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1EA" w:rsidRDefault="006201EA" w:rsidP="00A41803">
      <w:pPr>
        <w:pStyle w:val="af4"/>
        <w:jc w:val="center"/>
        <w:rPr>
          <w:rFonts w:ascii="PT Astra Serif" w:hAnsi="PT Astra Serif"/>
          <w:sz w:val="28"/>
          <w:szCs w:val="28"/>
        </w:rPr>
      </w:pPr>
      <w:r>
        <w:rPr>
          <w:rFonts w:ascii="PT Astra Serif" w:hAnsi="PT Astra Serif"/>
          <w:noProof/>
          <w:sz w:val="28"/>
          <w:szCs w:val="28"/>
          <w:lang w:eastAsia="ru-RU"/>
        </w:rPr>
        <w:drawing>
          <wp:anchor distT="0" distB="0" distL="114300" distR="114300" simplePos="0" relativeHeight="251676672" behindDoc="0" locked="0" layoutInCell="1" allowOverlap="1">
            <wp:simplePos x="0" y="0"/>
            <wp:positionH relativeFrom="column">
              <wp:posOffset>-730885</wp:posOffset>
            </wp:positionH>
            <wp:positionV relativeFrom="paragraph">
              <wp:posOffset>-118110</wp:posOffset>
            </wp:positionV>
            <wp:extent cx="7116445" cy="9791700"/>
            <wp:effectExtent l="19050" t="0" r="8255" b="0"/>
            <wp:wrapSquare wrapText="bothSides"/>
            <wp:docPr id="12" name="Рисунок 3" descr="F:\Шредер Т.И, Каргасок, Образцовый коллектив 2024 год\документы ОБРАЗЦОВЫЙ  коллектив\a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Шредер Т.И, Каргасок, Образцовый коллектив 2024 год\документы ОБРАЗЦОВЫЙ  коллектив\a065.jpg"/>
                    <pic:cNvPicPr>
                      <a:picLocks noChangeAspect="1" noChangeArrowheads="1"/>
                    </pic:cNvPicPr>
                  </pic:nvPicPr>
                  <pic:blipFill>
                    <a:blip r:embed="rId8" cstate="print"/>
                    <a:srcRect/>
                    <a:stretch>
                      <a:fillRect/>
                    </a:stretch>
                  </pic:blipFill>
                  <pic:spPr bwMode="auto">
                    <a:xfrm>
                      <a:off x="0" y="0"/>
                      <a:ext cx="7116445" cy="9791700"/>
                    </a:xfrm>
                    <a:prstGeom prst="rect">
                      <a:avLst/>
                    </a:prstGeom>
                    <a:noFill/>
                    <a:ln w="9525">
                      <a:noFill/>
                      <a:miter lim="800000"/>
                      <a:headEnd/>
                      <a:tailEnd/>
                    </a:ln>
                  </pic:spPr>
                </pic:pic>
              </a:graphicData>
            </a:graphic>
          </wp:anchor>
        </w:drawing>
      </w:r>
    </w:p>
    <w:p w:rsidR="006201EA" w:rsidRDefault="006201EA" w:rsidP="00A41803">
      <w:pPr>
        <w:pStyle w:val="af4"/>
        <w:jc w:val="center"/>
        <w:rPr>
          <w:rFonts w:ascii="PT Astra Serif" w:hAnsi="PT Astra Serif"/>
          <w:sz w:val="28"/>
          <w:szCs w:val="28"/>
        </w:rPr>
      </w:pPr>
    </w:p>
    <w:p w:rsidR="00D23C65" w:rsidRPr="00D157AF" w:rsidRDefault="00D23C65" w:rsidP="00A41803">
      <w:pPr>
        <w:jc w:val="center"/>
        <w:rPr>
          <w:rFonts w:ascii="PT Astra Serif" w:hAnsi="PT Astra Serif" w:cs="Times New Roman"/>
          <w:b/>
          <w:bCs/>
          <w:sz w:val="28"/>
          <w:szCs w:val="28"/>
        </w:rPr>
      </w:pPr>
    </w:p>
    <w:p w:rsidR="00D23C65" w:rsidRPr="00D157AF" w:rsidRDefault="00D23C65" w:rsidP="00A41803">
      <w:pPr>
        <w:jc w:val="center"/>
        <w:rPr>
          <w:rFonts w:ascii="PT Astra Serif" w:hAnsi="PT Astra Serif" w:cs="Times New Roman"/>
          <w:b/>
          <w:bCs/>
          <w:sz w:val="28"/>
          <w:szCs w:val="28"/>
        </w:rPr>
      </w:pPr>
    </w:p>
    <w:p w:rsidR="00FD51B2" w:rsidRPr="00D157AF" w:rsidRDefault="00FD51B2" w:rsidP="00A41803">
      <w:pPr>
        <w:jc w:val="center"/>
        <w:rPr>
          <w:rFonts w:ascii="PT Astra Serif" w:hAnsi="PT Astra Serif" w:cs="Times New Roman"/>
          <w:b/>
          <w:bCs/>
          <w:sz w:val="28"/>
          <w:szCs w:val="28"/>
          <w:u w:val="single"/>
        </w:rPr>
      </w:pPr>
      <w:r w:rsidRPr="00D157AF">
        <w:rPr>
          <w:rFonts w:ascii="PT Astra Serif" w:hAnsi="PT Astra Serif" w:cs="Times New Roman"/>
          <w:b/>
          <w:bCs/>
          <w:sz w:val="28"/>
          <w:szCs w:val="28"/>
        </w:rPr>
        <w:t>Информационная карта образовательной программы</w:t>
      </w:r>
    </w:p>
    <w:tbl>
      <w:tblPr>
        <w:tblW w:w="94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5925"/>
      </w:tblGrid>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pStyle w:val="af5"/>
              <w:numPr>
                <w:ilvl w:val="0"/>
                <w:numId w:val="65"/>
              </w:numPr>
              <w:ind w:left="317" w:hanging="294"/>
              <w:jc w:val="left"/>
              <w:rPr>
                <w:rFonts w:ascii="PT Astra Serif" w:hAnsi="PT Astra Serif"/>
                <w:b/>
                <w:sz w:val="28"/>
                <w:szCs w:val="28"/>
              </w:rPr>
            </w:pPr>
            <w:r w:rsidRPr="00D157AF">
              <w:rPr>
                <w:rFonts w:ascii="PT Astra Serif" w:hAnsi="PT Astra Serif"/>
                <w:b/>
                <w:sz w:val="28"/>
                <w:szCs w:val="28"/>
              </w:rPr>
              <w:t xml:space="preserve"> Наименование программы</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r w:rsidRPr="00D157AF">
              <w:rPr>
                <w:rFonts w:ascii="PT Astra Serif" w:hAnsi="PT Astra Serif" w:cs="Times New Roman"/>
                <w:b/>
                <w:color w:val="000000"/>
                <w:sz w:val="28"/>
                <w:szCs w:val="28"/>
              </w:rPr>
              <w:t xml:space="preserve"> Дополнительная </w:t>
            </w:r>
            <w:proofErr w:type="spellStart"/>
            <w:r w:rsidRPr="00D157AF">
              <w:rPr>
                <w:rFonts w:ascii="PT Astra Serif" w:hAnsi="PT Astra Serif" w:cs="Times New Roman"/>
                <w:b/>
                <w:color w:val="000000"/>
                <w:sz w:val="28"/>
                <w:szCs w:val="28"/>
              </w:rPr>
              <w:t>общеразвивающая</w:t>
            </w:r>
            <w:proofErr w:type="spellEnd"/>
            <w:r w:rsidRPr="00D157AF">
              <w:rPr>
                <w:rFonts w:ascii="PT Astra Serif" w:hAnsi="PT Astra Serif" w:cs="Times New Roman"/>
                <w:b/>
                <w:color w:val="000000"/>
                <w:sz w:val="28"/>
                <w:szCs w:val="28"/>
              </w:rPr>
              <w:t xml:space="preserve"> образовательная программа </w:t>
            </w:r>
            <w:r w:rsidR="00F91ADA" w:rsidRPr="00D157AF">
              <w:rPr>
                <w:rFonts w:ascii="PT Astra Serif" w:hAnsi="PT Astra Serif" w:cs="Times New Roman"/>
                <w:b/>
                <w:color w:val="000000"/>
                <w:sz w:val="28"/>
                <w:szCs w:val="28"/>
              </w:rPr>
              <w:t>«</w:t>
            </w:r>
            <w:proofErr w:type="spellStart"/>
            <w:r w:rsidR="00F91ADA" w:rsidRPr="00D157AF">
              <w:rPr>
                <w:rFonts w:ascii="PT Astra Serif" w:hAnsi="PT Astra Serif" w:cs="Times New Roman"/>
                <w:b/>
                <w:color w:val="000000"/>
                <w:sz w:val="28"/>
                <w:szCs w:val="28"/>
              </w:rPr>
              <w:t>Фоткружок</w:t>
            </w:r>
            <w:proofErr w:type="spellEnd"/>
            <w:r w:rsidR="00F91ADA" w:rsidRPr="00D157AF">
              <w:rPr>
                <w:rFonts w:ascii="PT Astra Serif" w:hAnsi="PT Astra Serif" w:cs="Times New Roman"/>
                <w:b/>
                <w:color w:val="000000"/>
                <w:sz w:val="28"/>
                <w:szCs w:val="28"/>
              </w:rPr>
              <w:t xml:space="preserve">» </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pStyle w:val="af5"/>
              <w:numPr>
                <w:ilvl w:val="0"/>
                <w:numId w:val="65"/>
              </w:numPr>
              <w:ind w:left="317" w:hanging="294"/>
              <w:jc w:val="left"/>
              <w:rPr>
                <w:rFonts w:ascii="PT Astra Serif" w:hAnsi="PT Astra Serif"/>
                <w:b/>
                <w:sz w:val="28"/>
                <w:szCs w:val="28"/>
              </w:rPr>
            </w:pPr>
            <w:r w:rsidRPr="00D157AF">
              <w:rPr>
                <w:rFonts w:ascii="PT Astra Serif" w:hAnsi="PT Astra Serif"/>
                <w:b/>
                <w:sz w:val="28"/>
                <w:szCs w:val="28"/>
              </w:rPr>
              <w:t xml:space="preserve"> Направленность</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r w:rsidRPr="00D157AF">
              <w:rPr>
                <w:rFonts w:ascii="PT Astra Serif" w:hAnsi="PT Astra Serif" w:cs="Times New Roman"/>
                <w:b/>
                <w:color w:val="000000"/>
                <w:sz w:val="28"/>
                <w:szCs w:val="28"/>
              </w:rPr>
              <w:t xml:space="preserve"> </w:t>
            </w:r>
            <w:r w:rsidR="00F91ADA" w:rsidRPr="00D157AF">
              <w:rPr>
                <w:rFonts w:ascii="PT Astra Serif" w:eastAsia="Times New Roman" w:hAnsi="PT Astra Serif" w:cs="Times New Roman"/>
                <w:b/>
                <w:sz w:val="28"/>
                <w:szCs w:val="28"/>
                <w:lang w:eastAsia="ru-RU"/>
              </w:rPr>
              <w:t>художественн</w:t>
            </w:r>
            <w:r w:rsidR="00392953" w:rsidRPr="00D157AF">
              <w:rPr>
                <w:rFonts w:ascii="PT Astra Serif" w:eastAsia="Times New Roman" w:hAnsi="PT Astra Serif" w:cs="Times New Roman"/>
                <w:b/>
                <w:sz w:val="28"/>
                <w:szCs w:val="28"/>
                <w:lang w:eastAsia="ru-RU"/>
              </w:rPr>
              <w:t>ое</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pStyle w:val="af5"/>
              <w:numPr>
                <w:ilvl w:val="0"/>
                <w:numId w:val="65"/>
              </w:numPr>
              <w:ind w:left="176" w:hanging="436"/>
              <w:jc w:val="left"/>
              <w:rPr>
                <w:rFonts w:ascii="PT Astra Serif" w:hAnsi="PT Astra Serif"/>
                <w:b/>
                <w:sz w:val="28"/>
                <w:szCs w:val="28"/>
              </w:rPr>
            </w:pPr>
            <w:r w:rsidRPr="00D157AF">
              <w:rPr>
                <w:rFonts w:ascii="PT Astra Serif" w:hAnsi="PT Astra Serif"/>
                <w:b/>
                <w:sz w:val="28"/>
                <w:szCs w:val="28"/>
              </w:rPr>
              <w:t xml:space="preserve"> Сведения об авторе (составителе)</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1. ФИО</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r w:rsidRPr="00D157AF">
              <w:rPr>
                <w:rFonts w:ascii="PT Astra Serif" w:hAnsi="PT Astra Serif" w:cs="Times New Roman"/>
                <w:b/>
                <w:color w:val="000000"/>
                <w:sz w:val="28"/>
                <w:szCs w:val="28"/>
              </w:rPr>
              <w:t xml:space="preserve"> </w:t>
            </w:r>
            <w:r w:rsidR="00F91ADA" w:rsidRPr="00D157AF">
              <w:rPr>
                <w:rFonts w:ascii="PT Astra Serif" w:hAnsi="PT Astra Serif" w:cs="Times New Roman"/>
                <w:b/>
                <w:color w:val="000000"/>
                <w:sz w:val="28"/>
                <w:szCs w:val="28"/>
              </w:rPr>
              <w:t>Шредер Тамара Ивановна</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2. Год рождения</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r w:rsidRPr="00D157AF">
              <w:rPr>
                <w:rFonts w:ascii="PT Astra Serif" w:hAnsi="PT Astra Serif" w:cs="Times New Roman"/>
                <w:b/>
                <w:color w:val="000000"/>
                <w:sz w:val="28"/>
                <w:szCs w:val="28"/>
              </w:rPr>
              <w:t xml:space="preserve"> </w:t>
            </w:r>
            <w:r w:rsidR="00F91ADA" w:rsidRPr="00D157AF">
              <w:rPr>
                <w:rFonts w:ascii="PT Astra Serif" w:hAnsi="PT Astra Serif" w:cs="Times New Roman"/>
                <w:b/>
                <w:color w:val="000000"/>
                <w:sz w:val="28"/>
                <w:szCs w:val="28"/>
              </w:rPr>
              <w:t>1965</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3. Образование</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91ADA" w:rsidP="00A41803">
            <w:pPr>
              <w:rPr>
                <w:rFonts w:ascii="PT Astra Serif" w:hAnsi="PT Astra Serif" w:cs="Times New Roman"/>
                <w:b/>
                <w:sz w:val="28"/>
                <w:szCs w:val="28"/>
              </w:rPr>
            </w:pPr>
            <w:proofErr w:type="spellStart"/>
            <w:r w:rsidRPr="00D157AF">
              <w:rPr>
                <w:rFonts w:ascii="PT Astra Serif" w:hAnsi="PT Astra Serif" w:cs="Times New Roman"/>
                <w:b/>
                <w:sz w:val="28"/>
                <w:szCs w:val="28"/>
              </w:rPr>
              <w:t>Среднеспециальное</w:t>
            </w:r>
            <w:proofErr w:type="spellEnd"/>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4. Место работы</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91ADA" w:rsidP="00A41803">
            <w:pPr>
              <w:rPr>
                <w:rFonts w:ascii="PT Astra Serif" w:hAnsi="PT Astra Serif" w:cs="Times New Roman"/>
                <w:b/>
                <w:sz w:val="28"/>
                <w:szCs w:val="28"/>
              </w:rPr>
            </w:pPr>
            <w:proofErr w:type="spellStart"/>
            <w:r w:rsidRPr="00D157AF">
              <w:rPr>
                <w:rFonts w:ascii="PT Astra Serif" w:hAnsi="PT Astra Serif" w:cs="Times New Roman"/>
                <w:b/>
                <w:sz w:val="28"/>
                <w:szCs w:val="28"/>
              </w:rPr>
              <w:t>Каргасокский</w:t>
            </w:r>
            <w:proofErr w:type="spellEnd"/>
            <w:r w:rsidRPr="00D157AF">
              <w:rPr>
                <w:rFonts w:ascii="PT Astra Serif" w:hAnsi="PT Astra Serif" w:cs="Times New Roman"/>
                <w:b/>
                <w:sz w:val="28"/>
                <w:szCs w:val="28"/>
              </w:rPr>
              <w:t xml:space="preserve"> дом детского творчества</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5. Должность</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91ADA" w:rsidP="00A41803">
            <w:pPr>
              <w:rPr>
                <w:rFonts w:ascii="PT Astra Serif" w:hAnsi="PT Astra Serif" w:cs="Times New Roman"/>
                <w:b/>
                <w:sz w:val="28"/>
                <w:szCs w:val="28"/>
              </w:rPr>
            </w:pPr>
            <w:r w:rsidRPr="00D157AF">
              <w:rPr>
                <w:rFonts w:ascii="PT Astra Serif" w:hAnsi="PT Astra Serif" w:cs="Times New Roman"/>
                <w:b/>
                <w:sz w:val="28"/>
                <w:szCs w:val="28"/>
              </w:rPr>
              <w:t>педагог дополнительного образования</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6. Квалификационная категория</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91ADA" w:rsidP="00A41803">
            <w:pPr>
              <w:rPr>
                <w:rFonts w:ascii="PT Astra Serif" w:hAnsi="PT Astra Serif" w:cs="Times New Roman"/>
                <w:b/>
                <w:sz w:val="28"/>
                <w:szCs w:val="28"/>
              </w:rPr>
            </w:pPr>
            <w:r w:rsidRPr="00D157AF">
              <w:rPr>
                <w:rFonts w:ascii="PT Astra Serif" w:hAnsi="PT Astra Serif" w:cs="Times New Roman"/>
                <w:b/>
                <w:sz w:val="28"/>
                <w:szCs w:val="28"/>
              </w:rPr>
              <w:t>первая</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7. Электронный адрес, контактный телефон</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91ADA" w:rsidP="00A41803">
            <w:pPr>
              <w:rPr>
                <w:rFonts w:ascii="PT Astra Serif" w:hAnsi="PT Astra Serif" w:cs="Times New Roman"/>
                <w:b/>
                <w:sz w:val="28"/>
                <w:szCs w:val="28"/>
                <w:lang w:val="en-US"/>
              </w:rPr>
            </w:pPr>
            <w:r w:rsidRPr="00D157AF">
              <w:rPr>
                <w:rFonts w:ascii="PT Astra Serif" w:hAnsi="PT Astra Serif" w:cs="Times New Roman"/>
                <w:b/>
                <w:sz w:val="28"/>
                <w:szCs w:val="28"/>
              </w:rPr>
              <w:t xml:space="preserve">+79131198032, </w:t>
            </w:r>
            <w:r w:rsidRPr="00D157AF">
              <w:rPr>
                <w:rFonts w:ascii="PT Astra Serif" w:hAnsi="PT Astra Serif" w:cs="Times New Roman"/>
                <w:b/>
                <w:sz w:val="28"/>
                <w:szCs w:val="28"/>
                <w:lang w:val="en-US"/>
              </w:rPr>
              <w:t xml:space="preserve"> shreder.1965@mail.ru</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pStyle w:val="af5"/>
              <w:numPr>
                <w:ilvl w:val="0"/>
                <w:numId w:val="65"/>
              </w:numPr>
              <w:ind w:left="176" w:hanging="436"/>
              <w:jc w:val="left"/>
              <w:rPr>
                <w:rFonts w:ascii="PT Astra Serif" w:hAnsi="PT Astra Serif"/>
                <w:b/>
                <w:sz w:val="28"/>
                <w:szCs w:val="28"/>
              </w:rPr>
            </w:pPr>
            <w:r w:rsidRPr="00D157AF">
              <w:rPr>
                <w:rFonts w:ascii="PT Astra Serif" w:hAnsi="PT Astra Serif"/>
                <w:b/>
                <w:sz w:val="28"/>
                <w:szCs w:val="28"/>
              </w:rPr>
              <w:t xml:space="preserve"> Сведения о педагогах и иных специалистах, реализующих программу</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1. ФИО</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2. Год рождения</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3. Образование</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4. Место работы</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5. Должность</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6. Квалификационная категория</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7. Электронный адрес, контактный телефон</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pStyle w:val="af5"/>
              <w:ind w:left="176"/>
              <w:jc w:val="left"/>
              <w:rPr>
                <w:rFonts w:ascii="PT Astra Serif" w:hAnsi="PT Astra Serif"/>
                <w:b/>
                <w:sz w:val="28"/>
                <w:szCs w:val="28"/>
              </w:rPr>
            </w:pPr>
            <w:r w:rsidRPr="00D157AF">
              <w:rPr>
                <w:rFonts w:ascii="PT Astra Serif" w:hAnsi="PT Astra Serif"/>
                <w:b/>
                <w:sz w:val="28"/>
                <w:szCs w:val="28"/>
              </w:rPr>
              <w:t>Сведения о программе</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tcPr>
          <w:p w:rsidR="00FD51B2" w:rsidRPr="00D157AF" w:rsidRDefault="00FD51B2" w:rsidP="00A41803">
            <w:pPr>
              <w:pStyle w:val="Style29"/>
              <w:widowControl/>
              <w:ind w:left="176"/>
              <w:rPr>
                <w:rFonts w:ascii="PT Astra Serif" w:eastAsia="Arial Unicode MS" w:hAnsi="PT Astra Serif"/>
                <w:b/>
                <w:iCs/>
                <w:color w:val="000000"/>
                <w:sz w:val="28"/>
                <w:szCs w:val="28"/>
              </w:rPr>
            </w:pPr>
            <w:r w:rsidRPr="00D157AF">
              <w:rPr>
                <w:rFonts w:ascii="PT Astra Serif" w:eastAsia="Arial Unicode MS" w:hAnsi="PT Astra Serif"/>
                <w:b/>
                <w:iCs/>
                <w:color w:val="000000"/>
                <w:sz w:val="28"/>
                <w:szCs w:val="28"/>
              </w:rPr>
              <w:t>1</w:t>
            </w:r>
            <w:r w:rsidRPr="00D157AF">
              <w:rPr>
                <w:rFonts w:ascii="PT Astra Serif" w:eastAsia="Arial Unicode MS" w:hAnsi="PT Astra Serif"/>
                <w:b/>
                <w:i/>
                <w:iCs/>
                <w:color w:val="000000"/>
                <w:sz w:val="28"/>
                <w:szCs w:val="28"/>
              </w:rPr>
              <w:t>.</w:t>
            </w:r>
            <w:r w:rsidRPr="00D157AF">
              <w:rPr>
                <w:rFonts w:ascii="PT Astra Serif" w:eastAsia="Arial Unicode MS" w:hAnsi="PT Astra Serif"/>
                <w:b/>
                <w:iCs/>
                <w:color w:val="000000"/>
                <w:sz w:val="28"/>
                <w:szCs w:val="28"/>
              </w:rPr>
              <w:t>Нормативная база</w:t>
            </w:r>
          </w:p>
          <w:p w:rsidR="00FD51B2" w:rsidRPr="00D157AF" w:rsidRDefault="00FD51B2" w:rsidP="00A41803">
            <w:pPr>
              <w:ind w:left="176"/>
              <w:rPr>
                <w:rFonts w:ascii="PT Astra Serif" w:hAnsi="PT Astra Serif" w:cs="Times New Roman"/>
                <w:b/>
                <w:sz w:val="28"/>
                <w:szCs w:val="28"/>
              </w:rPr>
            </w:pPr>
          </w:p>
        </w:tc>
        <w:tc>
          <w:tcPr>
            <w:tcW w:w="5925" w:type="dxa"/>
            <w:tcBorders>
              <w:top w:val="single" w:sz="4" w:space="0" w:color="auto"/>
              <w:left w:val="single" w:sz="4" w:space="0" w:color="auto"/>
              <w:bottom w:val="single" w:sz="4" w:space="0" w:color="auto"/>
              <w:right w:val="single" w:sz="4" w:space="0" w:color="auto"/>
            </w:tcBorders>
          </w:tcPr>
          <w:p w:rsidR="00C92485" w:rsidRPr="00D157AF" w:rsidRDefault="00C8568C" w:rsidP="00A41803">
            <w:pPr>
              <w:pStyle w:val="af5"/>
              <w:numPr>
                <w:ilvl w:val="0"/>
                <w:numId w:val="98"/>
              </w:numPr>
              <w:ind w:left="175" w:hanging="246"/>
              <w:rPr>
                <w:rFonts w:ascii="PT Astra Serif" w:hAnsi="PT Astra Serif"/>
                <w:b/>
                <w:bCs/>
                <w:color w:val="000000" w:themeColor="text1"/>
                <w:sz w:val="28"/>
                <w:szCs w:val="28"/>
              </w:rPr>
            </w:pPr>
            <w:r w:rsidRPr="00D157AF">
              <w:rPr>
                <w:rFonts w:ascii="PT Astra Serif" w:hAnsi="PT Astra Serif"/>
                <w:b/>
                <w:color w:val="000000" w:themeColor="text1"/>
                <w:sz w:val="28"/>
                <w:szCs w:val="28"/>
              </w:rPr>
              <w:t xml:space="preserve"> </w:t>
            </w:r>
            <w:hyperlink r:id="rId9" w:history="1">
              <w:r w:rsidRPr="00D157AF">
                <w:rPr>
                  <w:rFonts w:ascii="PT Astra Serif" w:hAnsi="PT Astra Serif"/>
                  <w:b/>
                  <w:color w:val="000000" w:themeColor="text1"/>
                  <w:sz w:val="28"/>
                  <w:szCs w:val="28"/>
                  <w:lang w:eastAsia="ru-RU"/>
                </w:rPr>
                <w:t xml:space="preserve">Федеральный закон Российской Федерации от 29 декабря 2012 г. №273-ФЗ «Об образовании в Российской Федерации» </w:t>
              </w:r>
              <w:r w:rsidRPr="00D157AF">
                <w:rPr>
                  <w:rFonts w:ascii="PT Astra Serif" w:hAnsi="PT Astra Serif"/>
                  <w:b/>
                  <w:color w:val="000000" w:themeColor="text1"/>
                  <w:sz w:val="28"/>
                  <w:szCs w:val="28"/>
                </w:rPr>
                <w:t xml:space="preserve">(с </w:t>
              </w:r>
              <w:proofErr w:type="spellStart"/>
              <w:r w:rsidRPr="00D157AF">
                <w:rPr>
                  <w:rFonts w:ascii="PT Astra Serif" w:hAnsi="PT Astra Serif"/>
                  <w:b/>
                  <w:color w:val="000000" w:themeColor="text1"/>
                  <w:sz w:val="28"/>
                  <w:szCs w:val="28"/>
                </w:rPr>
                <w:t>изм</w:t>
              </w:r>
              <w:proofErr w:type="spellEnd"/>
              <w:r w:rsidRPr="00D157AF">
                <w:rPr>
                  <w:rFonts w:ascii="PT Astra Serif" w:hAnsi="PT Astra Serif"/>
                  <w:b/>
                  <w:color w:val="000000" w:themeColor="text1"/>
                  <w:sz w:val="28"/>
                  <w:szCs w:val="28"/>
                </w:rPr>
                <w:t>. и доп., вступ. в силу с 28.02.2023)</w:t>
              </w:r>
            </w:hyperlink>
            <w:r w:rsidR="005D0668" w:rsidRPr="00D157AF">
              <w:rPr>
                <w:rFonts w:ascii="PT Astra Serif" w:hAnsi="PT Astra Serif"/>
                <w:b/>
                <w:color w:val="000000" w:themeColor="text1"/>
                <w:sz w:val="28"/>
                <w:szCs w:val="28"/>
              </w:rPr>
              <w:t>;</w:t>
            </w:r>
          </w:p>
          <w:p w:rsidR="00C8568C" w:rsidRPr="00D157AF" w:rsidRDefault="00C8568C" w:rsidP="00A41803">
            <w:pPr>
              <w:pStyle w:val="af5"/>
              <w:numPr>
                <w:ilvl w:val="0"/>
                <w:numId w:val="103"/>
              </w:numPr>
              <w:shd w:val="clear" w:color="auto" w:fill="FFFFFF"/>
              <w:ind w:left="175" w:hanging="246"/>
              <w:jc w:val="left"/>
              <w:rPr>
                <w:rFonts w:ascii="PT Astra Serif" w:hAnsi="PT Astra Serif"/>
                <w:b/>
                <w:color w:val="000000" w:themeColor="text1"/>
                <w:sz w:val="28"/>
                <w:szCs w:val="28"/>
                <w:lang w:eastAsia="ru-RU"/>
              </w:rPr>
            </w:pPr>
            <w:r w:rsidRPr="00D157AF">
              <w:rPr>
                <w:rFonts w:ascii="PT Astra Serif" w:hAnsi="PT Astra Serif"/>
                <w:b/>
                <w:bCs/>
                <w:color w:val="000000" w:themeColor="text1"/>
                <w:sz w:val="28"/>
                <w:szCs w:val="28"/>
                <w:lang w:eastAsia="ru-RU"/>
              </w:rPr>
              <w:t>Федеральный закон "Об образовании в Российской Федерации" от 29.12.2012 N 273-ФЗ (последняя редакция)</w:t>
            </w:r>
            <w:r w:rsidR="00152541" w:rsidRPr="00D157AF">
              <w:rPr>
                <w:rFonts w:ascii="PT Astra Serif" w:hAnsi="PT Astra Serif"/>
                <w:b/>
                <w:bCs/>
                <w:color w:val="000000" w:themeColor="text1"/>
                <w:sz w:val="28"/>
                <w:szCs w:val="28"/>
                <w:lang w:eastAsia="ru-RU"/>
              </w:rPr>
              <w:t>;</w:t>
            </w:r>
          </w:p>
          <w:p w:rsidR="00C8568C" w:rsidRPr="00D157AF" w:rsidRDefault="00C8568C" w:rsidP="00A41803">
            <w:pPr>
              <w:pStyle w:val="af5"/>
              <w:numPr>
                <w:ilvl w:val="0"/>
                <w:numId w:val="103"/>
              </w:numPr>
              <w:shd w:val="clear" w:color="auto" w:fill="FFFFFF"/>
              <w:ind w:left="175" w:hanging="246"/>
              <w:jc w:val="left"/>
              <w:rPr>
                <w:rFonts w:ascii="PT Astra Serif" w:hAnsi="PT Astra Serif"/>
                <w:b/>
                <w:color w:val="000000" w:themeColor="text1"/>
                <w:sz w:val="28"/>
                <w:szCs w:val="28"/>
                <w:lang w:eastAsia="ru-RU"/>
              </w:rPr>
            </w:pPr>
            <w:r w:rsidRPr="00D157AF">
              <w:rPr>
                <w:rFonts w:ascii="PT Astra Serif" w:hAnsi="PT Astra Serif"/>
                <w:b/>
                <w:bCs/>
                <w:color w:val="000000" w:themeColor="text1"/>
                <w:sz w:val="28"/>
                <w:szCs w:val="28"/>
                <w:lang w:eastAsia="ru-RU"/>
              </w:rPr>
              <w:t xml:space="preserve">Федеральный закон от 31.07.2020 №304 « О </w:t>
            </w:r>
            <w:r w:rsidRPr="00D157AF">
              <w:rPr>
                <w:rFonts w:ascii="PT Astra Serif" w:hAnsi="PT Astra Serif"/>
                <w:b/>
                <w:bCs/>
                <w:color w:val="000000" w:themeColor="text1"/>
                <w:sz w:val="28"/>
                <w:szCs w:val="28"/>
                <w:lang w:eastAsia="ru-RU"/>
              </w:rPr>
              <w:lastRenderedPageBreak/>
              <w:t xml:space="preserve">внесении изменений в ФЗ об образовании в РФ» по </w:t>
            </w:r>
            <w:r w:rsidR="00152541" w:rsidRPr="00D157AF">
              <w:rPr>
                <w:rFonts w:ascii="PT Astra Serif" w:hAnsi="PT Astra Serif"/>
                <w:b/>
                <w:bCs/>
                <w:color w:val="000000" w:themeColor="text1"/>
                <w:sz w:val="28"/>
                <w:szCs w:val="28"/>
                <w:lang w:eastAsia="ru-RU"/>
              </w:rPr>
              <w:t>вопросам воспитания обучающихся;</w:t>
            </w:r>
          </w:p>
          <w:p w:rsidR="00152541" w:rsidRPr="00D157AF" w:rsidRDefault="00152541" w:rsidP="00A41803">
            <w:pPr>
              <w:pStyle w:val="af5"/>
              <w:numPr>
                <w:ilvl w:val="0"/>
                <w:numId w:val="103"/>
              </w:numPr>
              <w:ind w:left="175" w:hanging="246"/>
              <w:jc w:val="left"/>
              <w:rPr>
                <w:rFonts w:ascii="PT Astra Serif" w:hAnsi="PT Astra Serif"/>
                <w:b/>
                <w:color w:val="000000" w:themeColor="text1"/>
                <w:sz w:val="28"/>
                <w:szCs w:val="28"/>
                <w:lang w:eastAsia="ru-RU"/>
              </w:rPr>
            </w:pPr>
            <w:r w:rsidRPr="00D157AF">
              <w:rPr>
                <w:rFonts w:ascii="PT Astra Serif" w:hAnsi="PT Astra Serif"/>
                <w:b/>
                <w:color w:val="000000" w:themeColor="text1"/>
                <w:sz w:val="28"/>
                <w:szCs w:val="28"/>
                <w:shd w:val="clear" w:color="auto" w:fill="FFFFFF"/>
              </w:rPr>
              <w:t>Приказ Министерства просвещения Российской Федерации от 27.07.2022 № 629</w:t>
            </w:r>
            <w:r w:rsidRPr="00D157AF">
              <w:rPr>
                <w:rFonts w:ascii="PT Astra Serif" w:hAnsi="PT Astra Serif"/>
                <w:b/>
                <w:color w:val="000000" w:themeColor="text1"/>
                <w:sz w:val="28"/>
                <w:szCs w:val="28"/>
              </w:rPr>
              <w:br/>
            </w:r>
            <w:r w:rsidRPr="00D157AF">
              <w:rPr>
                <w:rFonts w:ascii="PT Astra Serif" w:hAnsi="PT Astra Serif"/>
                <w:b/>
                <w:color w:val="000000" w:themeColor="text1"/>
                <w:sz w:val="28"/>
                <w:szCs w:val="28"/>
                <w:shd w:val="clear" w:color="auto" w:fill="FFFFFF"/>
              </w:rPr>
              <w:t>"Об утверждении Порядка организации и осуществления образовательной деятельности по дополнительным общеобразовательным программам"</w:t>
            </w:r>
            <w:r w:rsidRPr="00D157AF">
              <w:rPr>
                <w:rFonts w:ascii="PT Astra Serif" w:hAnsi="PT Astra Serif"/>
                <w:b/>
                <w:color w:val="000000" w:themeColor="text1"/>
                <w:sz w:val="28"/>
                <w:szCs w:val="28"/>
              </w:rPr>
              <w:br/>
            </w:r>
            <w:r w:rsidRPr="00D157AF">
              <w:rPr>
                <w:rFonts w:ascii="PT Astra Serif" w:hAnsi="PT Astra Serif"/>
                <w:b/>
                <w:color w:val="000000" w:themeColor="text1"/>
                <w:sz w:val="28"/>
                <w:szCs w:val="28"/>
                <w:shd w:val="clear" w:color="auto" w:fill="FFFFFF"/>
              </w:rPr>
              <w:t>(Зарегистрирован 26.09.2022 № 70226);</w:t>
            </w:r>
          </w:p>
          <w:p w:rsidR="00152541" w:rsidRPr="00D157AF" w:rsidRDefault="00152541" w:rsidP="00A41803">
            <w:pPr>
              <w:pStyle w:val="af5"/>
              <w:numPr>
                <w:ilvl w:val="0"/>
                <w:numId w:val="103"/>
              </w:numPr>
              <w:ind w:left="175" w:hanging="246"/>
              <w:jc w:val="left"/>
              <w:rPr>
                <w:rFonts w:ascii="PT Astra Serif" w:hAnsi="PT Astra Serif"/>
                <w:b/>
                <w:color w:val="000000" w:themeColor="text1"/>
                <w:sz w:val="28"/>
                <w:szCs w:val="28"/>
                <w:lang w:eastAsia="ru-RU"/>
              </w:rPr>
            </w:pPr>
            <w:r w:rsidRPr="00D157AF">
              <w:rPr>
                <w:rFonts w:ascii="PT Astra Serif" w:hAnsi="PT Astra Serif"/>
                <w:b/>
                <w:color w:val="000000" w:themeColor="text1"/>
                <w:sz w:val="28"/>
                <w:szCs w:val="28"/>
                <w:lang w:eastAsia="ru-RU"/>
              </w:rPr>
              <w:t>Концепция развития дополнительного образования детей до 2030 года от 31 марта 2022 г. № 678-р</w:t>
            </w:r>
          </w:p>
          <w:p w:rsidR="00152541" w:rsidRPr="00D157AF" w:rsidRDefault="00152541" w:rsidP="00A41803">
            <w:pPr>
              <w:pStyle w:val="af5"/>
              <w:numPr>
                <w:ilvl w:val="0"/>
                <w:numId w:val="103"/>
              </w:numPr>
              <w:ind w:left="175" w:hanging="246"/>
              <w:jc w:val="left"/>
              <w:rPr>
                <w:rFonts w:ascii="PT Astra Serif" w:hAnsi="PT Astra Serif"/>
                <w:b/>
                <w:color w:val="000000" w:themeColor="text1"/>
                <w:sz w:val="28"/>
                <w:szCs w:val="28"/>
                <w:lang w:eastAsia="ru-RU"/>
              </w:rPr>
            </w:pPr>
            <w:r w:rsidRPr="00D157AF">
              <w:rPr>
                <w:rFonts w:ascii="PT Astra Serif" w:hAnsi="PT Astra Serif"/>
                <w:b/>
                <w:color w:val="000000" w:themeColor="text1"/>
                <w:sz w:val="28"/>
                <w:szCs w:val="28"/>
              </w:rPr>
              <w:t>Стратегия развития воспитания в Российской Федерации на период до 2025 года, утвержденная распоряжением Правительства Российской Федерации от 29.05.2015 г. №996-р;</w:t>
            </w:r>
          </w:p>
          <w:p w:rsidR="00152541" w:rsidRPr="00D157AF" w:rsidRDefault="00152541" w:rsidP="00A41803">
            <w:pPr>
              <w:pStyle w:val="af5"/>
              <w:numPr>
                <w:ilvl w:val="0"/>
                <w:numId w:val="103"/>
              </w:numPr>
              <w:shd w:val="clear" w:color="auto" w:fill="FFFFFF"/>
              <w:ind w:left="175" w:hanging="246"/>
              <w:jc w:val="left"/>
              <w:rPr>
                <w:rFonts w:ascii="PT Astra Serif" w:hAnsi="PT Astra Serif"/>
                <w:b/>
                <w:color w:val="000000" w:themeColor="text1"/>
                <w:sz w:val="28"/>
                <w:szCs w:val="28"/>
              </w:rPr>
            </w:pPr>
            <w:r w:rsidRPr="00D157AF">
              <w:rPr>
                <w:rFonts w:ascii="PT Astra Serif" w:hAnsi="PT Astra Serif"/>
                <w:b/>
                <w:color w:val="000000" w:themeColor="text1"/>
                <w:sz w:val="28"/>
                <w:szCs w:val="28"/>
              </w:rPr>
              <w:t xml:space="preserve">Целевая модель развития региональных систем дополнительного образования детей (приказ </w:t>
            </w:r>
            <w:proofErr w:type="spellStart"/>
            <w:r w:rsidRPr="00D157AF">
              <w:rPr>
                <w:rFonts w:ascii="PT Astra Serif" w:hAnsi="PT Astra Serif"/>
                <w:b/>
                <w:color w:val="000000" w:themeColor="text1"/>
                <w:sz w:val="28"/>
                <w:szCs w:val="28"/>
              </w:rPr>
              <w:t>Минпросвещения</w:t>
            </w:r>
            <w:proofErr w:type="spellEnd"/>
            <w:r w:rsidRPr="00D157AF">
              <w:rPr>
                <w:rFonts w:ascii="PT Astra Serif" w:hAnsi="PT Astra Serif"/>
                <w:b/>
                <w:color w:val="000000" w:themeColor="text1"/>
                <w:sz w:val="28"/>
                <w:szCs w:val="28"/>
              </w:rPr>
              <w:t xml:space="preserve"> России от 3.09.2019 № 467); </w:t>
            </w:r>
          </w:p>
          <w:p w:rsidR="00152541" w:rsidRPr="00D157AF" w:rsidRDefault="00152541" w:rsidP="00A41803">
            <w:pPr>
              <w:pStyle w:val="af5"/>
              <w:numPr>
                <w:ilvl w:val="0"/>
                <w:numId w:val="103"/>
              </w:numPr>
              <w:ind w:left="175" w:hanging="246"/>
              <w:jc w:val="left"/>
              <w:rPr>
                <w:rFonts w:ascii="PT Astra Serif" w:hAnsi="PT Astra Serif"/>
                <w:b/>
                <w:color w:val="000000" w:themeColor="text1"/>
                <w:sz w:val="28"/>
                <w:szCs w:val="28"/>
                <w:lang w:eastAsia="ru-RU"/>
              </w:rPr>
            </w:pPr>
            <w:r w:rsidRPr="00D157AF">
              <w:rPr>
                <w:rFonts w:ascii="PT Astra Serif" w:hAnsi="PT Astra Serif"/>
                <w:b/>
                <w:color w:val="000000" w:themeColor="text1"/>
                <w:sz w:val="28"/>
                <w:szCs w:val="28"/>
              </w:rPr>
              <w:t>Закон Томской области от 12.08.2013 № 149-ОЗ «Об образовании в Томской области»;</w:t>
            </w:r>
          </w:p>
          <w:p w:rsidR="00152541" w:rsidRPr="00D157AF" w:rsidRDefault="00152541" w:rsidP="00A41803">
            <w:pPr>
              <w:pStyle w:val="af5"/>
              <w:numPr>
                <w:ilvl w:val="0"/>
                <w:numId w:val="103"/>
              </w:numPr>
              <w:shd w:val="clear" w:color="auto" w:fill="FFFFFF"/>
              <w:ind w:left="175" w:hanging="246"/>
              <w:jc w:val="left"/>
              <w:rPr>
                <w:rFonts w:ascii="PT Astra Serif" w:hAnsi="PT Astra Serif"/>
                <w:b/>
                <w:color w:val="000000" w:themeColor="text1"/>
                <w:sz w:val="28"/>
                <w:szCs w:val="28"/>
                <w:lang w:eastAsia="ru-RU"/>
              </w:rPr>
            </w:pPr>
            <w:r w:rsidRPr="00D157AF">
              <w:rPr>
                <w:rFonts w:ascii="PT Astra Serif" w:hAnsi="PT Astra Serif"/>
                <w:b/>
                <w:color w:val="000000" w:themeColor="text1"/>
                <w:sz w:val="28"/>
                <w:szCs w:val="28"/>
                <w:lang w:eastAsia="ru-RU"/>
              </w:rPr>
              <w:t xml:space="preserve">Письмо </w:t>
            </w:r>
            <w:proofErr w:type="spellStart"/>
            <w:r w:rsidRPr="00D157AF">
              <w:rPr>
                <w:rFonts w:ascii="PT Astra Serif" w:hAnsi="PT Astra Serif"/>
                <w:b/>
                <w:color w:val="000000" w:themeColor="text1"/>
                <w:sz w:val="28"/>
                <w:szCs w:val="28"/>
                <w:lang w:eastAsia="ru-RU"/>
              </w:rPr>
              <w:t>Минобрнауки</w:t>
            </w:r>
            <w:proofErr w:type="spellEnd"/>
            <w:r w:rsidRPr="00D157AF">
              <w:rPr>
                <w:rFonts w:ascii="PT Astra Serif" w:hAnsi="PT Astra Serif"/>
                <w:b/>
                <w:color w:val="000000" w:themeColor="text1"/>
                <w:sz w:val="28"/>
                <w:szCs w:val="28"/>
                <w:lang w:eastAsia="ru-RU"/>
              </w:rPr>
              <w:t xml:space="preserve"> России № 09-3242 от 18.11.2015 «О направлении информации» (вместе с «Методическими рекомендациями по проектированию дополнительных </w:t>
            </w:r>
            <w:proofErr w:type="spellStart"/>
            <w:r w:rsidRPr="00D157AF">
              <w:rPr>
                <w:rFonts w:ascii="PT Astra Serif" w:hAnsi="PT Astra Serif"/>
                <w:b/>
                <w:color w:val="000000" w:themeColor="text1"/>
                <w:sz w:val="28"/>
                <w:szCs w:val="28"/>
                <w:lang w:eastAsia="ru-RU"/>
              </w:rPr>
              <w:t>общеразвивающих</w:t>
            </w:r>
            <w:proofErr w:type="spellEnd"/>
            <w:r w:rsidRPr="00D157AF">
              <w:rPr>
                <w:rFonts w:ascii="PT Astra Serif" w:hAnsi="PT Astra Serif"/>
                <w:b/>
                <w:color w:val="000000" w:themeColor="text1"/>
                <w:sz w:val="28"/>
                <w:szCs w:val="28"/>
                <w:lang w:eastAsia="ru-RU"/>
              </w:rPr>
              <w:t xml:space="preserve"> программ (включая </w:t>
            </w:r>
            <w:proofErr w:type="spellStart"/>
            <w:r w:rsidRPr="00D157AF">
              <w:rPr>
                <w:rFonts w:ascii="PT Astra Serif" w:hAnsi="PT Astra Serif"/>
                <w:b/>
                <w:color w:val="000000" w:themeColor="text1"/>
                <w:sz w:val="28"/>
                <w:szCs w:val="28"/>
                <w:lang w:eastAsia="ru-RU"/>
              </w:rPr>
              <w:t>разноуровневые</w:t>
            </w:r>
            <w:proofErr w:type="spellEnd"/>
            <w:r w:rsidRPr="00D157AF">
              <w:rPr>
                <w:rFonts w:ascii="PT Astra Serif" w:hAnsi="PT Astra Serif"/>
                <w:b/>
                <w:color w:val="000000" w:themeColor="text1"/>
                <w:sz w:val="28"/>
                <w:szCs w:val="28"/>
                <w:lang w:eastAsia="ru-RU"/>
              </w:rPr>
              <w:t xml:space="preserve"> программы)»;</w:t>
            </w:r>
          </w:p>
          <w:p w:rsidR="00152541" w:rsidRPr="00D157AF" w:rsidRDefault="00152541" w:rsidP="00A41803">
            <w:pPr>
              <w:pStyle w:val="af5"/>
              <w:numPr>
                <w:ilvl w:val="0"/>
                <w:numId w:val="103"/>
              </w:numPr>
              <w:ind w:left="175" w:hanging="246"/>
              <w:jc w:val="left"/>
              <w:rPr>
                <w:rFonts w:ascii="PT Astra Serif" w:hAnsi="PT Astra Serif"/>
                <w:b/>
                <w:color w:val="000000" w:themeColor="text1"/>
                <w:sz w:val="28"/>
                <w:szCs w:val="28"/>
              </w:rPr>
            </w:pPr>
            <w:r w:rsidRPr="00D157AF">
              <w:rPr>
                <w:rFonts w:ascii="PT Astra Serif" w:hAnsi="PT Astra Serif"/>
                <w:b/>
                <w:color w:val="000000" w:themeColor="text1"/>
                <w:sz w:val="28"/>
                <w:szCs w:val="28"/>
              </w:rPr>
              <w:t xml:space="preserve">Постановление Главного государственного санитарного врача РФ от 04.07.2014 №41 "Об утверждении </w:t>
            </w:r>
            <w:proofErr w:type="spellStart"/>
            <w:r w:rsidRPr="00D157AF">
              <w:rPr>
                <w:rFonts w:ascii="PT Astra Serif" w:hAnsi="PT Astra Serif"/>
                <w:b/>
                <w:color w:val="000000" w:themeColor="text1"/>
                <w:sz w:val="28"/>
                <w:szCs w:val="28"/>
              </w:rPr>
              <w:t>СанПиН</w:t>
            </w:r>
            <w:proofErr w:type="spellEnd"/>
            <w:r w:rsidRPr="00D157AF">
              <w:rPr>
                <w:rFonts w:ascii="PT Astra Serif" w:hAnsi="PT Astra Serif"/>
                <w:b/>
                <w:color w:val="000000" w:themeColor="text1"/>
                <w:sz w:val="28"/>
                <w:szCs w:val="28"/>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roofErr w:type="gramStart"/>
            <w:r w:rsidRPr="00D157AF">
              <w:rPr>
                <w:rFonts w:ascii="PT Astra Serif" w:hAnsi="PT Astra Serif"/>
                <w:b/>
                <w:color w:val="000000" w:themeColor="text1"/>
                <w:sz w:val="28"/>
                <w:szCs w:val="28"/>
              </w:rPr>
              <w:t>"(</w:t>
            </w:r>
            <w:proofErr w:type="gramEnd"/>
            <w:r w:rsidRPr="00D157AF">
              <w:rPr>
                <w:rFonts w:ascii="PT Astra Serif" w:hAnsi="PT Astra Serif"/>
                <w:b/>
                <w:color w:val="000000" w:themeColor="text1"/>
                <w:sz w:val="28"/>
                <w:szCs w:val="28"/>
              </w:rPr>
              <w:t>с изменениями на 27 октября 2020 года)»;</w:t>
            </w:r>
          </w:p>
          <w:p w:rsidR="00152541" w:rsidRPr="00D157AF" w:rsidRDefault="00152541" w:rsidP="00A41803">
            <w:pPr>
              <w:pStyle w:val="af5"/>
              <w:numPr>
                <w:ilvl w:val="0"/>
                <w:numId w:val="103"/>
              </w:numPr>
              <w:ind w:left="175" w:hanging="246"/>
              <w:jc w:val="left"/>
              <w:rPr>
                <w:rFonts w:ascii="PT Astra Serif" w:hAnsi="PT Astra Serif"/>
                <w:b/>
                <w:color w:val="000000" w:themeColor="text1"/>
                <w:sz w:val="28"/>
                <w:szCs w:val="28"/>
              </w:rPr>
            </w:pPr>
            <w:r w:rsidRPr="00D157AF">
              <w:rPr>
                <w:rFonts w:ascii="PT Astra Serif" w:hAnsi="PT Astra Serif"/>
                <w:b/>
                <w:color w:val="000000" w:themeColor="text1"/>
                <w:sz w:val="28"/>
                <w:szCs w:val="28"/>
              </w:rPr>
              <w:lastRenderedPageBreak/>
              <w:t>УСТАВ МБОУ ДО «</w:t>
            </w:r>
            <w:proofErr w:type="spellStart"/>
            <w:r w:rsidRPr="00D157AF">
              <w:rPr>
                <w:rFonts w:ascii="PT Astra Serif" w:hAnsi="PT Astra Serif"/>
                <w:b/>
                <w:color w:val="000000" w:themeColor="text1"/>
                <w:sz w:val="28"/>
                <w:szCs w:val="28"/>
              </w:rPr>
              <w:t>Каргасокский</w:t>
            </w:r>
            <w:proofErr w:type="spellEnd"/>
            <w:r w:rsidRPr="00D157AF">
              <w:rPr>
                <w:rFonts w:ascii="PT Astra Serif" w:hAnsi="PT Astra Serif"/>
                <w:b/>
                <w:color w:val="000000" w:themeColor="text1"/>
                <w:sz w:val="28"/>
                <w:szCs w:val="28"/>
              </w:rPr>
              <w:t xml:space="preserve"> Дом детского творчества»;</w:t>
            </w:r>
          </w:p>
          <w:p w:rsidR="00152541" w:rsidRPr="00D157AF" w:rsidRDefault="00152541" w:rsidP="00A41803">
            <w:pPr>
              <w:pStyle w:val="af5"/>
              <w:numPr>
                <w:ilvl w:val="0"/>
                <w:numId w:val="103"/>
              </w:numPr>
              <w:ind w:left="175" w:hanging="246"/>
              <w:jc w:val="left"/>
              <w:rPr>
                <w:rFonts w:ascii="PT Astra Serif" w:hAnsi="PT Astra Serif"/>
                <w:b/>
                <w:color w:val="000000" w:themeColor="text1"/>
                <w:sz w:val="28"/>
                <w:szCs w:val="28"/>
              </w:rPr>
            </w:pPr>
            <w:r w:rsidRPr="00D157AF">
              <w:rPr>
                <w:rFonts w:ascii="PT Astra Serif" w:hAnsi="PT Astra Serif"/>
                <w:b/>
                <w:color w:val="000000" w:themeColor="text1"/>
                <w:sz w:val="28"/>
                <w:szCs w:val="28"/>
              </w:rPr>
              <w:t>ПОЛОЖЕНИЕ о мониторинговой деятельности МБОУ ДО «</w:t>
            </w:r>
            <w:proofErr w:type="spellStart"/>
            <w:r w:rsidRPr="00D157AF">
              <w:rPr>
                <w:rFonts w:ascii="PT Astra Serif" w:hAnsi="PT Astra Serif"/>
                <w:b/>
                <w:color w:val="000000" w:themeColor="text1"/>
                <w:sz w:val="28"/>
                <w:szCs w:val="28"/>
              </w:rPr>
              <w:t>Каргасокский</w:t>
            </w:r>
            <w:proofErr w:type="spellEnd"/>
            <w:r w:rsidRPr="00D157AF">
              <w:rPr>
                <w:rFonts w:ascii="PT Astra Serif" w:hAnsi="PT Astra Serif"/>
                <w:b/>
                <w:color w:val="000000" w:themeColor="text1"/>
                <w:sz w:val="28"/>
                <w:szCs w:val="28"/>
              </w:rPr>
              <w:t xml:space="preserve"> ДДТ»;</w:t>
            </w:r>
          </w:p>
          <w:p w:rsidR="00FD51B2" w:rsidRPr="00D157AF" w:rsidRDefault="00152541" w:rsidP="00A41803">
            <w:pPr>
              <w:pStyle w:val="af5"/>
              <w:numPr>
                <w:ilvl w:val="0"/>
                <w:numId w:val="103"/>
              </w:numPr>
              <w:ind w:left="175" w:hanging="246"/>
              <w:jc w:val="left"/>
              <w:rPr>
                <w:rFonts w:ascii="PT Astra Serif" w:hAnsi="PT Astra Serif"/>
                <w:b/>
                <w:color w:val="000000" w:themeColor="text1"/>
                <w:sz w:val="28"/>
                <w:szCs w:val="28"/>
              </w:rPr>
            </w:pPr>
            <w:r w:rsidRPr="00D157AF">
              <w:rPr>
                <w:rFonts w:ascii="PT Astra Serif" w:hAnsi="PT Astra Serif"/>
                <w:b/>
                <w:color w:val="000000" w:themeColor="text1"/>
                <w:sz w:val="28"/>
                <w:szCs w:val="28"/>
              </w:rPr>
              <w:t xml:space="preserve">ПОЛОЖЕНИЕ о дополнительных </w:t>
            </w:r>
            <w:proofErr w:type="spellStart"/>
            <w:r w:rsidRPr="00D157AF">
              <w:rPr>
                <w:rFonts w:ascii="PT Astra Serif" w:hAnsi="PT Astra Serif"/>
                <w:b/>
                <w:color w:val="000000" w:themeColor="text1"/>
                <w:sz w:val="28"/>
                <w:szCs w:val="28"/>
              </w:rPr>
              <w:t>общеразвивающих</w:t>
            </w:r>
            <w:proofErr w:type="spellEnd"/>
            <w:r w:rsidRPr="00D157AF">
              <w:rPr>
                <w:rFonts w:ascii="PT Astra Serif" w:hAnsi="PT Astra Serif"/>
                <w:b/>
                <w:color w:val="000000" w:themeColor="text1"/>
                <w:sz w:val="28"/>
                <w:szCs w:val="28"/>
              </w:rPr>
              <w:t xml:space="preserve"> программах, порядке их рассмотрения и утверждения   в МБОУ ДО «</w:t>
            </w:r>
            <w:proofErr w:type="spellStart"/>
            <w:r w:rsidRPr="00D157AF">
              <w:rPr>
                <w:rFonts w:ascii="PT Astra Serif" w:hAnsi="PT Astra Serif"/>
                <w:b/>
                <w:color w:val="000000" w:themeColor="text1"/>
                <w:sz w:val="28"/>
                <w:szCs w:val="28"/>
              </w:rPr>
              <w:t>Каргасокский</w:t>
            </w:r>
            <w:proofErr w:type="spellEnd"/>
            <w:r w:rsidRPr="00D157AF">
              <w:rPr>
                <w:rFonts w:ascii="PT Astra Serif" w:hAnsi="PT Astra Serif"/>
                <w:b/>
                <w:color w:val="000000" w:themeColor="text1"/>
                <w:sz w:val="28"/>
                <w:szCs w:val="28"/>
              </w:rPr>
              <w:t xml:space="preserve"> ДДТ»;</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lastRenderedPageBreak/>
              <w:t>2. Объем и срок освоения программы</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color w:val="000000"/>
                <w:sz w:val="28"/>
                <w:szCs w:val="28"/>
              </w:rPr>
            </w:pPr>
            <w:r w:rsidRPr="00D157AF">
              <w:rPr>
                <w:rFonts w:ascii="PT Astra Serif" w:hAnsi="PT Astra Serif" w:cs="Times New Roman"/>
                <w:b/>
                <w:color w:val="000000"/>
                <w:sz w:val="28"/>
                <w:szCs w:val="28"/>
              </w:rPr>
              <w:t xml:space="preserve"> </w:t>
            </w:r>
            <w:r w:rsidR="00F91ADA" w:rsidRPr="00D157AF">
              <w:rPr>
                <w:rFonts w:ascii="PT Astra Serif" w:hAnsi="PT Astra Serif" w:cs="Times New Roman"/>
                <w:b/>
                <w:color w:val="000000"/>
                <w:sz w:val="28"/>
                <w:szCs w:val="28"/>
              </w:rPr>
              <w:t>3 года</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3. Форма обучения</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color w:val="000000"/>
                <w:sz w:val="28"/>
                <w:szCs w:val="28"/>
              </w:rPr>
            </w:pPr>
            <w:r w:rsidRPr="00D157AF">
              <w:rPr>
                <w:rFonts w:ascii="PT Astra Serif" w:hAnsi="PT Astra Serif" w:cs="Times New Roman"/>
                <w:b/>
                <w:color w:val="000000"/>
                <w:sz w:val="28"/>
                <w:szCs w:val="28"/>
              </w:rPr>
              <w:t xml:space="preserve"> </w:t>
            </w:r>
            <w:r w:rsidR="00F91ADA" w:rsidRPr="00D157AF">
              <w:rPr>
                <w:rFonts w:ascii="PT Astra Serif" w:hAnsi="PT Astra Serif" w:cs="Times New Roman"/>
                <w:b/>
                <w:color w:val="000000"/>
                <w:sz w:val="28"/>
                <w:szCs w:val="28"/>
              </w:rPr>
              <w:t>очная</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 xml:space="preserve">4. Возраст </w:t>
            </w:r>
            <w:proofErr w:type="gramStart"/>
            <w:r w:rsidRPr="00D157AF">
              <w:rPr>
                <w:rFonts w:ascii="PT Astra Serif" w:hAnsi="PT Astra Serif" w:cs="Times New Roman"/>
                <w:b/>
                <w:sz w:val="28"/>
                <w:szCs w:val="28"/>
              </w:rPr>
              <w:t>обучающихся</w:t>
            </w:r>
            <w:proofErr w:type="gramEnd"/>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r w:rsidRPr="00D157AF">
              <w:rPr>
                <w:rFonts w:ascii="PT Astra Serif" w:hAnsi="PT Astra Serif" w:cs="Times New Roman"/>
                <w:b/>
                <w:color w:val="000000"/>
                <w:sz w:val="28"/>
                <w:szCs w:val="28"/>
              </w:rPr>
              <w:t xml:space="preserve"> </w:t>
            </w:r>
            <w:r w:rsidR="00F91ADA" w:rsidRPr="00D157AF">
              <w:rPr>
                <w:rFonts w:ascii="PT Astra Serif" w:hAnsi="PT Astra Serif" w:cs="Times New Roman"/>
                <w:b/>
                <w:color w:val="000000"/>
                <w:sz w:val="28"/>
                <w:szCs w:val="28"/>
              </w:rPr>
              <w:t>8-16 лет</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 xml:space="preserve">5. Особые категории </w:t>
            </w:r>
            <w:proofErr w:type="gramStart"/>
            <w:r w:rsidRPr="00D157AF">
              <w:rPr>
                <w:rFonts w:ascii="PT Astra Serif" w:hAnsi="PT Astra Serif" w:cs="Times New Roman"/>
                <w:b/>
                <w:sz w:val="28"/>
                <w:szCs w:val="28"/>
              </w:rPr>
              <w:t>обучающихся</w:t>
            </w:r>
            <w:proofErr w:type="gramEnd"/>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color w:val="FF0000"/>
                <w:sz w:val="28"/>
                <w:szCs w:val="28"/>
              </w:rPr>
            </w:pP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6.Статус программы</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p>
        </w:tc>
      </w:tr>
      <w:tr w:rsidR="00FD51B2" w:rsidRPr="00D157AF" w:rsidTr="00C849D1">
        <w:trPr>
          <w:trHeight w:val="390"/>
        </w:trPr>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7. Цель программы</w:t>
            </w:r>
          </w:p>
        </w:tc>
        <w:tc>
          <w:tcPr>
            <w:tcW w:w="5925" w:type="dxa"/>
            <w:tcBorders>
              <w:top w:val="single" w:sz="4" w:space="0" w:color="auto"/>
              <w:left w:val="single" w:sz="4" w:space="0" w:color="auto"/>
              <w:bottom w:val="single" w:sz="4" w:space="0" w:color="auto"/>
              <w:right w:val="single" w:sz="4" w:space="0" w:color="auto"/>
            </w:tcBorders>
            <w:vAlign w:val="center"/>
          </w:tcPr>
          <w:p w:rsidR="00921054" w:rsidRPr="00D157AF" w:rsidRDefault="00921054" w:rsidP="00A41803">
            <w:pPr>
              <w:shd w:val="clear" w:color="auto" w:fill="FFFFFF"/>
              <w:rPr>
                <w:rFonts w:ascii="PT Astra Serif" w:hAnsi="PT Astra Serif" w:cs="Times New Roman"/>
                <w:b/>
                <w:sz w:val="28"/>
                <w:szCs w:val="28"/>
                <w:lang w:eastAsia="ru-RU"/>
              </w:rPr>
            </w:pPr>
            <w:r w:rsidRPr="00D157AF">
              <w:rPr>
                <w:rFonts w:ascii="PT Astra Serif" w:hAnsi="PT Astra Serif" w:cs="Times New Roman"/>
                <w:b/>
                <w:sz w:val="28"/>
                <w:szCs w:val="28"/>
                <w:lang w:eastAsia="ru-RU"/>
              </w:rPr>
              <w:t>Формирование и развитие творческих способностей дет</w:t>
            </w:r>
            <w:r w:rsidR="002026B5" w:rsidRPr="00D157AF">
              <w:rPr>
                <w:rFonts w:ascii="PT Astra Serif" w:hAnsi="PT Astra Serif" w:cs="Times New Roman"/>
                <w:b/>
                <w:sz w:val="28"/>
                <w:szCs w:val="28"/>
                <w:lang w:eastAsia="ru-RU"/>
              </w:rPr>
              <w:t xml:space="preserve">ей </w:t>
            </w:r>
            <w:r w:rsidR="002026B5" w:rsidRPr="00D157AF">
              <w:rPr>
                <w:rFonts w:ascii="PT Astra Serif" w:eastAsia="Times New Roman" w:hAnsi="PT Astra Serif" w:cs="Times New Roman"/>
                <w:b/>
                <w:sz w:val="28"/>
                <w:szCs w:val="28"/>
                <w:lang w:eastAsia="ru-RU"/>
              </w:rPr>
              <w:t>посредством обучения фотоделу</w:t>
            </w:r>
            <w:r w:rsidR="002026B5" w:rsidRPr="00D157AF">
              <w:rPr>
                <w:rFonts w:ascii="PT Astra Serif" w:hAnsi="PT Astra Serif" w:cs="Times New Roman"/>
                <w:b/>
                <w:sz w:val="28"/>
                <w:szCs w:val="28"/>
                <w:lang w:eastAsia="ru-RU"/>
              </w:rPr>
              <w:t xml:space="preserve"> </w:t>
            </w:r>
            <w:r w:rsidRPr="00D157AF">
              <w:rPr>
                <w:rFonts w:ascii="PT Astra Serif" w:hAnsi="PT Astra Serif" w:cs="Times New Roman"/>
                <w:b/>
                <w:sz w:val="28"/>
                <w:szCs w:val="28"/>
                <w:lang w:eastAsia="ru-RU"/>
              </w:rPr>
              <w:t xml:space="preserve">и компьютерной обработки фотографий.  </w:t>
            </w:r>
          </w:p>
        </w:tc>
      </w:tr>
      <w:tr w:rsidR="00FD51B2" w:rsidRPr="00D157AF" w:rsidTr="00C849D1">
        <w:trPr>
          <w:trHeight w:val="70"/>
        </w:trPr>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8. Учебные курсы/ дисциплины/разделы (в соответствии с учебным планом)</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sz w:val="28"/>
                <w:szCs w:val="28"/>
              </w:rPr>
            </w:pPr>
            <w:r w:rsidRPr="00D157AF">
              <w:rPr>
                <w:rFonts w:ascii="PT Astra Serif" w:hAnsi="PT Astra Serif" w:cs="Times New Roman"/>
                <w:b/>
                <w:color w:val="000000"/>
                <w:sz w:val="28"/>
                <w:szCs w:val="28"/>
              </w:rPr>
              <w:t xml:space="preserve"> </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176"/>
              <w:rPr>
                <w:rFonts w:ascii="PT Astra Serif" w:hAnsi="PT Astra Serif" w:cs="Times New Roman"/>
                <w:b/>
                <w:sz w:val="28"/>
                <w:szCs w:val="28"/>
              </w:rPr>
            </w:pPr>
            <w:r w:rsidRPr="00D157AF">
              <w:rPr>
                <w:rFonts w:ascii="PT Astra Serif" w:hAnsi="PT Astra Serif" w:cs="Times New Roman"/>
                <w:b/>
                <w:sz w:val="28"/>
                <w:szCs w:val="28"/>
              </w:rPr>
              <w:t>9. Ведущие формы и методы образовательной деятельности</w:t>
            </w:r>
            <w:r w:rsidR="00B6032E" w:rsidRPr="00D157AF">
              <w:rPr>
                <w:rFonts w:ascii="PT Astra Serif" w:hAnsi="PT Astra Serif" w:cs="Times New Roman"/>
                <w:b/>
                <w:sz w:val="28"/>
                <w:szCs w:val="28"/>
              </w:rPr>
              <w:t xml:space="preserve"> и воспитания</w:t>
            </w:r>
          </w:p>
        </w:tc>
        <w:tc>
          <w:tcPr>
            <w:tcW w:w="5925" w:type="dxa"/>
            <w:tcBorders>
              <w:top w:val="single" w:sz="4" w:space="0" w:color="auto"/>
              <w:left w:val="single" w:sz="4" w:space="0" w:color="auto"/>
              <w:bottom w:val="single" w:sz="4" w:space="0" w:color="auto"/>
              <w:right w:val="single" w:sz="4" w:space="0" w:color="auto"/>
            </w:tcBorders>
            <w:vAlign w:val="center"/>
          </w:tcPr>
          <w:p w:rsidR="000F5CAB" w:rsidRPr="00D157AF" w:rsidRDefault="00FD51B2" w:rsidP="00A41803">
            <w:pPr>
              <w:shd w:val="clear" w:color="auto" w:fill="FFFFFF"/>
              <w:jc w:val="both"/>
              <w:rPr>
                <w:rFonts w:ascii="PT Astra Serif" w:eastAsia="Times New Roman" w:hAnsi="PT Astra Serif" w:cs="Times New Roman"/>
                <w:b/>
                <w:sz w:val="28"/>
                <w:szCs w:val="28"/>
                <w:lang w:eastAsia="ru-RU"/>
              </w:rPr>
            </w:pPr>
            <w:r w:rsidRPr="00D157AF">
              <w:rPr>
                <w:rFonts w:ascii="PT Astra Serif" w:hAnsi="PT Astra Serif" w:cs="Times New Roman"/>
                <w:b/>
                <w:color w:val="000000"/>
                <w:sz w:val="28"/>
                <w:szCs w:val="28"/>
              </w:rPr>
              <w:t xml:space="preserve"> </w:t>
            </w:r>
            <w:r w:rsidR="000F5CAB" w:rsidRPr="00D157AF">
              <w:rPr>
                <w:rFonts w:ascii="PT Astra Serif" w:hAnsi="PT Astra Serif" w:cs="Times New Roman"/>
                <w:b/>
                <w:bCs/>
                <w:sz w:val="28"/>
                <w:szCs w:val="28"/>
              </w:rPr>
              <w:t>Формы</w:t>
            </w:r>
            <w:r w:rsidR="000F5CAB" w:rsidRPr="00D157AF">
              <w:rPr>
                <w:rFonts w:ascii="PT Astra Serif" w:hAnsi="PT Astra Serif" w:cs="Times New Roman"/>
                <w:b/>
                <w:sz w:val="28"/>
                <w:szCs w:val="28"/>
              </w:rPr>
              <w:t xml:space="preserve"> проведения занятий</w:t>
            </w:r>
            <w:r w:rsidR="000F5CAB" w:rsidRPr="00D157AF">
              <w:rPr>
                <w:rFonts w:ascii="PT Astra Serif" w:hAnsi="PT Astra Serif" w:cs="Times New Roman"/>
                <w:b/>
                <w:bCs/>
                <w:sz w:val="28"/>
                <w:szCs w:val="28"/>
              </w:rPr>
              <w:t>:</w:t>
            </w:r>
          </w:p>
          <w:p w:rsidR="000F5CAB" w:rsidRPr="00D157AF" w:rsidRDefault="000F5CAB" w:rsidP="00A41803">
            <w:pPr>
              <w:widowControl/>
              <w:numPr>
                <w:ilvl w:val="0"/>
                <w:numId w:val="6"/>
              </w:numPr>
              <w:tabs>
                <w:tab w:val="clear" w:pos="1500"/>
                <w:tab w:val="num" w:pos="572"/>
              </w:tabs>
              <w:suppressAutoHyphens w:val="0"/>
              <w:ind w:left="856" w:hanging="786"/>
              <w:jc w:val="both"/>
              <w:rPr>
                <w:rFonts w:ascii="PT Astra Serif" w:hAnsi="PT Astra Serif" w:cs="Times New Roman"/>
                <w:b/>
                <w:sz w:val="28"/>
                <w:szCs w:val="28"/>
              </w:rPr>
            </w:pPr>
            <w:r w:rsidRPr="00D157AF">
              <w:rPr>
                <w:rFonts w:ascii="PT Astra Serif" w:hAnsi="PT Astra Serif" w:cs="Times New Roman"/>
                <w:b/>
                <w:sz w:val="28"/>
                <w:szCs w:val="28"/>
              </w:rPr>
              <w:t>Индивидуальное занятие;</w:t>
            </w:r>
          </w:p>
          <w:p w:rsidR="000F5CAB" w:rsidRPr="00D157AF" w:rsidRDefault="000F5CAB" w:rsidP="00A41803">
            <w:pPr>
              <w:widowControl/>
              <w:numPr>
                <w:ilvl w:val="0"/>
                <w:numId w:val="6"/>
              </w:numPr>
              <w:tabs>
                <w:tab w:val="clear" w:pos="1500"/>
                <w:tab w:val="num" w:pos="572"/>
              </w:tabs>
              <w:suppressAutoHyphens w:val="0"/>
              <w:ind w:left="856" w:hanging="786"/>
              <w:jc w:val="both"/>
              <w:rPr>
                <w:rFonts w:ascii="PT Astra Serif" w:hAnsi="PT Astra Serif" w:cs="Times New Roman"/>
                <w:b/>
                <w:sz w:val="28"/>
                <w:szCs w:val="28"/>
              </w:rPr>
            </w:pPr>
            <w:r w:rsidRPr="00D157AF">
              <w:rPr>
                <w:rFonts w:ascii="PT Astra Serif" w:hAnsi="PT Astra Serif" w:cs="Times New Roman"/>
                <w:b/>
                <w:sz w:val="28"/>
                <w:szCs w:val="28"/>
              </w:rPr>
              <w:t>Занятие</w:t>
            </w:r>
            <w:r w:rsidR="00C36AC3">
              <w:rPr>
                <w:rFonts w:ascii="PT Astra Serif" w:hAnsi="PT Astra Serif" w:cs="Times New Roman"/>
                <w:b/>
                <w:sz w:val="28"/>
                <w:szCs w:val="28"/>
              </w:rPr>
              <w:t xml:space="preserve"> </w:t>
            </w:r>
            <w:r w:rsidRPr="00D157AF">
              <w:rPr>
                <w:rFonts w:ascii="PT Astra Serif" w:hAnsi="PT Astra Serif" w:cs="Times New Roman"/>
                <w:b/>
                <w:sz w:val="28"/>
                <w:szCs w:val="28"/>
              </w:rPr>
              <w:t>- игра;</w:t>
            </w:r>
          </w:p>
          <w:p w:rsidR="000F5CAB" w:rsidRPr="00D157AF" w:rsidRDefault="000F5CAB" w:rsidP="00A41803">
            <w:pPr>
              <w:widowControl/>
              <w:numPr>
                <w:ilvl w:val="0"/>
                <w:numId w:val="6"/>
              </w:numPr>
              <w:tabs>
                <w:tab w:val="clear" w:pos="1500"/>
                <w:tab w:val="num" w:pos="572"/>
                <w:tab w:val="left" w:pos="4536"/>
              </w:tabs>
              <w:suppressAutoHyphens w:val="0"/>
              <w:ind w:left="856" w:hanging="786"/>
              <w:jc w:val="both"/>
              <w:rPr>
                <w:rFonts w:ascii="PT Astra Serif" w:hAnsi="PT Astra Serif" w:cs="Times New Roman"/>
                <w:b/>
                <w:sz w:val="28"/>
                <w:szCs w:val="28"/>
              </w:rPr>
            </w:pPr>
            <w:r w:rsidRPr="00D157AF">
              <w:rPr>
                <w:rFonts w:ascii="PT Astra Serif" w:hAnsi="PT Astra Serif" w:cs="Times New Roman"/>
                <w:b/>
                <w:sz w:val="28"/>
                <w:szCs w:val="28"/>
              </w:rPr>
              <w:t>Занятие</w:t>
            </w:r>
            <w:r w:rsidR="00C36AC3">
              <w:rPr>
                <w:rFonts w:ascii="PT Astra Serif" w:hAnsi="PT Astra Serif" w:cs="Times New Roman"/>
                <w:b/>
                <w:sz w:val="28"/>
                <w:szCs w:val="28"/>
              </w:rPr>
              <w:t xml:space="preserve"> </w:t>
            </w:r>
            <w:r w:rsidRPr="00D157AF">
              <w:rPr>
                <w:rFonts w:ascii="PT Astra Serif" w:hAnsi="PT Astra Serif" w:cs="Times New Roman"/>
                <w:b/>
                <w:sz w:val="28"/>
                <w:szCs w:val="28"/>
              </w:rPr>
              <w:t>-</w:t>
            </w:r>
            <w:r w:rsidR="00C36AC3">
              <w:rPr>
                <w:rFonts w:ascii="PT Astra Serif" w:hAnsi="PT Astra Serif" w:cs="Times New Roman"/>
                <w:b/>
                <w:sz w:val="28"/>
                <w:szCs w:val="28"/>
              </w:rPr>
              <w:t xml:space="preserve"> </w:t>
            </w:r>
            <w:r w:rsidRPr="00D157AF">
              <w:rPr>
                <w:rFonts w:ascii="PT Astra Serif" w:hAnsi="PT Astra Serif" w:cs="Times New Roman"/>
                <w:b/>
                <w:sz w:val="28"/>
                <w:szCs w:val="28"/>
              </w:rPr>
              <w:t>беседа;</w:t>
            </w:r>
          </w:p>
          <w:p w:rsidR="000F5CAB" w:rsidRPr="00D157AF" w:rsidRDefault="000F5CAB" w:rsidP="00A41803">
            <w:pPr>
              <w:widowControl/>
              <w:numPr>
                <w:ilvl w:val="0"/>
                <w:numId w:val="6"/>
              </w:numPr>
              <w:tabs>
                <w:tab w:val="clear" w:pos="1500"/>
                <w:tab w:val="num" w:pos="572"/>
              </w:tabs>
              <w:suppressAutoHyphens w:val="0"/>
              <w:ind w:left="856" w:hanging="786"/>
              <w:jc w:val="both"/>
              <w:rPr>
                <w:rFonts w:ascii="PT Astra Serif" w:hAnsi="PT Astra Serif" w:cs="Times New Roman"/>
                <w:b/>
                <w:sz w:val="28"/>
                <w:szCs w:val="28"/>
              </w:rPr>
            </w:pPr>
            <w:r w:rsidRPr="00D157AF">
              <w:rPr>
                <w:rFonts w:ascii="PT Astra Serif" w:hAnsi="PT Astra Serif" w:cs="Times New Roman"/>
                <w:b/>
                <w:sz w:val="28"/>
                <w:szCs w:val="28"/>
              </w:rPr>
              <w:t>Работа по подгруппам;</w:t>
            </w:r>
          </w:p>
          <w:p w:rsidR="000F5CAB" w:rsidRPr="00D157AF" w:rsidRDefault="000F5CAB" w:rsidP="00A41803">
            <w:pPr>
              <w:widowControl/>
              <w:numPr>
                <w:ilvl w:val="0"/>
                <w:numId w:val="6"/>
              </w:numPr>
              <w:tabs>
                <w:tab w:val="clear" w:pos="1500"/>
                <w:tab w:val="num" w:pos="572"/>
                <w:tab w:val="left" w:pos="4536"/>
              </w:tabs>
              <w:suppressAutoHyphens w:val="0"/>
              <w:ind w:left="856" w:hanging="786"/>
              <w:jc w:val="both"/>
              <w:rPr>
                <w:rFonts w:ascii="PT Astra Serif" w:hAnsi="PT Astra Serif" w:cs="Times New Roman"/>
                <w:b/>
                <w:sz w:val="28"/>
                <w:szCs w:val="28"/>
              </w:rPr>
            </w:pPr>
            <w:r w:rsidRPr="00D157AF">
              <w:rPr>
                <w:rFonts w:ascii="PT Astra Serif" w:hAnsi="PT Astra Serif" w:cs="Times New Roman"/>
                <w:b/>
                <w:sz w:val="28"/>
                <w:szCs w:val="28"/>
              </w:rPr>
              <w:t>Комбинированное занятие;</w:t>
            </w:r>
          </w:p>
          <w:p w:rsidR="000F5CAB" w:rsidRPr="00D157AF" w:rsidRDefault="000F5CAB" w:rsidP="00A41803">
            <w:pPr>
              <w:widowControl/>
              <w:numPr>
                <w:ilvl w:val="0"/>
                <w:numId w:val="6"/>
              </w:numPr>
              <w:tabs>
                <w:tab w:val="clear" w:pos="1500"/>
                <w:tab w:val="num" w:pos="572"/>
              </w:tabs>
              <w:suppressAutoHyphens w:val="0"/>
              <w:ind w:left="856" w:hanging="786"/>
              <w:jc w:val="both"/>
              <w:rPr>
                <w:rFonts w:ascii="PT Astra Serif" w:hAnsi="PT Astra Serif" w:cs="Times New Roman"/>
                <w:b/>
                <w:sz w:val="28"/>
                <w:szCs w:val="28"/>
              </w:rPr>
            </w:pPr>
            <w:r w:rsidRPr="00D157AF">
              <w:rPr>
                <w:rFonts w:ascii="PT Astra Serif" w:hAnsi="PT Astra Serif" w:cs="Times New Roman"/>
                <w:b/>
                <w:sz w:val="28"/>
                <w:szCs w:val="28"/>
              </w:rPr>
              <w:t xml:space="preserve">Коллективная работа; </w:t>
            </w:r>
          </w:p>
          <w:p w:rsidR="000F5CAB" w:rsidRPr="00D157AF" w:rsidRDefault="000F5CAB" w:rsidP="00A41803">
            <w:pPr>
              <w:widowControl/>
              <w:numPr>
                <w:ilvl w:val="0"/>
                <w:numId w:val="6"/>
              </w:numPr>
              <w:tabs>
                <w:tab w:val="clear" w:pos="1500"/>
                <w:tab w:val="num" w:pos="572"/>
              </w:tabs>
              <w:suppressAutoHyphens w:val="0"/>
              <w:ind w:left="856" w:hanging="786"/>
              <w:jc w:val="both"/>
              <w:rPr>
                <w:rFonts w:ascii="PT Astra Serif" w:hAnsi="PT Astra Serif" w:cs="Times New Roman"/>
                <w:b/>
                <w:sz w:val="28"/>
                <w:szCs w:val="28"/>
              </w:rPr>
            </w:pPr>
            <w:r w:rsidRPr="00D157AF">
              <w:rPr>
                <w:rFonts w:ascii="PT Astra Serif" w:hAnsi="PT Astra Serif" w:cs="Times New Roman"/>
                <w:b/>
                <w:sz w:val="28"/>
                <w:szCs w:val="28"/>
              </w:rPr>
              <w:t>Практическая работа, инструктаж;</w:t>
            </w:r>
          </w:p>
          <w:p w:rsidR="000F5CAB" w:rsidRPr="00D157AF" w:rsidRDefault="000F5CAB" w:rsidP="00A41803">
            <w:pPr>
              <w:widowControl/>
              <w:numPr>
                <w:ilvl w:val="0"/>
                <w:numId w:val="6"/>
              </w:numPr>
              <w:tabs>
                <w:tab w:val="clear" w:pos="1500"/>
                <w:tab w:val="num" w:pos="572"/>
              </w:tabs>
              <w:suppressAutoHyphens w:val="0"/>
              <w:ind w:left="856" w:hanging="786"/>
              <w:jc w:val="both"/>
              <w:rPr>
                <w:rFonts w:ascii="PT Astra Serif" w:hAnsi="PT Astra Serif" w:cs="Times New Roman"/>
                <w:b/>
                <w:sz w:val="28"/>
                <w:szCs w:val="28"/>
              </w:rPr>
            </w:pPr>
            <w:r w:rsidRPr="00D157AF">
              <w:rPr>
                <w:rFonts w:ascii="PT Astra Serif" w:hAnsi="PT Astra Serif" w:cs="Times New Roman"/>
                <w:b/>
                <w:sz w:val="28"/>
                <w:szCs w:val="28"/>
              </w:rPr>
              <w:t>Участия в конкурсах и выставка;</w:t>
            </w:r>
          </w:p>
          <w:p w:rsidR="000F5CAB" w:rsidRPr="00D157AF" w:rsidRDefault="000F5CAB" w:rsidP="00A41803">
            <w:pPr>
              <w:widowControl/>
              <w:numPr>
                <w:ilvl w:val="0"/>
                <w:numId w:val="6"/>
              </w:numPr>
              <w:tabs>
                <w:tab w:val="clear" w:pos="1500"/>
                <w:tab w:val="num" w:pos="572"/>
              </w:tabs>
              <w:suppressAutoHyphens w:val="0"/>
              <w:ind w:left="856" w:hanging="786"/>
              <w:jc w:val="both"/>
              <w:rPr>
                <w:rFonts w:ascii="PT Astra Serif" w:hAnsi="PT Astra Serif" w:cs="Times New Roman"/>
                <w:b/>
                <w:sz w:val="28"/>
                <w:szCs w:val="28"/>
              </w:rPr>
            </w:pPr>
            <w:r w:rsidRPr="00D157AF">
              <w:rPr>
                <w:rFonts w:ascii="PT Astra Serif" w:hAnsi="PT Astra Serif" w:cs="Times New Roman"/>
                <w:b/>
                <w:sz w:val="28"/>
                <w:szCs w:val="28"/>
              </w:rPr>
              <w:t xml:space="preserve"> Экскурсия.</w:t>
            </w:r>
          </w:p>
          <w:p w:rsidR="000F5CAB" w:rsidRPr="00D157AF" w:rsidRDefault="000F5CAB" w:rsidP="00A41803">
            <w:pPr>
              <w:widowControl/>
              <w:tabs>
                <w:tab w:val="num" w:pos="572"/>
              </w:tabs>
              <w:suppressAutoHyphens w:val="0"/>
              <w:ind w:left="856" w:hanging="786"/>
              <w:jc w:val="both"/>
              <w:rPr>
                <w:rFonts w:ascii="PT Astra Serif" w:hAnsi="PT Astra Serif" w:cs="Times New Roman"/>
                <w:b/>
                <w:sz w:val="28"/>
                <w:szCs w:val="28"/>
              </w:rPr>
            </w:pPr>
            <w:r w:rsidRPr="00D157AF">
              <w:rPr>
                <w:rFonts w:ascii="PT Astra Serif" w:hAnsi="PT Astra Serif" w:cs="Times New Roman"/>
                <w:b/>
                <w:bCs/>
                <w:sz w:val="28"/>
                <w:szCs w:val="28"/>
              </w:rPr>
              <w:t xml:space="preserve">Методы обучения: </w:t>
            </w:r>
          </w:p>
          <w:p w:rsidR="000F5CAB" w:rsidRPr="00D157AF" w:rsidRDefault="000F5CAB" w:rsidP="00A41803">
            <w:pPr>
              <w:pStyle w:val="af5"/>
              <w:numPr>
                <w:ilvl w:val="0"/>
                <w:numId w:val="18"/>
              </w:numPr>
              <w:tabs>
                <w:tab w:val="num" w:pos="572"/>
              </w:tabs>
              <w:ind w:left="856" w:hanging="786"/>
              <w:jc w:val="left"/>
              <w:rPr>
                <w:rFonts w:ascii="PT Astra Serif" w:hAnsi="PT Astra Serif"/>
                <w:b/>
                <w:bCs/>
                <w:sz w:val="28"/>
                <w:szCs w:val="28"/>
              </w:rPr>
            </w:pPr>
            <w:r w:rsidRPr="00D157AF">
              <w:rPr>
                <w:rFonts w:ascii="PT Astra Serif" w:hAnsi="PT Astra Serif"/>
                <w:b/>
                <w:sz w:val="28"/>
                <w:szCs w:val="28"/>
              </w:rPr>
              <w:t xml:space="preserve">Метод стимулирования учебно-познавательной деятельности: </w:t>
            </w:r>
          </w:p>
          <w:p w:rsidR="000F5CAB" w:rsidRPr="00D157AF" w:rsidRDefault="000F5CAB" w:rsidP="00A41803">
            <w:pPr>
              <w:pStyle w:val="af5"/>
              <w:tabs>
                <w:tab w:val="num" w:pos="572"/>
              </w:tabs>
              <w:ind w:left="856" w:hanging="786"/>
              <w:rPr>
                <w:rFonts w:ascii="PT Astra Serif" w:hAnsi="PT Astra Serif"/>
                <w:b/>
                <w:bCs/>
                <w:sz w:val="28"/>
                <w:szCs w:val="28"/>
              </w:rPr>
            </w:pPr>
            <w:r w:rsidRPr="00D157AF">
              <w:rPr>
                <w:rFonts w:ascii="PT Astra Serif" w:hAnsi="PT Astra Serif"/>
                <w:b/>
                <w:sz w:val="28"/>
                <w:szCs w:val="28"/>
              </w:rPr>
              <w:t xml:space="preserve">создание ситуации успеха; поощрение и порицание в обучении; использование игр и игровых форм; </w:t>
            </w:r>
          </w:p>
          <w:p w:rsidR="000F5CAB" w:rsidRPr="00D157AF" w:rsidRDefault="000F5CAB" w:rsidP="00A41803">
            <w:pPr>
              <w:pStyle w:val="af5"/>
              <w:numPr>
                <w:ilvl w:val="0"/>
                <w:numId w:val="18"/>
              </w:numPr>
              <w:tabs>
                <w:tab w:val="num" w:pos="572"/>
              </w:tabs>
              <w:ind w:left="856" w:hanging="786"/>
              <w:jc w:val="left"/>
              <w:rPr>
                <w:rFonts w:ascii="PT Astra Serif" w:hAnsi="PT Astra Serif"/>
                <w:b/>
                <w:bCs/>
                <w:sz w:val="28"/>
                <w:szCs w:val="28"/>
              </w:rPr>
            </w:pPr>
            <w:r w:rsidRPr="00D157AF">
              <w:rPr>
                <w:rFonts w:ascii="PT Astra Serif" w:hAnsi="PT Astra Serif"/>
                <w:b/>
                <w:sz w:val="28"/>
                <w:szCs w:val="28"/>
              </w:rPr>
              <w:t xml:space="preserve">Метод создания творческого поиска; </w:t>
            </w:r>
          </w:p>
          <w:p w:rsidR="000F5CAB" w:rsidRPr="00D157AF" w:rsidRDefault="000F5CAB" w:rsidP="00A41803">
            <w:pPr>
              <w:pStyle w:val="af5"/>
              <w:numPr>
                <w:ilvl w:val="0"/>
                <w:numId w:val="18"/>
              </w:numPr>
              <w:tabs>
                <w:tab w:val="num" w:pos="572"/>
              </w:tabs>
              <w:ind w:left="856" w:hanging="786"/>
              <w:jc w:val="left"/>
              <w:rPr>
                <w:rFonts w:ascii="PT Astra Serif" w:hAnsi="PT Astra Serif"/>
                <w:b/>
                <w:bCs/>
                <w:sz w:val="28"/>
                <w:szCs w:val="28"/>
              </w:rPr>
            </w:pPr>
            <w:r w:rsidRPr="00D157AF">
              <w:rPr>
                <w:rFonts w:ascii="PT Astra Serif" w:hAnsi="PT Astra Serif"/>
                <w:b/>
                <w:sz w:val="28"/>
                <w:szCs w:val="28"/>
              </w:rPr>
              <w:lastRenderedPageBreak/>
              <w:t>Метод организации взаимодействия обучающихся друг с другом (диалоговый).</w:t>
            </w:r>
          </w:p>
          <w:p w:rsidR="000F5CAB" w:rsidRPr="00D157AF" w:rsidRDefault="000F5CAB" w:rsidP="00A41803">
            <w:pPr>
              <w:pStyle w:val="af5"/>
              <w:numPr>
                <w:ilvl w:val="0"/>
                <w:numId w:val="18"/>
              </w:numPr>
              <w:tabs>
                <w:tab w:val="num" w:pos="572"/>
              </w:tabs>
              <w:ind w:left="856" w:hanging="786"/>
              <w:jc w:val="left"/>
              <w:rPr>
                <w:rFonts w:ascii="PT Astra Serif" w:hAnsi="PT Astra Serif"/>
                <w:b/>
                <w:bCs/>
                <w:sz w:val="28"/>
                <w:szCs w:val="28"/>
              </w:rPr>
            </w:pPr>
            <w:r w:rsidRPr="00D157AF">
              <w:rPr>
                <w:rFonts w:ascii="PT Astra Serif" w:hAnsi="PT Astra Serif"/>
                <w:b/>
                <w:sz w:val="28"/>
                <w:szCs w:val="28"/>
              </w:rPr>
              <w:t xml:space="preserve">Методы развития психологических функций, творческих способностей и личностных качеств обучающихся: создание проблемной ситуации; создание </w:t>
            </w:r>
            <w:proofErr w:type="spellStart"/>
            <w:r w:rsidRPr="00D157AF">
              <w:rPr>
                <w:rFonts w:ascii="PT Astra Serif" w:hAnsi="PT Astra Serif"/>
                <w:b/>
                <w:sz w:val="28"/>
                <w:szCs w:val="28"/>
              </w:rPr>
              <w:t>креативного</w:t>
            </w:r>
            <w:proofErr w:type="spellEnd"/>
            <w:r w:rsidRPr="00D157AF">
              <w:rPr>
                <w:rFonts w:ascii="PT Astra Serif" w:hAnsi="PT Astra Serif"/>
                <w:b/>
                <w:sz w:val="28"/>
                <w:szCs w:val="28"/>
              </w:rPr>
              <w:t xml:space="preserve"> поля; перевод игровой деятельности на творческий уровень;</w:t>
            </w:r>
          </w:p>
          <w:p w:rsidR="000F5CAB" w:rsidRPr="00D157AF" w:rsidRDefault="000F5CAB" w:rsidP="00A41803">
            <w:pPr>
              <w:pStyle w:val="af5"/>
              <w:numPr>
                <w:ilvl w:val="0"/>
                <w:numId w:val="18"/>
              </w:numPr>
              <w:tabs>
                <w:tab w:val="num" w:pos="572"/>
              </w:tabs>
              <w:ind w:left="856" w:hanging="786"/>
              <w:jc w:val="left"/>
              <w:rPr>
                <w:rFonts w:ascii="PT Astra Serif" w:hAnsi="PT Astra Serif"/>
                <w:b/>
                <w:bCs/>
                <w:sz w:val="28"/>
                <w:szCs w:val="28"/>
              </w:rPr>
            </w:pPr>
            <w:r w:rsidRPr="00D157AF">
              <w:rPr>
                <w:rFonts w:ascii="PT Astra Serif" w:hAnsi="PT Astra Serif"/>
                <w:b/>
                <w:sz w:val="28"/>
                <w:szCs w:val="28"/>
              </w:rPr>
              <w:t xml:space="preserve"> Метод формирования обязательности и ответственности;</w:t>
            </w:r>
          </w:p>
          <w:p w:rsidR="000F5CAB" w:rsidRPr="00D157AF" w:rsidRDefault="000F5CAB" w:rsidP="00A41803">
            <w:pPr>
              <w:pStyle w:val="af5"/>
              <w:numPr>
                <w:ilvl w:val="0"/>
                <w:numId w:val="18"/>
              </w:numPr>
              <w:tabs>
                <w:tab w:val="num" w:pos="572"/>
              </w:tabs>
              <w:ind w:left="856" w:hanging="786"/>
              <w:jc w:val="left"/>
              <w:rPr>
                <w:rFonts w:ascii="PT Astra Serif" w:hAnsi="PT Astra Serif"/>
                <w:b/>
                <w:bCs/>
                <w:sz w:val="28"/>
                <w:szCs w:val="28"/>
              </w:rPr>
            </w:pPr>
            <w:r w:rsidRPr="00D157AF">
              <w:rPr>
                <w:rFonts w:ascii="PT Astra Serif" w:hAnsi="PT Astra Serif"/>
                <w:b/>
                <w:sz w:val="28"/>
                <w:szCs w:val="28"/>
              </w:rPr>
              <w:t>Словесный рассказ, объяснение, обсуждение, беседа;</w:t>
            </w:r>
          </w:p>
          <w:p w:rsidR="000F5CAB" w:rsidRPr="00D157AF" w:rsidRDefault="000F5CAB" w:rsidP="00A41803">
            <w:pPr>
              <w:widowControl/>
              <w:numPr>
                <w:ilvl w:val="0"/>
                <w:numId w:val="1"/>
              </w:numPr>
              <w:tabs>
                <w:tab w:val="num" w:pos="572"/>
              </w:tabs>
              <w:suppressAutoHyphens w:val="0"/>
              <w:ind w:left="856" w:hanging="786"/>
              <w:rPr>
                <w:rFonts w:ascii="PT Astra Serif" w:hAnsi="PT Astra Serif" w:cs="Times New Roman"/>
                <w:b/>
                <w:bCs/>
                <w:sz w:val="28"/>
                <w:szCs w:val="28"/>
              </w:rPr>
            </w:pPr>
            <w:r w:rsidRPr="00D157AF">
              <w:rPr>
                <w:rFonts w:ascii="PT Astra Serif" w:hAnsi="PT Astra Serif" w:cs="Times New Roman"/>
                <w:b/>
                <w:sz w:val="28"/>
                <w:szCs w:val="28"/>
              </w:rPr>
              <w:t>Наглядная демонстрация фотографий, таблиц, презентаций;</w:t>
            </w:r>
          </w:p>
          <w:p w:rsidR="000F5CAB" w:rsidRPr="00D157AF" w:rsidRDefault="000F5CAB" w:rsidP="00A41803">
            <w:pPr>
              <w:widowControl/>
              <w:numPr>
                <w:ilvl w:val="0"/>
                <w:numId w:val="1"/>
              </w:numPr>
              <w:tabs>
                <w:tab w:val="num" w:pos="572"/>
              </w:tabs>
              <w:suppressAutoHyphens w:val="0"/>
              <w:ind w:left="856" w:hanging="786"/>
              <w:rPr>
                <w:rFonts w:ascii="PT Astra Serif" w:hAnsi="PT Astra Serif" w:cs="Times New Roman"/>
                <w:b/>
                <w:bCs/>
                <w:sz w:val="28"/>
                <w:szCs w:val="28"/>
              </w:rPr>
            </w:pPr>
            <w:r w:rsidRPr="00D157AF">
              <w:rPr>
                <w:rFonts w:ascii="PT Astra Serif" w:hAnsi="PT Astra Serif" w:cs="Times New Roman"/>
                <w:b/>
                <w:sz w:val="28"/>
                <w:szCs w:val="28"/>
              </w:rPr>
              <w:t>Организация экскурсий, коллективных походов, творческих встреч;</w:t>
            </w:r>
          </w:p>
          <w:p w:rsidR="00FD51B2" w:rsidRPr="00A41803" w:rsidRDefault="000F5CAB" w:rsidP="00A41803">
            <w:pPr>
              <w:pStyle w:val="af5"/>
              <w:numPr>
                <w:ilvl w:val="0"/>
                <w:numId w:val="1"/>
              </w:numPr>
              <w:shd w:val="clear" w:color="auto" w:fill="FFFFFF"/>
              <w:tabs>
                <w:tab w:val="num" w:pos="572"/>
              </w:tabs>
              <w:ind w:left="856" w:hanging="786"/>
              <w:jc w:val="left"/>
              <w:rPr>
                <w:rFonts w:ascii="PT Astra Serif" w:hAnsi="PT Astra Serif"/>
                <w:b/>
                <w:sz w:val="28"/>
                <w:szCs w:val="28"/>
                <w:lang w:eastAsia="ru-RU"/>
              </w:rPr>
            </w:pPr>
            <w:r w:rsidRPr="00D157AF">
              <w:rPr>
                <w:rFonts w:ascii="PT Astra Serif" w:hAnsi="PT Astra Serif"/>
                <w:b/>
                <w:sz w:val="28"/>
                <w:szCs w:val="28"/>
                <w:lang w:eastAsia="ru-RU"/>
              </w:rPr>
              <w:t>Метод самостоятельной работы (самостоятельная съемка в студии, выполнение домашних заданий и т.д.).</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317"/>
              <w:rPr>
                <w:rFonts w:ascii="PT Astra Serif" w:hAnsi="PT Astra Serif" w:cs="Times New Roman"/>
                <w:b/>
                <w:sz w:val="28"/>
                <w:szCs w:val="28"/>
              </w:rPr>
            </w:pPr>
            <w:r w:rsidRPr="00D157AF">
              <w:rPr>
                <w:rFonts w:ascii="PT Astra Serif" w:hAnsi="PT Astra Serif" w:cs="Times New Roman"/>
                <w:b/>
                <w:sz w:val="28"/>
                <w:szCs w:val="28"/>
              </w:rPr>
              <w:lastRenderedPageBreak/>
              <w:t>10. Формы мониторинга результативности</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shd w:val="clear" w:color="auto" w:fill="FFFFFF"/>
              <w:autoSpaceDE w:val="0"/>
              <w:autoSpaceDN w:val="0"/>
              <w:adjustRightInd w:val="0"/>
              <w:rPr>
                <w:rFonts w:ascii="PT Astra Serif" w:hAnsi="PT Astra Serif" w:cs="Times New Roman"/>
                <w:b/>
                <w:color w:val="000000"/>
                <w:sz w:val="28"/>
                <w:szCs w:val="28"/>
              </w:rPr>
            </w:pPr>
            <w:r w:rsidRPr="00D157AF">
              <w:rPr>
                <w:rFonts w:ascii="PT Astra Serif" w:hAnsi="PT Astra Serif" w:cs="Times New Roman"/>
                <w:b/>
                <w:color w:val="000000"/>
                <w:sz w:val="28"/>
                <w:szCs w:val="28"/>
              </w:rPr>
              <w:t>Входная диагностика (опрос, наблюдение);</w:t>
            </w:r>
          </w:p>
          <w:p w:rsidR="00FD51B2" w:rsidRPr="00D157AF" w:rsidRDefault="00FD51B2" w:rsidP="00A41803">
            <w:pPr>
              <w:shd w:val="clear" w:color="auto" w:fill="FFFFFF"/>
              <w:autoSpaceDE w:val="0"/>
              <w:autoSpaceDN w:val="0"/>
              <w:adjustRightInd w:val="0"/>
              <w:rPr>
                <w:rFonts w:ascii="PT Astra Serif" w:hAnsi="PT Astra Serif" w:cs="Times New Roman"/>
                <w:b/>
                <w:color w:val="000000"/>
                <w:sz w:val="28"/>
                <w:szCs w:val="28"/>
              </w:rPr>
            </w:pPr>
            <w:r w:rsidRPr="00D157AF">
              <w:rPr>
                <w:rFonts w:ascii="PT Astra Serif" w:hAnsi="PT Astra Serif" w:cs="Times New Roman"/>
                <w:b/>
                <w:color w:val="000000"/>
                <w:sz w:val="28"/>
                <w:szCs w:val="28"/>
              </w:rPr>
              <w:t>Промежуточная аттестация (наблюдение, опрос, тестирование, совместное обсуждение работ, выставка);</w:t>
            </w:r>
          </w:p>
          <w:p w:rsidR="00FD51B2" w:rsidRPr="00D157AF" w:rsidRDefault="00FD51B2" w:rsidP="00A41803">
            <w:pPr>
              <w:rPr>
                <w:rFonts w:ascii="PT Astra Serif" w:hAnsi="PT Astra Serif" w:cs="Times New Roman"/>
                <w:b/>
                <w:sz w:val="28"/>
                <w:szCs w:val="28"/>
              </w:rPr>
            </w:pPr>
            <w:r w:rsidRPr="00D157AF">
              <w:rPr>
                <w:rFonts w:ascii="PT Astra Serif" w:hAnsi="PT Astra Serif" w:cs="Times New Roman"/>
                <w:b/>
                <w:color w:val="000000"/>
                <w:sz w:val="28"/>
                <w:szCs w:val="28"/>
              </w:rPr>
              <w:t xml:space="preserve">Итоговая аттестация </w:t>
            </w:r>
            <w:proofErr w:type="gramStart"/>
            <w:r w:rsidR="006846E1" w:rsidRPr="00D157AF">
              <w:rPr>
                <w:rFonts w:ascii="PT Astra Serif" w:hAnsi="PT Astra Serif" w:cs="Times New Roman"/>
                <w:b/>
                <w:color w:val="000000"/>
                <w:sz w:val="28"/>
                <w:szCs w:val="28"/>
              </w:rPr>
              <w:t xml:space="preserve">( </w:t>
            </w:r>
            <w:proofErr w:type="gramEnd"/>
            <w:r w:rsidR="006846E1" w:rsidRPr="00D157AF">
              <w:rPr>
                <w:rFonts w:ascii="PT Astra Serif" w:hAnsi="PT Astra Serif" w:cs="Times New Roman"/>
                <w:b/>
                <w:color w:val="000000"/>
                <w:sz w:val="28"/>
                <w:szCs w:val="28"/>
              </w:rPr>
              <w:t>наблюдение, опрос, тестирование, совместное обсуждение работ, выставка)</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317"/>
              <w:rPr>
                <w:rFonts w:ascii="PT Astra Serif" w:hAnsi="PT Astra Serif" w:cs="Times New Roman"/>
                <w:b/>
                <w:sz w:val="28"/>
                <w:szCs w:val="28"/>
              </w:rPr>
            </w:pPr>
            <w:r w:rsidRPr="00D157AF">
              <w:rPr>
                <w:rFonts w:ascii="PT Astra Serif" w:hAnsi="PT Astra Serif" w:cs="Times New Roman"/>
                <w:b/>
                <w:sz w:val="28"/>
                <w:szCs w:val="28"/>
              </w:rPr>
              <w:t xml:space="preserve">11. Результативность реализации программы </w:t>
            </w:r>
          </w:p>
        </w:tc>
        <w:tc>
          <w:tcPr>
            <w:tcW w:w="5925" w:type="dxa"/>
            <w:tcBorders>
              <w:top w:val="single" w:sz="4" w:space="0" w:color="auto"/>
              <w:left w:val="single" w:sz="4" w:space="0" w:color="auto"/>
              <w:bottom w:val="single" w:sz="4" w:space="0" w:color="auto"/>
              <w:right w:val="single" w:sz="4" w:space="0" w:color="auto"/>
            </w:tcBorders>
            <w:vAlign w:val="center"/>
          </w:tcPr>
          <w:p w:rsidR="00C36AC3" w:rsidRPr="00C36AC3" w:rsidRDefault="00C36AC3" w:rsidP="00C36AC3">
            <w:pPr>
              <w:shd w:val="clear" w:color="auto" w:fill="FFFFFF"/>
              <w:autoSpaceDE w:val="0"/>
              <w:autoSpaceDN w:val="0"/>
              <w:adjustRightInd w:val="0"/>
              <w:rPr>
                <w:rFonts w:ascii="PT Astra Serif" w:hAnsi="PT Astra Serif" w:cs="Times New Roman"/>
                <w:b/>
                <w:sz w:val="28"/>
                <w:szCs w:val="28"/>
              </w:rPr>
            </w:pPr>
            <w:r w:rsidRPr="00C36AC3">
              <w:rPr>
                <w:rFonts w:ascii="PT Astra Serif" w:hAnsi="PT Astra Serif" w:cs="Times New Roman"/>
                <w:b/>
                <w:sz w:val="28"/>
                <w:szCs w:val="28"/>
              </w:rPr>
              <w:t>Сохранность контингента  100%</w:t>
            </w:r>
          </w:p>
          <w:p w:rsidR="00C36AC3" w:rsidRPr="00C36AC3" w:rsidRDefault="00C36AC3" w:rsidP="00C36AC3">
            <w:pPr>
              <w:shd w:val="clear" w:color="auto" w:fill="FFFFFF"/>
              <w:autoSpaceDE w:val="0"/>
              <w:autoSpaceDN w:val="0"/>
              <w:adjustRightInd w:val="0"/>
              <w:rPr>
                <w:rFonts w:ascii="PT Astra Serif" w:hAnsi="PT Astra Serif"/>
                <w:b/>
                <w:sz w:val="28"/>
                <w:szCs w:val="28"/>
              </w:rPr>
            </w:pPr>
            <w:r w:rsidRPr="00C36AC3">
              <w:rPr>
                <w:rFonts w:ascii="PT Astra Serif" w:hAnsi="PT Astra Serif" w:cs="Times New Roman"/>
                <w:b/>
                <w:sz w:val="28"/>
                <w:szCs w:val="28"/>
              </w:rPr>
              <w:t xml:space="preserve"> </w:t>
            </w:r>
            <w:r w:rsidRPr="00C36AC3">
              <w:rPr>
                <w:rFonts w:ascii="PT Astra Serif" w:hAnsi="PT Astra Serif"/>
                <w:b/>
                <w:sz w:val="28"/>
                <w:szCs w:val="28"/>
              </w:rPr>
              <w:t>Всероссийский – «Образцовый детский коллектив»   2011год- 20015 год</w:t>
            </w:r>
          </w:p>
          <w:p w:rsidR="00C36AC3" w:rsidRPr="00C36AC3" w:rsidRDefault="00C36AC3" w:rsidP="00C36AC3">
            <w:pPr>
              <w:shd w:val="clear" w:color="auto" w:fill="FFFFFF"/>
              <w:autoSpaceDE w:val="0"/>
              <w:autoSpaceDN w:val="0"/>
              <w:adjustRightInd w:val="0"/>
              <w:rPr>
                <w:rFonts w:ascii="PT Astra Serif" w:hAnsi="PT Astra Serif" w:cs="Times New Roman"/>
                <w:b/>
                <w:sz w:val="28"/>
                <w:szCs w:val="28"/>
              </w:rPr>
            </w:pPr>
          </w:p>
          <w:p w:rsidR="00C36AC3" w:rsidRPr="00C36AC3" w:rsidRDefault="00C36AC3" w:rsidP="00C36AC3">
            <w:pPr>
              <w:shd w:val="clear" w:color="auto" w:fill="FFFFFF"/>
              <w:autoSpaceDE w:val="0"/>
              <w:autoSpaceDN w:val="0"/>
              <w:adjustRightInd w:val="0"/>
              <w:rPr>
                <w:rFonts w:ascii="PT Astra Serif" w:hAnsi="PT Astra Serif" w:cs="Times New Roman"/>
                <w:b/>
                <w:sz w:val="28"/>
                <w:szCs w:val="28"/>
              </w:rPr>
            </w:pPr>
            <w:r w:rsidRPr="00C36AC3">
              <w:rPr>
                <w:rFonts w:ascii="PT Astra Serif" w:hAnsi="PT Astra Serif" w:cs="Times New Roman"/>
                <w:b/>
                <w:sz w:val="28"/>
                <w:szCs w:val="28"/>
              </w:rPr>
              <w:t>Количество выпусков –  18</w:t>
            </w:r>
          </w:p>
          <w:p w:rsidR="00C36AC3" w:rsidRPr="00C36AC3" w:rsidRDefault="00C36AC3" w:rsidP="00C36AC3">
            <w:pPr>
              <w:rPr>
                <w:rFonts w:ascii="PT Astra Serif" w:hAnsi="PT Astra Serif" w:cs="Times New Roman"/>
                <w:b/>
                <w:sz w:val="28"/>
                <w:szCs w:val="28"/>
              </w:rPr>
            </w:pPr>
            <w:r w:rsidRPr="00C36AC3">
              <w:rPr>
                <w:rFonts w:ascii="PT Astra Serif" w:hAnsi="PT Astra Serif" w:cs="Times New Roman"/>
                <w:b/>
                <w:sz w:val="28"/>
                <w:szCs w:val="28"/>
              </w:rPr>
              <w:t xml:space="preserve"> Конкурсы 2023-24 г.</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ДДТ, «Пасхальная радость», грамоты -2;</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ДДТ, «Рукотворная Буква», грамоты -3</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ДДТ, Открытый конкурс «Краски осени», дипломы-2;</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 xml:space="preserve">ДДТ, Открытый конкурс </w:t>
            </w:r>
          </w:p>
          <w:p w:rsidR="00C36AC3" w:rsidRPr="00C36AC3" w:rsidRDefault="00C36AC3" w:rsidP="00C36AC3">
            <w:pPr>
              <w:shd w:val="clear" w:color="auto" w:fill="FFFFFF"/>
              <w:autoSpaceDE w:val="0"/>
              <w:autoSpaceDN w:val="0"/>
              <w:adjustRightInd w:val="0"/>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w:t>
            </w:r>
            <w:r w:rsidRPr="00C36AC3">
              <w:rPr>
                <w:rFonts w:ascii="PT Astra Serif" w:hAnsi="PT Astra Serif" w:cs="Times New Roman"/>
                <w:b/>
                <w:sz w:val="28"/>
                <w:szCs w:val="28"/>
              </w:rPr>
              <w:t>Куклы в национальных костюмах»,</w:t>
            </w:r>
            <w:r w:rsidRPr="00C36AC3">
              <w:rPr>
                <w:rFonts w:ascii="PT Astra Serif" w:eastAsia="Times New Roman" w:hAnsi="PT Astra Serif" w:cs="Times New Roman"/>
                <w:b/>
                <w:sz w:val="28"/>
                <w:szCs w:val="28"/>
              </w:rPr>
              <w:t xml:space="preserve"> </w:t>
            </w:r>
          </w:p>
          <w:p w:rsidR="00C36AC3" w:rsidRPr="00C36AC3" w:rsidRDefault="00C36AC3" w:rsidP="00C36AC3">
            <w:pPr>
              <w:shd w:val="clear" w:color="auto" w:fill="FFFFFF"/>
              <w:autoSpaceDE w:val="0"/>
              <w:autoSpaceDN w:val="0"/>
              <w:adjustRightInd w:val="0"/>
              <w:jc w:val="center"/>
              <w:rPr>
                <w:rFonts w:ascii="PT Astra Serif" w:hAnsi="PT Astra Serif" w:cs="Times New Roman"/>
                <w:b/>
                <w:sz w:val="28"/>
                <w:szCs w:val="28"/>
              </w:rPr>
            </w:pPr>
            <w:r w:rsidRPr="00C36AC3">
              <w:rPr>
                <w:rFonts w:ascii="PT Astra Serif" w:eastAsia="Times New Roman" w:hAnsi="PT Astra Serif" w:cs="Times New Roman"/>
                <w:b/>
                <w:sz w:val="28"/>
                <w:szCs w:val="28"/>
              </w:rPr>
              <w:lastRenderedPageBreak/>
              <w:t>дипломы -1;</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ДДТ, «Самый лучший праздник», дипломы -2;</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 xml:space="preserve">ДДТ, «Светлый праздник Рождества», </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дипломы-11;</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ДДТ, «Зимушка-зима», дипломы-6;</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ДДТ, Новый год в стиле ЭКО», дипломы –</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ДДТ, «Птица на кормушке», дипломы-3;</w:t>
            </w:r>
          </w:p>
          <w:p w:rsidR="00C36AC3" w:rsidRPr="00C36AC3" w:rsidRDefault="00BB29CF" w:rsidP="00C36AC3">
            <w:pPr>
              <w:rPr>
                <w:rFonts w:ascii="PT Astra Serif" w:eastAsia="Times New Roman" w:hAnsi="PT Astra Serif" w:cs="Times New Roman"/>
                <w:b/>
                <w:sz w:val="28"/>
                <w:szCs w:val="28"/>
              </w:rPr>
            </w:pPr>
            <w:proofErr w:type="gramStart"/>
            <w:r>
              <w:rPr>
                <w:rFonts w:ascii="PT Astra Serif" w:eastAsia="Times New Roman" w:hAnsi="PT Astra Serif" w:cs="Times New Roman"/>
                <w:b/>
                <w:sz w:val="28"/>
                <w:szCs w:val="28"/>
              </w:rPr>
              <w:t>Районный</w:t>
            </w:r>
            <w:proofErr w:type="gramEnd"/>
            <w:r>
              <w:rPr>
                <w:rFonts w:ascii="PT Astra Serif" w:eastAsia="Times New Roman" w:hAnsi="PT Astra Serif" w:cs="Times New Roman"/>
                <w:b/>
                <w:sz w:val="28"/>
                <w:szCs w:val="28"/>
              </w:rPr>
              <w:t>,  «</w:t>
            </w:r>
            <w:r w:rsidR="00C36AC3" w:rsidRPr="00C36AC3">
              <w:rPr>
                <w:rFonts w:ascii="PT Astra Serif" w:eastAsia="Times New Roman" w:hAnsi="PT Astra Serif" w:cs="Times New Roman"/>
                <w:b/>
                <w:sz w:val="28"/>
                <w:szCs w:val="28"/>
              </w:rPr>
              <w:t>Помним о войне» -3:</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w:t>
            </w:r>
            <w:r w:rsidRPr="00C36AC3">
              <w:rPr>
                <w:rFonts w:ascii="PT Astra Serif" w:hAnsi="PT Astra Serif" w:cs="Times New Roman"/>
                <w:b/>
                <w:sz w:val="28"/>
                <w:szCs w:val="28"/>
              </w:rPr>
              <w:t xml:space="preserve"> место — 1 человек;</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II</w:t>
            </w:r>
            <w:r w:rsidRPr="00C36AC3">
              <w:rPr>
                <w:rFonts w:ascii="PT Astra Serif" w:hAnsi="PT Astra Serif" w:cs="Times New Roman"/>
                <w:b/>
                <w:sz w:val="28"/>
                <w:szCs w:val="28"/>
              </w:rPr>
              <w:t xml:space="preserve"> место — 1 человек;</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III</w:t>
            </w:r>
            <w:r w:rsidRPr="00C36AC3">
              <w:rPr>
                <w:rFonts w:ascii="PT Astra Serif" w:hAnsi="PT Astra Serif" w:cs="Times New Roman"/>
                <w:b/>
                <w:sz w:val="28"/>
                <w:szCs w:val="28"/>
              </w:rPr>
              <w:t xml:space="preserve"> место —1 человек.</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 xml:space="preserve">Районный, «Зимушка </w:t>
            </w:r>
            <w:proofErr w:type="gramStart"/>
            <w:r w:rsidRPr="00C36AC3">
              <w:rPr>
                <w:rFonts w:ascii="PT Astra Serif" w:eastAsia="Times New Roman" w:hAnsi="PT Astra Serif" w:cs="Times New Roman"/>
                <w:b/>
                <w:sz w:val="28"/>
                <w:szCs w:val="28"/>
              </w:rPr>
              <w:t>–з</w:t>
            </w:r>
            <w:proofErr w:type="gramEnd"/>
            <w:r w:rsidRPr="00C36AC3">
              <w:rPr>
                <w:rFonts w:ascii="PT Astra Serif" w:eastAsia="Times New Roman" w:hAnsi="PT Astra Serif" w:cs="Times New Roman"/>
                <w:b/>
                <w:sz w:val="28"/>
                <w:szCs w:val="28"/>
              </w:rPr>
              <w:t>има», дипломы -7;</w:t>
            </w:r>
          </w:p>
          <w:p w:rsidR="00C36AC3" w:rsidRPr="00C36AC3" w:rsidRDefault="00C36AC3" w:rsidP="00C36AC3">
            <w:pPr>
              <w:rPr>
                <w:rFonts w:ascii="PT Astra Serif" w:eastAsia="Times New Roman" w:hAnsi="PT Astra Serif" w:cs="Times New Roman"/>
                <w:b/>
                <w:sz w:val="28"/>
                <w:szCs w:val="28"/>
              </w:rPr>
            </w:pPr>
            <w:proofErr w:type="gramStart"/>
            <w:r w:rsidRPr="00C36AC3">
              <w:rPr>
                <w:rFonts w:ascii="PT Astra Serif" w:eastAsia="Times New Roman" w:hAnsi="PT Astra Serif" w:cs="Times New Roman"/>
                <w:b/>
                <w:sz w:val="28"/>
                <w:szCs w:val="28"/>
              </w:rPr>
              <w:t>Районный</w:t>
            </w:r>
            <w:proofErr w:type="gramEnd"/>
            <w:r w:rsidRPr="00C36AC3">
              <w:rPr>
                <w:rFonts w:ascii="PT Astra Serif" w:eastAsia="Times New Roman" w:hAnsi="PT Astra Serif" w:cs="Times New Roman"/>
                <w:b/>
                <w:sz w:val="28"/>
                <w:szCs w:val="28"/>
              </w:rPr>
              <w:t>, «Пасхальная радость»,  дипломы -2:</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w:t>
            </w:r>
            <w:r w:rsidRPr="00C36AC3">
              <w:rPr>
                <w:rFonts w:ascii="PT Astra Serif" w:hAnsi="PT Astra Serif" w:cs="Times New Roman"/>
                <w:b/>
                <w:sz w:val="28"/>
                <w:szCs w:val="28"/>
              </w:rPr>
              <w:t xml:space="preserve"> место — 1 человек;</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III</w:t>
            </w:r>
            <w:r w:rsidRPr="00C36AC3">
              <w:rPr>
                <w:rFonts w:ascii="PT Astra Serif" w:hAnsi="PT Astra Serif" w:cs="Times New Roman"/>
                <w:b/>
                <w:sz w:val="28"/>
                <w:szCs w:val="28"/>
              </w:rPr>
              <w:t xml:space="preserve"> место —1 человек.</w:t>
            </w:r>
          </w:p>
          <w:p w:rsidR="00C36AC3" w:rsidRPr="00C36AC3" w:rsidRDefault="00C36AC3" w:rsidP="00C36AC3">
            <w:pPr>
              <w:rPr>
                <w:rFonts w:ascii="PT Astra Serif" w:eastAsia="Times New Roman" w:hAnsi="PT Astra Serif" w:cs="Times New Roman"/>
                <w:b/>
                <w:sz w:val="28"/>
                <w:szCs w:val="28"/>
              </w:rPr>
            </w:pPr>
            <w:proofErr w:type="gramStart"/>
            <w:r w:rsidRPr="00C36AC3">
              <w:rPr>
                <w:rFonts w:ascii="PT Astra Serif" w:eastAsia="Times New Roman" w:hAnsi="PT Astra Serif" w:cs="Times New Roman"/>
                <w:b/>
                <w:sz w:val="28"/>
                <w:szCs w:val="28"/>
              </w:rPr>
              <w:t>Региональный</w:t>
            </w:r>
            <w:proofErr w:type="gramEnd"/>
            <w:r w:rsidRPr="00C36AC3">
              <w:rPr>
                <w:rFonts w:ascii="PT Astra Serif" w:eastAsia="Times New Roman" w:hAnsi="PT Astra Serif" w:cs="Times New Roman"/>
                <w:b/>
                <w:sz w:val="28"/>
                <w:szCs w:val="28"/>
              </w:rPr>
              <w:t>, «Сказки дедушки Севера» дипломы -1:</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II</w:t>
            </w:r>
            <w:r w:rsidRPr="00C36AC3">
              <w:rPr>
                <w:rFonts w:ascii="PT Astra Serif" w:hAnsi="PT Astra Serif" w:cs="Times New Roman"/>
                <w:b/>
                <w:sz w:val="28"/>
                <w:szCs w:val="28"/>
              </w:rPr>
              <w:t xml:space="preserve"> место — 1 человек.</w:t>
            </w:r>
          </w:p>
          <w:p w:rsidR="00C36AC3" w:rsidRPr="00C36AC3" w:rsidRDefault="00C36AC3" w:rsidP="00C36AC3">
            <w:pPr>
              <w:jc w:val="center"/>
              <w:rPr>
                <w:rFonts w:ascii="PT Astra Serif" w:eastAsia="Times New Roman" w:hAnsi="PT Astra Serif" w:cs="Times New Roman"/>
                <w:b/>
                <w:sz w:val="28"/>
                <w:szCs w:val="28"/>
              </w:rPr>
            </w:pPr>
            <w:proofErr w:type="gramStart"/>
            <w:r w:rsidRPr="00C36AC3">
              <w:rPr>
                <w:rFonts w:ascii="PT Astra Serif" w:eastAsia="Times New Roman" w:hAnsi="PT Astra Serif" w:cs="Times New Roman"/>
                <w:b/>
                <w:sz w:val="28"/>
                <w:szCs w:val="28"/>
              </w:rPr>
              <w:t>Региональный</w:t>
            </w:r>
            <w:proofErr w:type="gramEnd"/>
            <w:r w:rsidRPr="00C36AC3">
              <w:rPr>
                <w:rFonts w:ascii="PT Astra Serif" w:eastAsia="Times New Roman" w:hAnsi="PT Astra Serif" w:cs="Times New Roman"/>
                <w:b/>
                <w:sz w:val="28"/>
                <w:szCs w:val="28"/>
              </w:rPr>
              <w:t>, «Сказки народов России», дипломы:</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III</w:t>
            </w:r>
            <w:r w:rsidRPr="00C36AC3">
              <w:rPr>
                <w:rFonts w:ascii="PT Astra Serif" w:hAnsi="PT Astra Serif" w:cs="Times New Roman"/>
                <w:b/>
                <w:sz w:val="28"/>
                <w:szCs w:val="28"/>
              </w:rPr>
              <w:t xml:space="preserve"> место —</w:t>
            </w:r>
            <w:proofErr w:type="spellStart"/>
            <w:r w:rsidRPr="00C36AC3">
              <w:rPr>
                <w:rFonts w:ascii="PT Astra Serif" w:hAnsi="PT Astra Serif" w:cs="Times New Roman"/>
                <w:b/>
                <w:sz w:val="28"/>
                <w:szCs w:val="28"/>
              </w:rPr>
              <w:t>Фотокружок</w:t>
            </w:r>
            <w:proofErr w:type="spellEnd"/>
            <w:r w:rsidRPr="00C36AC3">
              <w:rPr>
                <w:rFonts w:ascii="PT Astra Serif" w:hAnsi="PT Astra Serif" w:cs="Times New Roman"/>
                <w:b/>
                <w:sz w:val="28"/>
                <w:szCs w:val="28"/>
              </w:rPr>
              <w:t>.</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Всероссийский, «Весн</w:t>
            </w:r>
            <w:proofErr w:type="gramStart"/>
            <w:r w:rsidRPr="00C36AC3">
              <w:rPr>
                <w:rFonts w:ascii="PT Astra Serif" w:eastAsia="Times New Roman" w:hAnsi="PT Astra Serif" w:cs="Times New Roman"/>
                <w:b/>
                <w:sz w:val="28"/>
                <w:szCs w:val="28"/>
              </w:rPr>
              <w:t>а-</w:t>
            </w:r>
            <w:proofErr w:type="gramEnd"/>
            <w:r w:rsidRPr="00C36AC3">
              <w:rPr>
                <w:rFonts w:ascii="PT Astra Serif" w:eastAsia="Times New Roman" w:hAnsi="PT Astra Serif" w:cs="Times New Roman"/>
                <w:b/>
                <w:sz w:val="28"/>
                <w:szCs w:val="28"/>
              </w:rPr>
              <w:t xml:space="preserve"> Красна», дипломы -4:</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w:t>
            </w:r>
            <w:r w:rsidRPr="00C36AC3">
              <w:rPr>
                <w:rFonts w:ascii="PT Astra Serif" w:hAnsi="PT Astra Serif" w:cs="Times New Roman"/>
                <w:b/>
                <w:sz w:val="28"/>
                <w:szCs w:val="28"/>
              </w:rPr>
              <w:t xml:space="preserve"> место — 1 человек.</w:t>
            </w:r>
          </w:p>
          <w:p w:rsidR="00C36AC3" w:rsidRPr="00C36AC3" w:rsidRDefault="00C36AC3" w:rsidP="00C36AC3">
            <w:pPr>
              <w:rPr>
                <w:rFonts w:ascii="PT Astra Serif" w:hAnsi="PT Astra Serif" w:cs="Times New Roman"/>
                <w:b/>
                <w:sz w:val="28"/>
                <w:szCs w:val="28"/>
              </w:rPr>
            </w:pPr>
            <w:proofErr w:type="gramStart"/>
            <w:r w:rsidRPr="00C36AC3">
              <w:rPr>
                <w:rFonts w:ascii="PT Astra Serif" w:eastAsia="Times New Roman" w:hAnsi="PT Astra Serif" w:cs="Times New Roman"/>
                <w:b/>
                <w:sz w:val="28"/>
                <w:szCs w:val="28"/>
              </w:rPr>
              <w:t>Всероссийский</w:t>
            </w:r>
            <w:proofErr w:type="gramEnd"/>
            <w:r w:rsidRPr="00C36AC3">
              <w:rPr>
                <w:rFonts w:ascii="PT Astra Serif" w:eastAsia="Times New Roman" w:hAnsi="PT Astra Serif" w:cs="Times New Roman"/>
                <w:b/>
                <w:sz w:val="28"/>
                <w:szCs w:val="28"/>
              </w:rPr>
              <w:t>,  «Новогоднее настроение», дипломы – 2:</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II</w:t>
            </w:r>
            <w:r w:rsidRPr="00C36AC3">
              <w:rPr>
                <w:rFonts w:ascii="PT Astra Serif" w:hAnsi="PT Astra Serif" w:cs="Times New Roman"/>
                <w:b/>
                <w:sz w:val="28"/>
                <w:szCs w:val="28"/>
              </w:rPr>
              <w:t xml:space="preserve"> место — 1 человек;</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III</w:t>
            </w:r>
            <w:r w:rsidRPr="00C36AC3">
              <w:rPr>
                <w:rFonts w:ascii="PT Astra Serif" w:hAnsi="PT Astra Serif" w:cs="Times New Roman"/>
                <w:b/>
                <w:sz w:val="28"/>
                <w:szCs w:val="28"/>
              </w:rPr>
              <w:t xml:space="preserve"> место —1 человек.</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Всероссийский, «День Победы», дипломы – 2:</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II</w:t>
            </w:r>
            <w:r w:rsidRPr="00C36AC3">
              <w:rPr>
                <w:rFonts w:ascii="PT Astra Serif" w:hAnsi="PT Astra Serif" w:cs="Times New Roman"/>
                <w:b/>
                <w:sz w:val="28"/>
                <w:szCs w:val="28"/>
              </w:rPr>
              <w:t xml:space="preserve"> место — 1 человек;</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III</w:t>
            </w:r>
            <w:r w:rsidRPr="00C36AC3">
              <w:rPr>
                <w:rFonts w:ascii="PT Astra Serif" w:hAnsi="PT Astra Serif" w:cs="Times New Roman"/>
                <w:b/>
                <w:sz w:val="28"/>
                <w:szCs w:val="28"/>
              </w:rPr>
              <w:t xml:space="preserve"> место —1 человек.</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 xml:space="preserve">Всероссийский, «Объектив </w:t>
            </w:r>
            <w:proofErr w:type="spellStart"/>
            <w:r w:rsidRPr="00C36AC3">
              <w:rPr>
                <w:rFonts w:ascii="PT Astra Serif" w:eastAsia="Times New Roman" w:hAnsi="PT Astra Serif" w:cs="Times New Roman"/>
                <w:b/>
                <w:sz w:val="28"/>
                <w:szCs w:val="28"/>
              </w:rPr>
              <w:t>креатив</w:t>
            </w:r>
            <w:proofErr w:type="spellEnd"/>
            <w:r w:rsidRPr="00C36AC3">
              <w:rPr>
                <w:rFonts w:ascii="PT Astra Serif" w:eastAsia="Times New Roman" w:hAnsi="PT Astra Serif" w:cs="Times New Roman"/>
                <w:b/>
                <w:sz w:val="28"/>
                <w:szCs w:val="28"/>
              </w:rPr>
              <w:t xml:space="preserve">», </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дипломы – 5:</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rPr>
              <w:t xml:space="preserve"> </w:t>
            </w:r>
            <w:r w:rsidRPr="00C36AC3">
              <w:rPr>
                <w:rFonts w:ascii="PT Astra Serif" w:hAnsi="PT Astra Serif" w:cs="Times New Roman"/>
                <w:b/>
                <w:sz w:val="28"/>
                <w:szCs w:val="28"/>
                <w:lang w:val="en-US"/>
              </w:rPr>
              <w:t>I</w:t>
            </w:r>
            <w:r w:rsidRPr="00C36AC3">
              <w:rPr>
                <w:rFonts w:ascii="PT Astra Serif" w:hAnsi="PT Astra Serif" w:cs="Times New Roman"/>
                <w:b/>
                <w:sz w:val="28"/>
                <w:szCs w:val="28"/>
              </w:rPr>
              <w:t xml:space="preserve"> место — 3 человека;</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II</w:t>
            </w:r>
            <w:r w:rsidRPr="00C36AC3">
              <w:rPr>
                <w:rFonts w:ascii="PT Astra Serif" w:hAnsi="PT Astra Serif" w:cs="Times New Roman"/>
                <w:b/>
                <w:sz w:val="28"/>
                <w:szCs w:val="28"/>
              </w:rPr>
              <w:t xml:space="preserve"> место — 2 человека;</w:t>
            </w:r>
          </w:p>
          <w:p w:rsidR="00C36AC3" w:rsidRPr="00C36AC3" w:rsidRDefault="00C36AC3" w:rsidP="00C36AC3">
            <w:pPr>
              <w:rPr>
                <w:rFonts w:ascii="PT Astra Serif" w:eastAsia="Times New Roman" w:hAnsi="PT Astra Serif" w:cs="Times New Roman"/>
                <w:b/>
                <w:sz w:val="28"/>
                <w:szCs w:val="28"/>
              </w:rPr>
            </w:pPr>
            <w:proofErr w:type="gramStart"/>
            <w:r w:rsidRPr="00C36AC3">
              <w:rPr>
                <w:rFonts w:ascii="PT Astra Serif" w:eastAsia="Times New Roman" w:hAnsi="PT Astra Serif" w:cs="Times New Roman"/>
                <w:b/>
                <w:sz w:val="28"/>
                <w:szCs w:val="28"/>
              </w:rPr>
              <w:t>Всероссийский</w:t>
            </w:r>
            <w:proofErr w:type="gramEnd"/>
            <w:r w:rsidRPr="00C36AC3">
              <w:rPr>
                <w:rFonts w:ascii="PT Astra Serif" w:eastAsia="Times New Roman" w:hAnsi="PT Astra Serif" w:cs="Times New Roman"/>
                <w:b/>
                <w:sz w:val="28"/>
                <w:szCs w:val="28"/>
              </w:rPr>
              <w:t xml:space="preserve">, «Чудесница весна», </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дипломы – 2:</w:t>
            </w:r>
            <w:r w:rsidRPr="00C36AC3">
              <w:rPr>
                <w:rFonts w:ascii="PT Astra Serif" w:hAnsi="PT Astra Serif" w:cs="Times New Roman"/>
                <w:b/>
                <w:sz w:val="28"/>
                <w:szCs w:val="28"/>
              </w:rPr>
              <w:t xml:space="preserve"> </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w:t>
            </w:r>
            <w:r w:rsidRPr="00C36AC3">
              <w:rPr>
                <w:rFonts w:ascii="PT Astra Serif" w:hAnsi="PT Astra Serif" w:cs="Times New Roman"/>
                <w:b/>
                <w:sz w:val="28"/>
                <w:szCs w:val="28"/>
              </w:rPr>
              <w:t xml:space="preserve"> место — 1 человек;</w:t>
            </w:r>
          </w:p>
          <w:p w:rsidR="00C36AC3" w:rsidRPr="00C36AC3" w:rsidRDefault="00C36AC3" w:rsidP="00C36AC3">
            <w:pPr>
              <w:rPr>
                <w:rFonts w:ascii="PT Astra Serif" w:eastAsia="Times New Roman" w:hAnsi="PT Astra Serif" w:cs="Times New Roman"/>
                <w:b/>
                <w:sz w:val="28"/>
                <w:szCs w:val="28"/>
              </w:rPr>
            </w:pPr>
            <w:r w:rsidRPr="00C36AC3">
              <w:rPr>
                <w:rFonts w:ascii="PT Astra Serif" w:hAnsi="PT Astra Serif" w:cs="Times New Roman"/>
                <w:b/>
                <w:sz w:val="28"/>
                <w:szCs w:val="28"/>
              </w:rPr>
              <w:t xml:space="preserve">                         </w:t>
            </w:r>
            <w:r w:rsidRPr="00C36AC3">
              <w:rPr>
                <w:rFonts w:ascii="PT Astra Serif" w:hAnsi="PT Astra Serif" w:cs="Times New Roman"/>
                <w:b/>
                <w:sz w:val="28"/>
                <w:szCs w:val="28"/>
                <w:lang w:val="en-US"/>
              </w:rPr>
              <w:t>II</w:t>
            </w:r>
            <w:r w:rsidRPr="00C36AC3">
              <w:rPr>
                <w:rFonts w:ascii="PT Astra Serif" w:hAnsi="PT Astra Serif" w:cs="Times New Roman"/>
                <w:b/>
                <w:sz w:val="28"/>
                <w:szCs w:val="28"/>
              </w:rPr>
              <w:t xml:space="preserve"> место —1 человек</w:t>
            </w:r>
          </w:p>
          <w:p w:rsidR="00C36AC3" w:rsidRPr="00C36AC3" w:rsidRDefault="00C36AC3" w:rsidP="00C36AC3">
            <w:pPr>
              <w:rPr>
                <w:rFonts w:ascii="PT Astra Serif" w:eastAsia="Times New Roman" w:hAnsi="PT Astra Serif" w:cs="Times New Roman"/>
                <w:b/>
                <w:sz w:val="28"/>
                <w:szCs w:val="28"/>
              </w:rPr>
            </w:pPr>
            <w:proofErr w:type="gramStart"/>
            <w:r w:rsidRPr="00C36AC3">
              <w:rPr>
                <w:rFonts w:ascii="PT Astra Serif" w:eastAsia="Times New Roman" w:hAnsi="PT Astra Serif" w:cs="Times New Roman"/>
                <w:b/>
                <w:sz w:val="28"/>
                <w:szCs w:val="28"/>
              </w:rPr>
              <w:lastRenderedPageBreak/>
              <w:t>Всероссийский</w:t>
            </w:r>
            <w:proofErr w:type="gramEnd"/>
            <w:r w:rsidRPr="00C36AC3">
              <w:rPr>
                <w:rFonts w:ascii="PT Astra Serif" w:eastAsia="Times New Roman" w:hAnsi="PT Astra Serif" w:cs="Times New Roman"/>
                <w:b/>
                <w:sz w:val="28"/>
                <w:szCs w:val="28"/>
              </w:rPr>
              <w:t>, «Кошки на обложку»,</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дипломы – 1:</w:t>
            </w:r>
          </w:p>
          <w:p w:rsidR="00C36AC3" w:rsidRPr="00C36AC3" w:rsidRDefault="00C36AC3" w:rsidP="00C36AC3">
            <w:pPr>
              <w:rPr>
                <w:rFonts w:ascii="PT Astra Serif" w:hAnsi="PT Astra Serif" w:cs="Times New Roman"/>
                <w:b/>
                <w:sz w:val="28"/>
                <w:szCs w:val="28"/>
              </w:rPr>
            </w:pPr>
            <w:r w:rsidRPr="00C36AC3">
              <w:rPr>
                <w:rFonts w:ascii="PT Astra Serif" w:hAnsi="PT Astra Serif" w:cs="Times New Roman"/>
                <w:b/>
                <w:sz w:val="28"/>
                <w:szCs w:val="28"/>
              </w:rPr>
              <w:t xml:space="preserve">                     </w:t>
            </w:r>
            <w:r w:rsidRPr="00C36AC3">
              <w:rPr>
                <w:rFonts w:ascii="PT Astra Serif" w:hAnsi="PT Astra Serif" w:cs="Times New Roman"/>
                <w:b/>
                <w:sz w:val="28"/>
                <w:szCs w:val="28"/>
                <w:lang w:val="en-US"/>
              </w:rPr>
              <w:t>I</w:t>
            </w:r>
            <w:r w:rsidRPr="00C36AC3">
              <w:rPr>
                <w:rFonts w:ascii="PT Astra Serif" w:hAnsi="PT Astra Serif" w:cs="Times New Roman"/>
                <w:b/>
                <w:sz w:val="28"/>
                <w:szCs w:val="28"/>
              </w:rPr>
              <w:t xml:space="preserve"> место — 1 человек</w:t>
            </w:r>
          </w:p>
          <w:p w:rsidR="00C36AC3" w:rsidRPr="00C36AC3" w:rsidRDefault="00C36AC3" w:rsidP="00C36AC3">
            <w:pPr>
              <w:rPr>
                <w:rFonts w:ascii="PT Astra Serif" w:hAnsi="PT Astra Serif" w:cs="Times New Roman"/>
                <w:b/>
                <w:sz w:val="28"/>
                <w:szCs w:val="28"/>
              </w:rPr>
            </w:pP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Всероссийский, «Волшебный Новый год», дипломы – 10;</w:t>
            </w:r>
          </w:p>
          <w:p w:rsidR="00C36AC3" w:rsidRPr="00C36AC3" w:rsidRDefault="00C36AC3" w:rsidP="00C36AC3">
            <w:pPr>
              <w:rPr>
                <w:rFonts w:ascii="PT Astra Serif" w:hAnsi="PT Astra Serif" w:cs="Times New Roman"/>
                <w:b/>
                <w:sz w:val="28"/>
                <w:szCs w:val="28"/>
              </w:rPr>
            </w:pPr>
            <w:r w:rsidRPr="00C36AC3">
              <w:rPr>
                <w:rFonts w:ascii="PT Astra Serif" w:hAnsi="PT Astra Serif" w:cs="Times New Roman"/>
                <w:b/>
                <w:sz w:val="28"/>
                <w:szCs w:val="28"/>
              </w:rPr>
              <w:t xml:space="preserve">                          </w:t>
            </w:r>
            <w:r w:rsidRPr="00C36AC3">
              <w:rPr>
                <w:rFonts w:ascii="PT Astra Serif" w:hAnsi="PT Astra Serif" w:cs="Times New Roman"/>
                <w:b/>
                <w:sz w:val="28"/>
                <w:szCs w:val="28"/>
                <w:lang w:val="en-US"/>
              </w:rPr>
              <w:t>I</w:t>
            </w:r>
            <w:r w:rsidRPr="00C36AC3">
              <w:rPr>
                <w:rFonts w:ascii="PT Astra Serif" w:hAnsi="PT Astra Serif" w:cs="Times New Roman"/>
                <w:b/>
                <w:sz w:val="28"/>
                <w:szCs w:val="28"/>
              </w:rPr>
              <w:t xml:space="preserve"> место — 7 человек;</w:t>
            </w:r>
          </w:p>
          <w:p w:rsidR="00C36AC3" w:rsidRPr="00C36AC3" w:rsidRDefault="00C36AC3" w:rsidP="00C36AC3">
            <w:pPr>
              <w:rPr>
                <w:rFonts w:ascii="PT Astra Serif" w:eastAsia="Times New Roman" w:hAnsi="PT Astra Serif" w:cs="Times New Roman"/>
                <w:b/>
                <w:sz w:val="28"/>
                <w:szCs w:val="28"/>
              </w:rPr>
            </w:pPr>
            <w:r w:rsidRPr="00C36AC3">
              <w:rPr>
                <w:rFonts w:ascii="PT Astra Serif" w:hAnsi="PT Astra Serif" w:cs="Times New Roman"/>
                <w:b/>
                <w:sz w:val="28"/>
                <w:szCs w:val="28"/>
              </w:rPr>
              <w:t xml:space="preserve">                         </w:t>
            </w:r>
            <w:r w:rsidRPr="00C36AC3">
              <w:rPr>
                <w:rFonts w:ascii="PT Astra Serif" w:hAnsi="PT Astra Serif" w:cs="Times New Roman"/>
                <w:b/>
                <w:sz w:val="28"/>
                <w:szCs w:val="28"/>
                <w:lang w:val="en-US"/>
              </w:rPr>
              <w:t>II</w:t>
            </w:r>
            <w:r w:rsidRPr="00C36AC3">
              <w:rPr>
                <w:rFonts w:ascii="PT Astra Serif" w:hAnsi="PT Astra Serif" w:cs="Times New Roman"/>
                <w:b/>
                <w:sz w:val="28"/>
                <w:szCs w:val="28"/>
              </w:rPr>
              <w:t xml:space="preserve"> место —1 человек;</w:t>
            </w:r>
          </w:p>
          <w:p w:rsidR="00C36AC3" w:rsidRPr="00C36AC3" w:rsidRDefault="00C36AC3" w:rsidP="00C36AC3">
            <w:pPr>
              <w:jc w:val="center"/>
              <w:rPr>
                <w:rFonts w:ascii="PT Astra Serif" w:eastAsia="Times New Roman" w:hAnsi="PT Astra Serif" w:cs="Times New Roman"/>
                <w:b/>
                <w:sz w:val="28"/>
                <w:szCs w:val="28"/>
              </w:rPr>
            </w:pPr>
            <w:r w:rsidRPr="00C36AC3">
              <w:rPr>
                <w:rFonts w:ascii="PT Astra Serif" w:hAnsi="PT Astra Serif" w:cs="Times New Roman"/>
                <w:b/>
                <w:sz w:val="28"/>
                <w:szCs w:val="28"/>
                <w:lang w:val="en-US"/>
              </w:rPr>
              <w:t>III</w:t>
            </w:r>
            <w:r w:rsidRPr="00C36AC3">
              <w:rPr>
                <w:rFonts w:ascii="PT Astra Serif" w:hAnsi="PT Astra Serif" w:cs="Times New Roman"/>
                <w:b/>
                <w:sz w:val="28"/>
                <w:szCs w:val="28"/>
              </w:rPr>
              <w:t xml:space="preserve"> место —1 человек</w:t>
            </w:r>
          </w:p>
          <w:p w:rsidR="00C36AC3" w:rsidRPr="00C36AC3" w:rsidRDefault="00C36AC3" w:rsidP="00C36AC3">
            <w:pPr>
              <w:rPr>
                <w:rFonts w:ascii="PT Astra Serif" w:eastAsia="Times New Roman" w:hAnsi="PT Astra Serif" w:cs="Times New Roman"/>
                <w:b/>
                <w:sz w:val="28"/>
                <w:szCs w:val="28"/>
              </w:rPr>
            </w:pPr>
            <w:proofErr w:type="gramStart"/>
            <w:r w:rsidRPr="00C36AC3">
              <w:rPr>
                <w:rFonts w:ascii="PT Astra Serif" w:eastAsia="Times New Roman" w:hAnsi="PT Astra Serif" w:cs="Times New Roman"/>
                <w:b/>
                <w:sz w:val="28"/>
                <w:szCs w:val="28"/>
              </w:rPr>
              <w:t>Всероссийский</w:t>
            </w:r>
            <w:proofErr w:type="gramEnd"/>
            <w:r w:rsidRPr="00C36AC3">
              <w:rPr>
                <w:rFonts w:ascii="PT Astra Serif" w:eastAsia="Times New Roman" w:hAnsi="PT Astra Serif" w:cs="Times New Roman"/>
                <w:b/>
                <w:sz w:val="28"/>
                <w:szCs w:val="28"/>
              </w:rPr>
              <w:t>, «Грани творчества»,</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 xml:space="preserve"> дипломы – 4;</w:t>
            </w:r>
          </w:p>
          <w:p w:rsidR="00C36AC3" w:rsidRPr="00C36AC3" w:rsidRDefault="00C36AC3" w:rsidP="00C36AC3">
            <w:pPr>
              <w:jc w:val="center"/>
              <w:rPr>
                <w:rFonts w:ascii="PT Astra Serif" w:eastAsia="Times New Roman" w:hAnsi="PT Astra Serif" w:cs="Times New Roman"/>
                <w:b/>
                <w:sz w:val="28"/>
                <w:szCs w:val="28"/>
              </w:rPr>
            </w:pPr>
            <w:r w:rsidRPr="00C36AC3">
              <w:rPr>
                <w:rFonts w:ascii="PT Astra Serif" w:hAnsi="PT Astra Serif" w:cs="Times New Roman"/>
                <w:b/>
                <w:sz w:val="28"/>
                <w:szCs w:val="28"/>
                <w:lang w:val="en-US"/>
              </w:rPr>
              <w:t>I</w:t>
            </w:r>
            <w:r w:rsidRPr="00C36AC3">
              <w:rPr>
                <w:rFonts w:ascii="PT Astra Serif" w:hAnsi="PT Astra Serif" w:cs="Times New Roman"/>
                <w:b/>
                <w:sz w:val="28"/>
                <w:szCs w:val="28"/>
              </w:rPr>
              <w:t xml:space="preserve"> место — 3 человек;</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II</w:t>
            </w:r>
            <w:r w:rsidRPr="00C36AC3">
              <w:rPr>
                <w:rFonts w:ascii="PT Astra Serif" w:hAnsi="PT Astra Serif" w:cs="Times New Roman"/>
                <w:b/>
                <w:sz w:val="28"/>
                <w:szCs w:val="28"/>
              </w:rPr>
              <w:t xml:space="preserve"> место —1 человек</w:t>
            </w:r>
          </w:p>
          <w:p w:rsidR="00C36AC3" w:rsidRPr="00C36AC3" w:rsidRDefault="00C36AC3" w:rsidP="00C36AC3">
            <w:pPr>
              <w:rPr>
                <w:rFonts w:ascii="PT Astra Serif" w:eastAsia="Times New Roman" w:hAnsi="PT Astra Serif" w:cs="Times New Roman"/>
                <w:b/>
                <w:sz w:val="28"/>
                <w:szCs w:val="28"/>
              </w:rPr>
            </w:pPr>
            <w:proofErr w:type="gramStart"/>
            <w:r w:rsidRPr="00C36AC3">
              <w:rPr>
                <w:rFonts w:ascii="PT Astra Serif" w:eastAsia="Times New Roman" w:hAnsi="PT Astra Serif" w:cs="Times New Roman"/>
                <w:b/>
                <w:sz w:val="28"/>
                <w:szCs w:val="28"/>
              </w:rPr>
              <w:t>Всероссийский</w:t>
            </w:r>
            <w:proofErr w:type="gramEnd"/>
            <w:r w:rsidRPr="00C36AC3">
              <w:rPr>
                <w:rFonts w:ascii="PT Astra Serif" w:eastAsia="Times New Roman" w:hAnsi="PT Astra Serif" w:cs="Times New Roman"/>
                <w:b/>
                <w:sz w:val="28"/>
                <w:szCs w:val="28"/>
              </w:rPr>
              <w:t>, «Грани творчества»,</w:t>
            </w:r>
          </w:p>
          <w:p w:rsidR="00C36AC3" w:rsidRPr="00C36AC3"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 xml:space="preserve"> дипломы – 1;</w:t>
            </w:r>
          </w:p>
          <w:p w:rsidR="00C36AC3" w:rsidRPr="00C36AC3" w:rsidRDefault="00C36AC3" w:rsidP="00C36AC3">
            <w:pPr>
              <w:jc w:val="center"/>
              <w:rPr>
                <w:rFonts w:ascii="PT Astra Serif" w:hAnsi="PT Astra Serif" w:cs="Times New Roman"/>
                <w:b/>
                <w:sz w:val="28"/>
                <w:szCs w:val="28"/>
              </w:rPr>
            </w:pPr>
            <w:r w:rsidRPr="00C36AC3">
              <w:rPr>
                <w:rFonts w:ascii="PT Astra Serif" w:hAnsi="PT Astra Serif" w:cs="Times New Roman"/>
                <w:b/>
                <w:sz w:val="28"/>
                <w:szCs w:val="28"/>
                <w:lang w:val="en-US"/>
              </w:rPr>
              <w:t>I</w:t>
            </w:r>
            <w:r w:rsidRPr="00C36AC3">
              <w:rPr>
                <w:rFonts w:ascii="PT Astra Serif" w:hAnsi="PT Astra Serif" w:cs="Times New Roman"/>
                <w:b/>
                <w:sz w:val="28"/>
                <w:szCs w:val="28"/>
              </w:rPr>
              <w:t xml:space="preserve"> место — 1 человек</w:t>
            </w:r>
          </w:p>
          <w:p w:rsidR="00C36AC3" w:rsidRPr="00C36AC3" w:rsidRDefault="00C36AC3" w:rsidP="00C36AC3">
            <w:pPr>
              <w:rPr>
                <w:rFonts w:ascii="PT Astra Serif" w:eastAsia="Times New Roman" w:hAnsi="PT Astra Serif" w:cs="Times New Roman"/>
                <w:b/>
                <w:sz w:val="28"/>
                <w:szCs w:val="28"/>
              </w:rPr>
            </w:pPr>
            <w:proofErr w:type="gramStart"/>
            <w:r w:rsidRPr="00C36AC3">
              <w:rPr>
                <w:rFonts w:ascii="PT Astra Serif" w:eastAsia="Times New Roman" w:hAnsi="PT Astra Serif" w:cs="Times New Roman"/>
                <w:b/>
                <w:sz w:val="28"/>
                <w:szCs w:val="28"/>
              </w:rPr>
              <w:t>Всероссийский</w:t>
            </w:r>
            <w:proofErr w:type="gramEnd"/>
            <w:r w:rsidRPr="00C36AC3">
              <w:rPr>
                <w:rFonts w:ascii="PT Astra Serif" w:eastAsia="Times New Roman" w:hAnsi="PT Astra Serif" w:cs="Times New Roman"/>
                <w:b/>
                <w:sz w:val="28"/>
                <w:szCs w:val="28"/>
              </w:rPr>
              <w:t>, «Мама Милая моя»,</w:t>
            </w:r>
          </w:p>
          <w:p w:rsidR="00C36AC3" w:rsidRPr="00033524" w:rsidRDefault="00C36AC3" w:rsidP="00C36AC3">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 xml:space="preserve"> дипломы – 4;</w:t>
            </w:r>
          </w:p>
          <w:p w:rsidR="00BB29CF" w:rsidRPr="00C36AC3" w:rsidRDefault="00BB29CF" w:rsidP="00BB29CF">
            <w:pPr>
              <w:jc w:val="center"/>
              <w:rPr>
                <w:rFonts w:ascii="PT Astra Serif" w:hAnsi="PT Astra Serif" w:cs="Times New Roman"/>
                <w:b/>
                <w:sz w:val="28"/>
                <w:szCs w:val="28"/>
              </w:rPr>
            </w:pPr>
            <w:r w:rsidRPr="00C36AC3">
              <w:rPr>
                <w:rFonts w:ascii="PT Astra Serif" w:hAnsi="PT Astra Serif" w:cs="Times New Roman"/>
                <w:b/>
                <w:sz w:val="28"/>
                <w:szCs w:val="28"/>
                <w:lang w:val="en-US"/>
              </w:rPr>
              <w:t>I</w:t>
            </w:r>
            <w:r w:rsidRPr="00C36AC3">
              <w:rPr>
                <w:rFonts w:ascii="PT Astra Serif" w:hAnsi="PT Astra Serif" w:cs="Times New Roman"/>
                <w:b/>
                <w:sz w:val="28"/>
                <w:szCs w:val="28"/>
              </w:rPr>
              <w:t xml:space="preserve"> место — 1 человек</w:t>
            </w:r>
            <w:r>
              <w:rPr>
                <w:rFonts w:ascii="PT Astra Serif" w:hAnsi="PT Astra Serif" w:cs="Times New Roman"/>
                <w:b/>
                <w:sz w:val="28"/>
                <w:szCs w:val="28"/>
              </w:rPr>
              <w:t>;</w:t>
            </w:r>
          </w:p>
          <w:p w:rsidR="00BB29CF" w:rsidRPr="00BB29CF" w:rsidRDefault="00BB29CF" w:rsidP="00BB29CF">
            <w:pPr>
              <w:jc w:val="center"/>
              <w:rPr>
                <w:rFonts w:ascii="PT Astra Serif" w:hAnsi="PT Astra Serif" w:cs="Times New Roman"/>
                <w:b/>
                <w:sz w:val="28"/>
                <w:szCs w:val="28"/>
              </w:rPr>
            </w:pPr>
            <w:r w:rsidRPr="00C36AC3">
              <w:rPr>
                <w:rFonts w:ascii="PT Astra Serif" w:hAnsi="PT Astra Serif" w:cs="Times New Roman"/>
                <w:b/>
                <w:sz w:val="28"/>
                <w:szCs w:val="28"/>
                <w:lang w:val="en-US"/>
              </w:rPr>
              <w:t>II</w:t>
            </w:r>
            <w:r>
              <w:rPr>
                <w:rFonts w:ascii="PT Astra Serif" w:hAnsi="PT Astra Serif" w:cs="Times New Roman"/>
                <w:b/>
                <w:sz w:val="28"/>
                <w:szCs w:val="28"/>
              </w:rPr>
              <w:t xml:space="preserve"> место —</w:t>
            </w:r>
            <w:r w:rsidRPr="00BB29CF">
              <w:rPr>
                <w:rFonts w:ascii="PT Astra Serif" w:hAnsi="PT Astra Serif" w:cs="Times New Roman"/>
                <w:b/>
                <w:sz w:val="28"/>
                <w:szCs w:val="28"/>
              </w:rPr>
              <w:t>2</w:t>
            </w:r>
            <w:r w:rsidRPr="00C36AC3">
              <w:rPr>
                <w:rFonts w:ascii="PT Astra Serif" w:hAnsi="PT Astra Serif" w:cs="Times New Roman"/>
                <w:b/>
                <w:sz w:val="28"/>
                <w:szCs w:val="28"/>
              </w:rPr>
              <w:t xml:space="preserve"> человек</w:t>
            </w:r>
            <w:r>
              <w:rPr>
                <w:rFonts w:ascii="PT Astra Serif" w:hAnsi="PT Astra Serif" w:cs="Times New Roman"/>
                <w:b/>
                <w:sz w:val="28"/>
                <w:szCs w:val="28"/>
              </w:rPr>
              <w:t>а</w:t>
            </w:r>
          </w:p>
          <w:p w:rsidR="00BB29CF" w:rsidRPr="00C36AC3" w:rsidRDefault="00BB29CF" w:rsidP="00BB29CF">
            <w:pPr>
              <w:rPr>
                <w:rFonts w:ascii="PT Astra Serif" w:eastAsia="Times New Roman" w:hAnsi="PT Astra Serif" w:cs="Times New Roman"/>
                <w:b/>
                <w:sz w:val="28"/>
                <w:szCs w:val="28"/>
              </w:rPr>
            </w:pPr>
            <w:proofErr w:type="gramStart"/>
            <w:r w:rsidRPr="00C36AC3">
              <w:rPr>
                <w:rFonts w:ascii="PT Astra Serif" w:eastAsia="Times New Roman" w:hAnsi="PT Astra Serif" w:cs="Times New Roman"/>
                <w:b/>
                <w:sz w:val="28"/>
                <w:szCs w:val="28"/>
              </w:rPr>
              <w:t>Всероссийский</w:t>
            </w:r>
            <w:proofErr w:type="gramEnd"/>
            <w:r w:rsidRPr="00C36AC3">
              <w:rPr>
                <w:rFonts w:ascii="PT Astra Serif" w:eastAsia="Times New Roman" w:hAnsi="PT Astra Serif" w:cs="Times New Roman"/>
                <w:b/>
                <w:sz w:val="28"/>
                <w:szCs w:val="28"/>
              </w:rPr>
              <w:t>, «</w:t>
            </w:r>
            <w:r>
              <w:rPr>
                <w:rFonts w:ascii="PT Astra Serif" w:eastAsia="Times New Roman" w:hAnsi="PT Astra Serif" w:cs="Times New Roman"/>
                <w:b/>
                <w:sz w:val="28"/>
                <w:szCs w:val="28"/>
              </w:rPr>
              <w:t>Весенние фантазии</w:t>
            </w:r>
            <w:r w:rsidRPr="00C36AC3">
              <w:rPr>
                <w:rFonts w:ascii="PT Astra Serif" w:eastAsia="Times New Roman" w:hAnsi="PT Astra Serif" w:cs="Times New Roman"/>
                <w:b/>
                <w:sz w:val="28"/>
                <w:szCs w:val="28"/>
              </w:rPr>
              <w:t>»,</w:t>
            </w:r>
          </w:p>
          <w:p w:rsidR="00BB29CF" w:rsidRPr="00C36AC3" w:rsidRDefault="00BB29CF" w:rsidP="00BB29CF">
            <w:pPr>
              <w:rPr>
                <w:rFonts w:ascii="PT Astra Serif" w:eastAsia="Times New Roman" w:hAnsi="PT Astra Serif" w:cs="Times New Roman"/>
                <w:b/>
                <w:sz w:val="28"/>
                <w:szCs w:val="28"/>
              </w:rPr>
            </w:pPr>
            <w:r w:rsidRPr="00C36AC3">
              <w:rPr>
                <w:rFonts w:ascii="PT Astra Serif" w:eastAsia="Times New Roman" w:hAnsi="PT Astra Serif" w:cs="Times New Roman"/>
                <w:b/>
                <w:sz w:val="28"/>
                <w:szCs w:val="28"/>
              </w:rPr>
              <w:t xml:space="preserve"> дипломы – 4;</w:t>
            </w:r>
          </w:p>
          <w:p w:rsidR="00BB29CF" w:rsidRPr="00C36AC3" w:rsidRDefault="00BB29CF" w:rsidP="00BB29CF">
            <w:pPr>
              <w:jc w:val="center"/>
              <w:rPr>
                <w:rFonts w:ascii="PT Astra Serif" w:hAnsi="PT Astra Serif" w:cs="Times New Roman"/>
                <w:b/>
                <w:sz w:val="28"/>
                <w:szCs w:val="28"/>
              </w:rPr>
            </w:pPr>
            <w:r w:rsidRPr="00C36AC3">
              <w:rPr>
                <w:rFonts w:ascii="PT Astra Serif" w:hAnsi="PT Astra Serif" w:cs="Times New Roman"/>
                <w:b/>
                <w:sz w:val="28"/>
                <w:szCs w:val="28"/>
                <w:lang w:val="en-US"/>
              </w:rPr>
              <w:t>I</w:t>
            </w:r>
            <w:r>
              <w:rPr>
                <w:rFonts w:ascii="PT Astra Serif" w:hAnsi="PT Astra Serif" w:cs="Times New Roman"/>
                <w:b/>
                <w:sz w:val="28"/>
                <w:szCs w:val="28"/>
              </w:rPr>
              <w:t xml:space="preserve"> место — 4</w:t>
            </w:r>
            <w:r w:rsidRPr="00C36AC3">
              <w:rPr>
                <w:rFonts w:ascii="PT Astra Serif" w:hAnsi="PT Astra Serif" w:cs="Times New Roman"/>
                <w:b/>
                <w:sz w:val="28"/>
                <w:szCs w:val="28"/>
              </w:rPr>
              <w:t xml:space="preserve"> человек</w:t>
            </w:r>
            <w:r>
              <w:rPr>
                <w:rFonts w:ascii="PT Astra Serif" w:hAnsi="PT Astra Serif" w:cs="Times New Roman"/>
                <w:b/>
                <w:sz w:val="28"/>
                <w:szCs w:val="28"/>
              </w:rPr>
              <w:t>а</w:t>
            </w:r>
          </w:p>
          <w:p w:rsidR="00AF3E0A" w:rsidRPr="00D157AF" w:rsidRDefault="00AF3E0A" w:rsidP="00A41803">
            <w:pPr>
              <w:rPr>
                <w:rFonts w:ascii="PT Astra Serif" w:hAnsi="PT Astra Serif" w:cs="Times New Roman"/>
                <w:b/>
                <w:sz w:val="28"/>
                <w:szCs w:val="28"/>
              </w:rPr>
            </w:pP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317"/>
              <w:rPr>
                <w:rFonts w:ascii="PT Astra Serif" w:hAnsi="PT Astra Serif" w:cs="Times New Roman"/>
                <w:b/>
                <w:sz w:val="28"/>
                <w:szCs w:val="28"/>
              </w:rPr>
            </w:pPr>
            <w:r w:rsidRPr="00D157AF">
              <w:rPr>
                <w:rFonts w:ascii="PT Astra Serif" w:hAnsi="PT Astra Serif" w:cs="Times New Roman"/>
                <w:b/>
                <w:sz w:val="28"/>
                <w:szCs w:val="28"/>
              </w:rPr>
              <w:lastRenderedPageBreak/>
              <w:t>12. Дата утверждения и последней корректировки</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152541" w:rsidP="00A41803">
            <w:pPr>
              <w:rPr>
                <w:rFonts w:ascii="PT Astra Serif" w:hAnsi="PT Astra Serif" w:cs="Times New Roman"/>
                <w:b/>
                <w:sz w:val="28"/>
                <w:szCs w:val="28"/>
              </w:rPr>
            </w:pPr>
            <w:r w:rsidRPr="00D157AF">
              <w:rPr>
                <w:rFonts w:ascii="PT Astra Serif" w:hAnsi="PT Astra Serif" w:cs="Times New Roman"/>
                <w:b/>
                <w:sz w:val="28"/>
                <w:szCs w:val="28"/>
              </w:rPr>
              <w:t xml:space="preserve"> 202</w:t>
            </w:r>
            <w:r w:rsidR="00757AC9" w:rsidRPr="00D157AF">
              <w:rPr>
                <w:rFonts w:ascii="PT Astra Serif" w:hAnsi="PT Astra Serif" w:cs="Times New Roman"/>
                <w:b/>
                <w:sz w:val="28"/>
                <w:szCs w:val="28"/>
              </w:rPr>
              <w:t>0</w:t>
            </w:r>
          </w:p>
        </w:tc>
      </w:tr>
      <w:tr w:rsidR="00FD51B2" w:rsidRPr="00D157AF" w:rsidTr="00C849D1">
        <w:tc>
          <w:tcPr>
            <w:tcW w:w="3544"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ind w:left="317"/>
              <w:rPr>
                <w:rFonts w:ascii="PT Astra Serif" w:hAnsi="PT Astra Serif" w:cs="Times New Roman"/>
                <w:b/>
                <w:sz w:val="28"/>
                <w:szCs w:val="28"/>
              </w:rPr>
            </w:pPr>
            <w:r w:rsidRPr="00D157AF">
              <w:rPr>
                <w:rFonts w:ascii="PT Astra Serif" w:hAnsi="PT Astra Serif" w:cs="Times New Roman"/>
                <w:b/>
                <w:sz w:val="28"/>
                <w:szCs w:val="28"/>
              </w:rPr>
              <w:t>13. Рецензенты</w:t>
            </w:r>
          </w:p>
        </w:tc>
        <w:tc>
          <w:tcPr>
            <w:tcW w:w="5925" w:type="dxa"/>
            <w:tcBorders>
              <w:top w:val="single" w:sz="4" w:space="0" w:color="auto"/>
              <w:left w:val="single" w:sz="4" w:space="0" w:color="auto"/>
              <w:bottom w:val="single" w:sz="4" w:space="0" w:color="auto"/>
              <w:right w:val="single" w:sz="4" w:space="0" w:color="auto"/>
            </w:tcBorders>
            <w:vAlign w:val="center"/>
          </w:tcPr>
          <w:p w:rsidR="00FD51B2" w:rsidRPr="00D157AF" w:rsidRDefault="00FD51B2" w:rsidP="00A41803">
            <w:pPr>
              <w:rPr>
                <w:rFonts w:ascii="PT Astra Serif" w:hAnsi="PT Astra Serif" w:cs="Times New Roman"/>
                <w:b/>
                <w:color w:val="000000"/>
                <w:sz w:val="28"/>
                <w:szCs w:val="28"/>
              </w:rPr>
            </w:pPr>
            <w:r w:rsidRPr="00D157AF">
              <w:rPr>
                <w:rFonts w:ascii="PT Astra Serif" w:hAnsi="PT Astra Serif" w:cs="Times New Roman"/>
                <w:b/>
                <w:color w:val="000000"/>
                <w:sz w:val="28"/>
                <w:szCs w:val="28"/>
              </w:rPr>
              <w:t xml:space="preserve"> </w:t>
            </w:r>
          </w:p>
        </w:tc>
      </w:tr>
    </w:tbl>
    <w:p w:rsidR="002D3F2B" w:rsidRPr="00D157AF" w:rsidRDefault="002D3F2B" w:rsidP="00A41803">
      <w:pPr>
        <w:rPr>
          <w:rFonts w:ascii="PT Astra Serif" w:hAnsi="PT Astra Serif" w:cs="Times New Roman"/>
          <w:sz w:val="28"/>
          <w:szCs w:val="28"/>
        </w:rPr>
      </w:pPr>
    </w:p>
    <w:p w:rsidR="00451DA3" w:rsidRPr="00D157AF" w:rsidRDefault="00451DA3" w:rsidP="00A41803">
      <w:pPr>
        <w:pStyle w:val="af4"/>
        <w:jc w:val="center"/>
        <w:rPr>
          <w:rFonts w:ascii="PT Astra Serif" w:hAnsi="PT Astra Serif"/>
          <w:b/>
          <w:bCs/>
          <w:sz w:val="28"/>
          <w:szCs w:val="28"/>
        </w:rPr>
      </w:pPr>
      <w:r w:rsidRPr="00D157AF">
        <w:rPr>
          <w:rFonts w:ascii="PT Astra Serif" w:hAnsi="PT Astra Serif"/>
          <w:b/>
          <w:bCs/>
          <w:sz w:val="28"/>
          <w:szCs w:val="28"/>
        </w:rPr>
        <w:t>Пояснительная записка</w:t>
      </w:r>
    </w:p>
    <w:p w:rsidR="00451DA3" w:rsidRPr="00D157AF" w:rsidRDefault="00451DA3" w:rsidP="00A41803">
      <w:pPr>
        <w:pStyle w:val="af4"/>
        <w:ind w:firstLine="709"/>
        <w:rPr>
          <w:rFonts w:ascii="PT Astra Serif" w:hAnsi="PT Astra Serif"/>
          <w:sz w:val="28"/>
          <w:szCs w:val="28"/>
        </w:rPr>
      </w:pPr>
      <w:r w:rsidRPr="00D157AF">
        <w:rPr>
          <w:rFonts w:ascii="PT Astra Serif" w:hAnsi="PT Astra Serif"/>
          <w:sz w:val="28"/>
          <w:szCs w:val="28"/>
          <w:lang w:eastAsia="ru-RU"/>
        </w:rPr>
        <w:t>Дополнительная общеобразовательная программа «</w:t>
      </w:r>
      <w:proofErr w:type="spellStart"/>
      <w:r w:rsidR="002873E8" w:rsidRPr="00D157AF">
        <w:rPr>
          <w:rFonts w:ascii="PT Astra Serif" w:hAnsi="PT Astra Serif"/>
          <w:sz w:val="28"/>
          <w:szCs w:val="28"/>
          <w:lang w:eastAsia="ru-RU"/>
        </w:rPr>
        <w:t>Фотокружок</w:t>
      </w:r>
      <w:proofErr w:type="spellEnd"/>
      <w:r w:rsidR="002873E8" w:rsidRPr="00D157AF">
        <w:rPr>
          <w:rFonts w:ascii="PT Astra Serif" w:hAnsi="PT Astra Serif"/>
          <w:sz w:val="28"/>
          <w:szCs w:val="28"/>
          <w:lang w:eastAsia="ru-RU"/>
        </w:rPr>
        <w:t xml:space="preserve">» </w:t>
      </w:r>
      <w:r w:rsidR="00BB044A" w:rsidRPr="00D157AF">
        <w:rPr>
          <w:rFonts w:ascii="PT Astra Serif" w:hAnsi="PT Astra Serif"/>
          <w:sz w:val="28"/>
          <w:szCs w:val="28"/>
          <w:lang w:eastAsia="ru-RU"/>
        </w:rPr>
        <w:t>р</w:t>
      </w:r>
      <w:r w:rsidRPr="00D157AF">
        <w:rPr>
          <w:rFonts w:ascii="PT Astra Serif" w:hAnsi="PT Astra Serif"/>
          <w:sz w:val="28"/>
          <w:szCs w:val="28"/>
          <w:lang w:eastAsia="ru-RU"/>
        </w:rPr>
        <w:t>азработана в соответствии с Уставом учреждения и федеральными нормативно-правовыми документами:</w:t>
      </w:r>
    </w:p>
    <w:p w:rsidR="00451DA3" w:rsidRPr="00D157AF" w:rsidRDefault="00451DA3" w:rsidP="00A41803">
      <w:pPr>
        <w:shd w:val="clear" w:color="auto" w:fill="FFFFFF"/>
        <w:rPr>
          <w:rFonts w:ascii="PT Astra Serif" w:hAnsi="PT Astra Serif" w:cs="Times New Roman"/>
          <w:sz w:val="28"/>
          <w:szCs w:val="28"/>
          <w:lang w:eastAsia="ru-RU"/>
        </w:rPr>
      </w:pPr>
      <w:r w:rsidRPr="00D157AF">
        <w:rPr>
          <w:rFonts w:ascii="PT Astra Serif" w:hAnsi="PT Astra Serif"/>
          <w:sz w:val="28"/>
          <w:szCs w:val="28"/>
          <w:lang w:eastAsia="ru-RU"/>
        </w:rPr>
        <w:t>-</w:t>
      </w:r>
      <w:r w:rsidR="00554BE1" w:rsidRPr="00D157AF">
        <w:rPr>
          <w:rFonts w:ascii="PT Astra Serif" w:hAnsi="PT Astra Serif"/>
          <w:sz w:val="28"/>
          <w:szCs w:val="28"/>
          <w:lang w:eastAsia="ru-RU"/>
        </w:rPr>
        <w:t xml:space="preserve"> </w:t>
      </w:r>
      <w:hyperlink r:id="rId10" w:history="1">
        <w:r w:rsidR="00554BE1" w:rsidRPr="00D157AF">
          <w:rPr>
            <w:rFonts w:ascii="PT Astra Serif" w:eastAsia="Times New Roman" w:hAnsi="PT Astra Serif"/>
            <w:sz w:val="28"/>
            <w:szCs w:val="28"/>
            <w:lang w:eastAsia="ru-RU"/>
          </w:rPr>
          <w:t xml:space="preserve">Федеральный закон Российской Федерации от 29 декабря 2012 г. №273-ФЗ «Об образовании в Российской Федерации» </w:t>
        </w:r>
        <w:r w:rsidR="00554BE1" w:rsidRPr="00D157AF">
          <w:rPr>
            <w:rFonts w:ascii="PT Astra Serif" w:hAnsi="PT Astra Serif"/>
            <w:sz w:val="28"/>
            <w:szCs w:val="28"/>
          </w:rPr>
          <w:t xml:space="preserve">(с </w:t>
        </w:r>
        <w:proofErr w:type="spellStart"/>
        <w:r w:rsidR="00554BE1" w:rsidRPr="00D157AF">
          <w:rPr>
            <w:rFonts w:ascii="PT Astra Serif" w:hAnsi="PT Astra Serif"/>
            <w:sz w:val="28"/>
            <w:szCs w:val="28"/>
          </w:rPr>
          <w:t>изм</w:t>
        </w:r>
        <w:proofErr w:type="spellEnd"/>
        <w:r w:rsidR="00554BE1" w:rsidRPr="00D157AF">
          <w:rPr>
            <w:rFonts w:ascii="PT Astra Serif" w:hAnsi="PT Astra Serif"/>
            <w:sz w:val="28"/>
            <w:szCs w:val="28"/>
          </w:rPr>
          <w:t>. и доп., вступ. в силу с 28.02.2023)</w:t>
        </w:r>
      </w:hyperlink>
      <w:r w:rsidRPr="00D157AF">
        <w:rPr>
          <w:rFonts w:ascii="PT Astra Serif" w:hAnsi="PT Astra Serif" w:cs="Times New Roman"/>
          <w:sz w:val="28"/>
          <w:szCs w:val="28"/>
          <w:lang w:eastAsia="ru-RU"/>
        </w:rPr>
        <w:t>;</w:t>
      </w:r>
    </w:p>
    <w:p w:rsidR="00554BE1" w:rsidRPr="00D157AF" w:rsidRDefault="00554BE1" w:rsidP="00A41803">
      <w:pPr>
        <w:shd w:val="clear" w:color="auto" w:fill="FFFFFF"/>
        <w:rPr>
          <w:rFonts w:ascii="PT Astra Serif" w:hAnsi="PT Astra Serif"/>
          <w:sz w:val="28"/>
          <w:szCs w:val="28"/>
          <w:lang w:eastAsia="ru-RU"/>
        </w:rPr>
      </w:pPr>
      <w:r w:rsidRPr="00D157AF">
        <w:rPr>
          <w:rFonts w:ascii="PT Astra Serif" w:hAnsi="PT Astra Serif"/>
          <w:bCs/>
          <w:sz w:val="28"/>
          <w:szCs w:val="28"/>
          <w:lang w:eastAsia="ru-RU"/>
        </w:rPr>
        <w:t>- Федеральный закон от 31.07.2020 №304 « О внесении изменений в ФЗ об образовании в РФ» по вопросам воспитания обучающихся;</w:t>
      </w:r>
    </w:p>
    <w:p w:rsidR="00554BE1" w:rsidRPr="00D157AF" w:rsidRDefault="00554BE1" w:rsidP="00A41803">
      <w:pPr>
        <w:rPr>
          <w:rFonts w:ascii="PT Astra Serif" w:eastAsia="Times New Roman" w:hAnsi="PT Astra Serif"/>
          <w:sz w:val="28"/>
          <w:szCs w:val="28"/>
          <w:lang w:eastAsia="ru-RU"/>
        </w:rPr>
      </w:pPr>
      <w:r w:rsidRPr="00D157AF">
        <w:rPr>
          <w:rFonts w:ascii="PT Astra Serif" w:hAnsi="PT Astra Serif"/>
          <w:sz w:val="28"/>
          <w:szCs w:val="28"/>
          <w:shd w:val="clear" w:color="auto" w:fill="FFFFFF"/>
        </w:rPr>
        <w:t>- Приказ Министерства просвещения Российской Федерации от 27.07.2022 № 629</w:t>
      </w:r>
      <w:r w:rsidRPr="00D157AF">
        <w:rPr>
          <w:rFonts w:ascii="PT Astra Serif" w:hAnsi="PT Astra Serif"/>
          <w:sz w:val="28"/>
          <w:szCs w:val="28"/>
        </w:rPr>
        <w:br/>
      </w:r>
      <w:r w:rsidRPr="00D157AF">
        <w:rPr>
          <w:rFonts w:ascii="PT Astra Serif" w:hAnsi="PT Astra Serif"/>
          <w:sz w:val="28"/>
          <w:szCs w:val="28"/>
          <w:shd w:val="clear" w:color="auto" w:fill="FFFFFF"/>
        </w:rPr>
        <w:t>"Об утверждении Порядка организации и осуществления образовательной деятельности по дополнительным общеобразовательным программам"</w:t>
      </w:r>
      <w:r w:rsidRPr="00D157AF">
        <w:rPr>
          <w:rFonts w:ascii="PT Astra Serif" w:hAnsi="PT Astra Serif"/>
          <w:sz w:val="28"/>
          <w:szCs w:val="28"/>
        </w:rPr>
        <w:br/>
      </w:r>
      <w:r w:rsidRPr="00D157AF">
        <w:rPr>
          <w:rFonts w:ascii="PT Astra Serif" w:hAnsi="PT Astra Serif"/>
          <w:sz w:val="28"/>
          <w:szCs w:val="28"/>
          <w:shd w:val="clear" w:color="auto" w:fill="FFFFFF"/>
        </w:rPr>
        <w:lastRenderedPageBreak/>
        <w:t>(Зарегистрирован 26.09.2022 № 70226);</w:t>
      </w:r>
    </w:p>
    <w:p w:rsidR="00554BE1" w:rsidRPr="00D157AF" w:rsidRDefault="00554BE1" w:rsidP="00A41803">
      <w:pPr>
        <w:rPr>
          <w:rFonts w:ascii="PT Astra Serif" w:hAnsi="PT Astra Serif"/>
          <w:sz w:val="28"/>
          <w:szCs w:val="28"/>
          <w:lang w:eastAsia="ru-RU"/>
        </w:rPr>
      </w:pPr>
      <w:r w:rsidRPr="00D157AF">
        <w:rPr>
          <w:rFonts w:ascii="PT Astra Serif" w:hAnsi="PT Astra Serif"/>
          <w:sz w:val="28"/>
          <w:szCs w:val="28"/>
          <w:lang w:eastAsia="ru-RU"/>
        </w:rPr>
        <w:t>- Концепция развития дополнительного образования детей до 2030 года от 31 марта 2022 г. № 678-р;</w:t>
      </w:r>
    </w:p>
    <w:p w:rsidR="00451DA3" w:rsidRPr="00D157AF" w:rsidRDefault="00451DA3" w:rsidP="00A41803">
      <w:pPr>
        <w:jc w:val="both"/>
        <w:rPr>
          <w:rFonts w:ascii="PT Astra Serif" w:hAnsi="PT Astra Serif" w:cs="Times New Roman"/>
          <w:sz w:val="28"/>
          <w:szCs w:val="28"/>
          <w:lang w:eastAsia="ru-RU"/>
        </w:rPr>
      </w:pPr>
      <w:r w:rsidRPr="00D157AF">
        <w:rPr>
          <w:rFonts w:ascii="PT Astra Serif" w:hAnsi="PT Astra Serif" w:cs="Times New Roman"/>
          <w:sz w:val="28"/>
          <w:szCs w:val="28"/>
          <w:lang w:eastAsia="ru-RU"/>
        </w:rPr>
        <w:t>-</w:t>
      </w:r>
      <w:r w:rsidR="00593DC4" w:rsidRPr="00D157AF">
        <w:rPr>
          <w:rFonts w:ascii="PT Astra Serif" w:hAnsi="PT Astra Serif" w:cs="Times New Roman"/>
          <w:sz w:val="28"/>
          <w:szCs w:val="28"/>
          <w:lang w:eastAsia="ru-RU"/>
        </w:rPr>
        <w:t xml:space="preserve"> </w:t>
      </w:r>
      <w:r w:rsidRPr="00D157AF">
        <w:rPr>
          <w:rFonts w:ascii="PT Astra Serif" w:hAnsi="PT Astra Serif" w:cs="Times New Roman"/>
          <w:sz w:val="28"/>
          <w:szCs w:val="28"/>
          <w:lang w:eastAsia="ru-RU"/>
        </w:rPr>
        <w:t xml:space="preserve">Примерными требованиями к программам дополнительного образования детей (Приложение к письму Департамента молодёжной политики, воспитания и социальной поддержки детей </w:t>
      </w:r>
      <w:proofErr w:type="spellStart"/>
      <w:r w:rsidRPr="00D157AF">
        <w:rPr>
          <w:rFonts w:ascii="PT Astra Serif" w:hAnsi="PT Astra Serif" w:cs="Times New Roman"/>
          <w:sz w:val="28"/>
          <w:szCs w:val="28"/>
          <w:lang w:eastAsia="ru-RU"/>
        </w:rPr>
        <w:t>Минобрнауки</w:t>
      </w:r>
      <w:proofErr w:type="spellEnd"/>
      <w:r w:rsidRPr="00D157AF">
        <w:rPr>
          <w:rFonts w:ascii="PT Astra Serif" w:hAnsi="PT Astra Serif" w:cs="Times New Roman"/>
          <w:sz w:val="28"/>
          <w:szCs w:val="28"/>
          <w:lang w:eastAsia="ru-RU"/>
        </w:rPr>
        <w:t xml:space="preserve"> </w:t>
      </w:r>
      <w:proofErr w:type="spellStart"/>
      <w:r w:rsidRPr="00D157AF">
        <w:rPr>
          <w:rFonts w:ascii="PT Astra Serif" w:hAnsi="PT Astra Serif" w:cs="Times New Roman"/>
          <w:sz w:val="28"/>
          <w:szCs w:val="28"/>
          <w:lang w:eastAsia="ru-RU"/>
        </w:rPr>
        <w:t>Росссии</w:t>
      </w:r>
      <w:proofErr w:type="spellEnd"/>
      <w:r w:rsidRPr="00D157AF">
        <w:rPr>
          <w:rFonts w:ascii="PT Astra Serif" w:hAnsi="PT Astra Serif" w:cs="Times New Roman"/>
          <w:sz w:val="28"/>
          <w:szCs w:val="28"/>
          <w:lang w:eastAsia="ru-RU"/>
        </w:rPr>
        <w:t xml:space="preserve"> от 11.12.2006г. №06-1844 (часть 2.)</w:t>
      </w:r>
      <w:r w:rsidR="00554BE1" w:rsidRPr="00D157AF">
        <w:rPr>
          <w:rFonts w:ascii="PT Astra Serif" w:hAnsi="PT Astra Serif" w:cs="Times New Roman"/>
          <w:sz w:val="28"/>
          <w:szCs w:val="28"/>
          <w:lang w:eastAsia="ru-RU"/>
        </w:rPr>
        <w:t>;</w:t>
      </w:r>
    </w:p>
    <w:p w:rsidR="007F1C60" w:rsidRPr="00D157AF" w:rsidRDefault="002026B5" w:rsidP="00A41803">
      <w:pPr>
        <w:rPr>
          <w:rFonts w:ascii="PT Astra Serif" w:hAnsi="PT Astra Serif"/>
          <w:sz w:val="28"/>
          <w:szCs w:val="28"/>
        </w:rPr>
      </w:pPr>
      <w:r w:rsidRPr="00D157AF">
        <w:rPr>
          <w:rFonts w:ascii="PT Astra Serif" w:hAnsi="PT Astra Serif"/>
          <w:sz w:val="28"/>
          <w:szCs w:val="28"/>
          <w:lang w:eastAsia="ru-RU"/>
        </w:rPr>
        <w:t>-</w:t>
      </w:r>
      <w:r w:rsidR="007F1C60" w:rsidRPr="00D157AF">
        <w:rPr>
          <w:rFonts w:ascii="PT Astra Serif" w:hAnsi="PT Astra Serif"/>
          <w:sz w:val="28"/>
          <w:szCs w:val="28"/>
        </w:rPr>
        <w:t xml:space="preserve"> Постановление Главного государственного санитарного врача РФ от 04.07.2014 №41 "Об утверждении </w:t>
      </w:r>
      <w:proofErr w:type="spellStart"/>
      <w:r w:rsidR="007F1C60" w:rsidRPr="00D157AF">
        <w:rPr>
          <w:rFonts w:ascii="PT Astra Serif" w:hAnsi="PT Astra Serif"/>
          <w:sz w:val="28"/>
          <w:szCs w:val="28"/>
        </w:rPr>
        <w:t>СанПиН</w:t>
      </w:r>
      <w:proofErr w:type="spellEnd"/>
      <w:r w:rsidR="007F1C60" w:rsidRPr="00D157AF">
        <w:rPr>
          <w:rFonts w:ascii="PT Astra Serif" w:hAnsi="PT Astra Serif"/>
          <w:sz w:val="28"/>
          <w:szCs w:val="28"/>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roofErr w:type="gramStart"/>
      <w:r w:rsidR="007F1C60" w:rsidRPr="00D157AF">
        <w:rPr>
          <w:rFonts w:ascii="PT Astra Serif" w:hAnsi="PT Astra Serif"/>
          <w:sz w:val="28"/>
          <w:szCs w:val="28"/>
        </w:rPr>
        <w:t>"(</w:t>
      </w:r>
      <w:proofErr w:type="gramEnd"/>
      <w:r w:rsidR="007F1C60" w:rsidRPr="00D157AF">
        <w:rPr>
          <w:rFonts w:ascii="PT Astra Serif" w:hAnsi="PT Astra Serif"/>
          <w:sz w:val="28"/>
          <w:szCs w:val="28"/>
        </w:rPr>
        <w:t>с изменениями на 27 октября 2020 года);</w:t>
      </w:r>
    </w:p>
    <w:p w:rsidR="007F1C60" w:rsidRPr="00D157AF" w:rsidRDefault="007F1C60" w:rsidP="00A41803">
      <w:pPr>
        <w:rPr>
          <w:rFonts w:ascii="PT Astra Serif" w:hAnsi="PT Astra Serif"/>
          <w:sz w:val="28"/>
          <w:szCs w:val="28"/>
        </w:rPr>
      </w:pPr>
      <w:r w:rsidRPr="00D157AF">
        <w:rPr>
          <w:rFonts w:ascii="PT Astra Serif" w:hAnsi="PT Astra Serif"/>
          <w:sz w:val="28"/>
          <w:szCs w:val="28"/>
        </w:rPr>
        <w:t>- УСТАВ МБОУ ДО «</w:t>
      </w:r>
      <w:proofErr w:type="spellStart"/>
      <w:r w:rsidRPr="00D157AF">
        <w:rPr>
          <w:rFonts w:ascii="PT Astra Serif" w:hAnsi="PT Astra Serif"/>
          <w:sz w:val="28"/>
          <w:szCs w:val="28"/>
        </w:rPr>
        <w:t>Каргасокский</w:t>
      </w:r>
      <w:proofErr w:type="spellEnd"/>
      <w:r w:rsidRPr="00D157AF">
        <w:rPr>
          <w:rFonts w:ascii="PT Astra Serif" w:hAnsi="PT Astra Serif"/>
          <w:sz w:val="28"/>
          <w:szCs w:val="28"/>
        </w:rPr>
        <w:t xml:space="preserve"> Дом детского творчества»;</w:t>
      </w:r>
    </w:p>
    <w:p w:rsidR="007F1C60" w:rsidRPr="00D157AF" w:rsidRDefault="007F1C60" w:rsidP="00A41803">
      <w:pPr>
        <w:rPr>
          <w:rFonts w:ascii="PT Astra Serif" w:hAnsi="PT Astra Serif"/>
          <w:sz w:val="28"/>
          <w:szCs w:val="28"/>
        </w:rPr>
      </w:pPr>
      <w:r w:rsidRPr="00D157AF">
        <w:rPr>
          <w:rFonts w:ascii="PT Astra Serif" w:hAnsi="PT Astra Serif"/>
          <w:sz w:val="28"/>
          <w:szCs w:val="28"/>
        </w:rPr>
        <w:t>- ПОЛОЖЕНИЕ о мониторинговой деятельности МБОУ ДО «</w:t>
      </w:r>
      <w:proofErr w:type="spellStart"/>
      <w:r w:rsidRPr="00D157AF">
        <w:rPr>
          <w:rFonts w:ascii="PT Astra Serif" w:hAnsi="PT Astra Serif"/>
          <w:sz w:val="28"/>
          <w:szCs w:val="28"/>
        </w:rPr>
        <w:t>Каргасокский</w:t>
      </w:r>
      <w:proofErr w:type="spellEnd"/>
      <w:r w:rsidRPr="00D157AF">
        <w:rPr>
          <w:rFonts w:ascii="PT Astra Serif" w:hAnsi="PT Astra Serif"/>
          <w:sz w:val="28"/>
          <w:szCs w:val="28"/>
        </w:rPr>
        <w:t xml:space="preserve"> ДДТ»,</w:t>
      </w:r>
    </w:p>
    <w:p w:rsidR="007F1C60" w:rsidRPr="00D157AF" w:rsidRDefault="007F1C60" w:rsidP="00A41803">
      <w:pPr>
        <w:rPr>
          <w:rFonts w:ascii="PT Astra Serif" w:hAnsi="PT Astra Serif"/>
          <w:sz w:val="28"/>
          <w:szCs w:val="28"/>
        </w:rPr>
      </w:pPr>
      <w:r w:rsidRPr="00D157AF">
        <w:rPr>
          <w:rFonts w:ascii="PT Astra Serif" w:hAnsi="PT Astra Serif"/>
          <w:sz w:val="28"/>
          <w:szCs w:val="28"/>
        </w:rPr>
        <w:t xml:space="preserve">- ПОЛОЖЕНИЕ о дополнительных </w:t>
      </w:r>
      <w:proofErr w:type="spellStart"/>
      <w:r w:rsidRPr="00D157AF">
        <w:rPr>
          <w:rFonts w:ascii="PT Astra Serif" w:hAnsi="PT Astra Serif"/>
          <w:sz w:val="28"/>
          <w:szCs w:val="28"/>
        </w:rPr>
        <w:t>общеразвивающих</w:t>
      </w:r>
      <w:proofErr w:type="spellEnd"/>
      <w:r w:rsidRPr="00D157AF">
        <w:rPr>
          <w:rFonts w:ascii="PT Astra Serif" w:hAnsi="PT Astra Serif"/>
          <w:sz w:val="28"/>
          <w:szCs w:val="28"/>
        </w:rPr>
        <w:t xml:space="preserve"> программах, порядке их рассмотрения и утверждения   в МБОУ ДО «</w:t>
      </w:r>
      <w:proofErr w:type="spellStart"/>
      <w:r w:rsidRPr="00D157AF">
        <w:rPr>
          <w:rFonts w:ascii="PT Astra Serif" w:hAnsi="PT Astra Serif"/>
          <w:sz w:val="28"/>
          <w:szCs w:val="28"/>
        </w:rPr>
        <w:t>Каргасокский</w:t>
      </w:r>
      <w:proofErr w:type="spellEnd"/>
      <w:r w:rsidRPr="00D157AF">
        <w:rPr>
          <w:rFonts w:ascii="PT Astra Serif" w:hAnsi="PT Astra Serif"/>
          <w:sz w:val="28"/>
          <w:szCs w:val="28"/>
        </w:rPr>
        <w:t xml:space="preserve"> ДДТ»</w:t>
      </w:r>
    </w:p>
    <w:p w:rsidR="00451DA3" w:rsidRPr="00D157AF" w:rsidRDefault="00451DA3" w:rsidP="00A41803">
      <w:pPr>
        <w:jc w:val="both"/>
        <w:rPr>
          <w:rFonts w:ascii="PT Astra Serif" w:hAnsi="PT Astra Serif" w:cs="Times New Roman"/>
          <w:sz w:val="28"/>
          <w:szCs w:val="28"/>
          <w:lang w:eastAsia="ru-RU"/>
        </w:rPr>
      </w:pPr>
      <w:r w:rsidRPr="00D157AF">
        <w:rPr>
          <w:rFonts w:ascii="PT Astra Serif" w:hAnsi="PT Astra Serif" w:cs="Times New Roman"/>
          <w:sz w:val="28"/>
          <w:szCs w:val="28"/>
          <w:lang w:eastAsia="ru-RU"/>
        </w:rPr>
        <w:t>Реализуется программа в МБОУ «</w:t>
      </w:r>
      <w:proofErr w:type="spellStart"/>
      <w:r w:rsidRPr="00D157AF">
        <w:rPr>
          <w:rFonts w:ascii="PT Astra Serif" w:hAnsi="PT Astra Serif" w:cs="Times New Roman"/>
          <w:sz w:val="28"/>
          <w:szCs w:val="28"/>
          <w:lang w:eastAsia="ru-RU"/>
        </w:rPr>
        <w:t>Каргасокский</w:t>
      </w:r>
      <w:proofErr w:type="spellEnd"/>
      <w:r w:rsidRPr="00D157AF">
        <w:rPr>
          <w:rFonts w:ascii="PT Astra Serif" w:hAnsi="PT Astra Serif" w:cs="Times New Roman"/>
          <w:sz w:val="28"/>
          <w:szCs w:val="28"/>
          <w:lang w:eastAsia="ru-RU"/>
        </w:rPr>
        <w:t xml:space="preserve"> дом детского творчества»</w:t>
      </w:r>
    </w:p>
    <w:p w:rsidR="00593DC4" w:rsidRPr="00D157AF" w:rsidRDefault="00593DC4" w:rsidP="00A41803">
      <w:pPr>
        <w:pStyle w:val="af4"/>
        <w:rPr>
          <w:rFonts w:ascii="PT Astra Serif" w:hAnsi="PT Astra Serif"/>
          <w:sz w:val="28"/>
          <w:szCs w:val="28"/>
        </w:rPr>
      </w:pPr>
    </w:p>
    <w:p w:rsidR="00593DC4" w:rsidRPr="00D157AF" w:rsidRDefault="00451DA3" w:rsidP="00A41803">
      <w:pPr>
        <w:pStyle w:val="af4"/>
        <w:ind w:firstLine="709"/>
        <w:rPr>
          <w:rFonts w:ascii="PT Astra Serif" w:hAnsi="PT Astra Serif"/>
          <w:sz w:val="28"/>
          <w:szCs w:val="28"/>
          <w:lang w:eastAsia="ru-RU"/>
        </w:rPr>
      </w:pPr>
      <w:r w:rsidRPr="00D157AF">
        <w:rPr>
          <w:rFonts w:ascii="PT Astra Serif" w:hAnsi="PT Astra Serif"/>
          <w:sz w:val="28"/>
          <w:szCs w:val="28"/>
        </w:rPr>
        <w:t xml:space="preserve">Фотографический метод – важнейшее средство </w:t>
      </w:r>
      <w:r w:rsidR="00593DC4" w:rsidRPr="00D157AF">
        <w:rPr>
          <w:rFonts w:ascii="PT Astra Serif" w:hAnsi="PT Astra Serif"/>
          <w:sz w:val="28"/>
          <w:szCs w:val="28"/>
        </w:rPr>
        <w:t>научного исследования</w:t>
      </w:r>
      <w:r w:rsidRPr="00D157AF">
        <w:rPr>
          <w:rFonts w:ascii="PT Astra Serif" w:hAnsi="PT Astra Serif"/>
          <w:sz w:val="28"/>
          <w:szCs w:val="28"/>
        </w:rPr>
        <w:t xml:space="preserve"> почти во всех областях науки и техники. На базе фотографии развилась иллюстрационная полиграфия, возникли и отдельные </w:t>
      </w:r>
      <w:r w:rsidRPr="00D157AF">
        <w:rPr>
          <w:rStyle w:val="af1"/>
          <w:rFonts w:ascii="PT Astra Serif" w:hAnsi="PT Astra Serif"/>
          <w:i w:val="0"/>
          <w:iCs w:val="0"/>
          <w:sz w:val="28"/>
          <w:szCs w:val="28"/>
        </w:rPr>
        <w:t>специальные отрасли</w:t>
      </w:r>
      <w:r w:rsidR="000521B9" w:rsidRPr="00D157AF">
        <w:rPr>
          <w:rStyle w:val="af1"/>
          <w:rFonts w:ascii="PT Astra Serif" w:hAnsi="PT Astra Serif"/>
          <w:i w:val="0"/>
          <w:iCs w:val="0"/>
          <w:sz w:val="28"/>
          <w:szCs w:val="28"/>
        </w:rPr>
        <w:t xml:space="preserve">: </w:t>
      </w:r>
      <w:r w:rsidRPr="00D157AF">
        <w:rPr>
          <w:rFonts w:ascii="PT Astra Serif" w:hAnsi="PT Astra Serif"/>
          <w:sz w:val="28"/>
          <w:szCs w:val="28"/>
        </w:rPr>
        <w:t xml:space="preserve">аэрофотография, астрофотография, рентгенография, судебная фотография и др. </w:t>
      </w:r>
      <w:r w:rsidRPr="00D157AF">
        <w:rPr>
          <w:rFonts w:ascii="PT Astra Serif" w:hAnsi="PT Astra Serif"/>
          <w:sz w:val="28"/>
          <w:szCs w:val="28"/>
          <w:lang w:eastAsia="ru-RU"/>
        </w:rPr>
        <w:t xml:space="preserve">В последние годы фотография развивается всё интенсивнее, с ней мы встречаемся ежедневно: домашние фотоальбомы, альбомы друзей, репортажи в иллюстрированных изданиях, журналах, рекламные буклеты, выставки современного искусства и многое другое. </w:t>
      </w:r>
    </w:p>
    <w:p w:rsidR="00593DC4" w:rsidRPr="00D157AF" w:rsidRDefault="00451DA3" w:rsidP="00A41803">
      <w:pPr>
        <w:pStyle w:val="af4"/>
        <w:ind w:firstLine="709"/>
        <w:rPr>
          <w:rFonts w:ascii="PT Astra Serif" w:hAnsi="PT Astra Serif"/>
          <w:sz w:val="28"/>
          <w:szCs w:val="28"/>
          <w:lang w:eastAsia="ru-RU"/>
        </w:rPr>
      </w:pPr>
      <w:r w:rsidRPr="00D157AF">
        <w:rPr>
          <w:rFonts w:ascii="PT Astra Serif" w:hAnsi="PT Astra Serif"/>
          <w:sz w:val="28"/>
          <w:szCs w:val="28"/>
          <w:lang w:eastAsia="ru-RU"/>
        </w:rPr>
        <w:t xml:space="preserve">Изучение фотоискусства способствуют приобщению детей </w:t>
      </w:r>
      <w:proofErr w:type="gramStart"/>
      <w:r w:rsidRPr="00D157AF">
        <w:rPr>
          <w:rFonts w:ascii="PT Astra Serif" w:hAnsi="PT Astra Serif"/>
          <w:sz w:val="28"/>
          <w:szCs w:val="28"/>
          <w:lang w:eastAsia="ru-RU"/>
        </w:rPr>
        <w:t>к</w:t>
      </w:r>
      <w:proofErr w:type="gramEnd"/>
      <w:r w:rsidRPr="00D157AF">
        <w:rPr>
          <w:rFonts w:ascii="PT Astra Serif" w:hAnsi="PT Astra Serif"/>
          <w:sz w:val="28"/>
          <w:szCs w:val="28"/>
          <w:lang w:eastAsia="ru-RU"/>
        </w:rPr>
        <w:t xml:space="preserve"> прекрасному.  Данная программа позволяет многим детям найти своё место в жизни, развить в себе способности творческого самовыражения или просто заняться интересным и полезным делом.  На занятиях учащиеся </w:t>
      </w:r>
      <w:r w:rsidR="00593DC4" w:rsidRPr="00D157AF">
        <w:rPr>
          <w:rFonts w:ascii="PT Astra Serif" w:hAnsi="PT Astra Serif"/>
          <w:sz w:val="28"/>
          <w:szCs w:val="28"/>
          <w:lang w:eastAsia="ru-RU"/>
        </w:rPr>
        <w:t>также приобретут</w:t>
      </w:r>
      <w:r w:rsidRPr="00D157AF">
        <w:rPr>
          <w:rFonts w:ascii="PT Astra Serif" w:hAnsi="PT Astra Serif"/>
          <w:sz w:val="28"/>
          <w:szCs w:val="28"/>
          <w:lang w:eastAsia="ru-RU"/>
        </w:rPr>
        <w:t xml:space="preserve"> первичные навыки работы с компьютером, умение фотографировать, копировать фотографии в программы, создавать из своих фотографий презентации, монтировать элементарные фильмы и записывать их на компьютер. Также обучающиеся научатся использовать компенсирующие физические упражнения для глаз для снятия утомления во время работы за компьютером.</w:t>
      </w:r>
      <w:r w:rsidR="00593DC4" w:rsidRPr="00D157AF">
        <w:rPr>
          <w:rFonts w:ascii="PT Astra Serif" w:hAnsi="PT Astra Serif"/>
          <w:sz w:val="28"/>
          <w:szCs w:val="28"/>
          <w:lang w:eastAsia="ru-RU"/>
        </w:rPr>
        <w:t xml:space="preserve"> </w:t>
      </w:r>
      <w:r w:rsidR="00106D89" w:rsidRPr="00D157AF">
        <w:rPr>
          <w:rFonts w:ascii="PT Astra Serif" w:hAnsi="PT Astra Serif"/>
          <w:sz w:val="28"/>
          <w:szCs w:val="28"/>
          <w:lang w:eastAsia="ru-RU"/>
        </w:rPr>
        <w:t>Обучающиеся у</w:t>
      </w:r>
      <w:r w:rsidRPr="00D157AF">
        <w:rPr>
          <w:rFonts w:ascii="PT Astra Serif" w:hAnsi="PT Astra Serif"/>
          <w:sz w:val="28"/>
          <w:szCs w:val="28"/>
          <w:lang w:eastAsia="ru-RU"/>
        </w:rPr>
        <w:t xml:space="preserve">чатся </w:t>
      </w:r>
      <w:r w:rsidR="00593DC4" w:rsidRPr="00D157AF">
        <w:rPr>
          <w:rFonts w:ascii="PT Astra Serif" w:hAnsi="PT Astra Serif"/>
          <w:sz w:val="28"/>
          <w:szCs w:val="28"/>
          <w:lang w:eastAsia="ru-RU"/>
        </w:rPr>
        <w:t>применять фотографии</w:t>
      </w:r>
      <w:r w:rsidRPr="00D157AF">
        <w:rPr>
          <w:rFonts w:ascii="PT Astra Serif" w:hAnsi="PT Astra Serif"/>
          <w:sz w:val="28"/>
          <w:szCs w:val="28"/>
          <w:lang w:eastAsia="ru-RU"/>
        </w:rPr>
        <w:t xml:space="preserve"> для сувенирной продукции, для поздравления друзей и своих родственников.  Всё это помогает кружковцам </w:t>
      </w:r>
      <w:r w:rsidR="00593DC4" w:rsidRPr="00D157AF">
        <w:rPr>
          <w:rFonts w:ascii="PT Astra Serif" w:hAnsi="PT Astra Serif"/>
          <w:sz w:val="28"/>
          <w:szCs w:val="28"/>
          <w:lang w:eastAsia="ru-RU"/>
        </w:rPr>
        <w:t>быстрее усваивать</w:t>
      </w:r>
      <w:r w:rsidRPr="00D157AF">
        <w:rPr>
          <w:rFonts w:ascii="PT Astra Serif" w:hAnsi="PT Astra Serif"/>
          <w:sz w:val="28"/>
          <w:szCs w:val="28"/>
          <w:lang w:eastAsia="ru-RU"/>
        </w:rPr>
        <w:t xml:space="preserve"> знания в школе на занятиях информатики.</w:t>
      </w:r>
    </w:p>
    <w:p w:rsidR="00593DC4" w:rsidRPr="00D157AF" w:rsidRDefault="00451DA3" w:rsidP="00A41803">
      <w:pPr>
        <w:pStyle w:val="af4"/>
        <w:ind w:firstLine="709"/>
        <w:rPr>
          <w:rFonts w:ascii="PT Astra Serif" w:hAnsi="PT Astra Serif"/>
          <w:sz w:val="28"/>
          <w:szCs w:val="28"/>
          <w:lang w:eastAsia="ru-RU"/>
        </w:rPr>
      </w:pPr>
      <w:r w:rsidRPr="00D157AF">
        <w:rPr>
          <w:rFonts w:ascii="PT Astra Serif" w:hAnsi="PT Astra Serif"/>
          <w:sz w:val="28"/>
          <w:szCs w:val="28"/>
          <w:lang w:eastAsia="ru-RU"/>
        </w:rPr>
        <w:t xml:space="preserve">Специфика кружка позволяет развивать такие черты характера, как усидчивость, собранность, целеустремленность, коммуникабельность. Ребенок тренируется в решении проблемных ситуаций, идет становление его характера. </w:t>
      </w:r>
      <w:r w:rsidRPr="00D157AF">
        <w:rPr>
          <w:rFonts w:ascii="PT Astra Serif" w:hAnsi="PT Astra Serif"/>
          <w:sz w:val="28"/>
          <w:szCs w:val="28"/>
          <w:lang w:eastAsia="ru-RU"/>
        </w:rPr>
        <w:lastRenderedPageBreak/>
        <w:t xml:space="preserve">Особенно это заметно на застенчивых детях. Занятие </w:t>
      </w:r>
      <w:r w:rsidR="00593DC4" w:rsidRPr="00D157AF">
        <w:rPr>
          <w:rFonts w:ascii="PT Astra Serif" w:hAnsi="PT Astra Serif"/>
          <w:sz w:val="28"/>
          <w:szCs w:val="28"/>
          <w:lang w:eastAsia="ru-RU"/>
        </w:rPr>
        <w:t>цифровой фотографией</w:t>
      </w:r>
      <w:r w:rsidRPr="00D157AF">
        <w:rPr>
          <w:rFonts w:ascii="PT Astra Serif" w:hAnsi="PT Astra Serif"/>
          <w:sz w:val="28"/>
          <w:szCs w:val="28"/>
          <w:lang w:eastAsia="ru-RU"/>
        </w:rPr>
        <w:t xml:space="preserve"> помогает им обрести уверенность, почувствовать свою ценность, найти свое место.</w:t>
      </w:r>
    </w:p>
    <w:p w:rsidR="00593DC4" w:rsidRPr="00D157AF" w:rsidRDefault="00451DA3" w:rsidP="00A41803">
      <w:pPr>
        <w:pStyle w:val="af4"/>
        <w:ind w:firstLine="709"/>
        <w:jc w:val="left"/>
        <w:rPr>
          <w:rFonts w:ascii="PT Astra Serif" w:eastAsia="DejaVu Sans" w:hAnsi="PT Astra Serif"/>
          <w:sz w:val="28"/>
          <w:szCs w:val="28"/>
        </w:rPr>
      </w:pPr>
      <w:r w:rsidRPr="00D157AF">
        <w:rPr>
          <w:rFonts w:ascii="PT Astra Serif" w:eastAsia="DejaVu Sans" w:hAnsi="PT Astra Serif"/>
          <w:sz w:val="28"/>
          <w:szCs w:val="28"/>
        </w:rPr>
        <w:t xml:space="preserve">Важный аспект в обучении – индивидуальный подход, удовлетворяющий требованиям познавательной деятельности подростка. Индивидуальный подход   создает наиболее благоприятные возможности для развития познавательных сил, активности, склонностей и дарования каждого </w:t>
      </w:r>
      <w:r w:rsidR="00C83F0F" w:rsidRPr="00D157AF">
        <w:rPr>
          <w:rFonts w:ascii="PT Astra Serif" w:eastAsia="DejaVu Sans" w:hAnsi="PT Astra Serif"/>
          <w:sz w:val="28"/>
          <w:szCs w:val="28"/>
        </w:rPr>
        <w:t xml:space="preserve">обучающегося в  </w:t>
      </w:r>
      <w:r w:rsidRPr="00D157AF">
        <w:rPr>
          <w:rFonts w:ascii="PT Astra Serif" w:eastAsia="DejaVu Sans" w:hAnsi="PT Astra Serif"/>
          <w:sz w:val="28"/>
          <w:szCs w:val="28"/>
        </w:rPr>
        <w:t>объединения. Именно индивидуальный подход в обучении дает раскрыться и утвердиться «трудному подростку»,</w:t>
      </w:r>
      <w:r w:rsidR="00593DC4" w:rsidRPr="00D157AF">
        <w:rPr>
          <w:rFonts w:ascii="PT Astra Serif" w:eastAsia="DejaVu Sans" w:hAnsi="PT Astra Serif"/>
          <w:sz w:val="28"/>
          <w:szCs w:val="28"/>
        </w:rPr>
        <w:t xml:space="preserve"> </w:t>
      </w:r>
      <w:r w:rsidRPr="00D157AF">
        <w:rPr>
          <w:rFonts w:ascii="PT Astra Serif" w:eastAsia="DejaVu Sans" w:hAnsi="PT Astra Serif"/>
          <w:sz w:val="28"/>
          <w:szCs w:val="28"/>
        </w:rPr>
        <w:t>болезненному ребенку, социально незащищенному, замкнутому в себе.</w:t>
      </w:r>
    </w:p>
    <w:p w:rsidR="00450F3D" w:rsidRPr="00D157AF" w:rsidRDefault="00451DA3" w:rsidP="00A41803">
      <w:pPr>
        <w:pStyle w:val="af4"/>
        <w:ind w:firstLine="709"/>
        <w:jc w:val="left"/>
        <w:rPr>
          <w:rFonts w:ascii="PT Astra Serif" w:hAnsi="PT Astra Serif"/>
          <w:b/>
          <w:bCs/>
          <w:sz w:val="28"/>
          <w:szCs w:val="28"/>
        </w:rPr>
      </w:pPr>
      <w:proofErr w:type="gramStart"/>
      <w:r w:rsidRPr="00D157AF">
        <w:rPr>
          <w:rFonts w:ascii="PT Astra Serif" w:eastAsia="DejaVu Sans" w:hAnsi="PT Astra Serif"/>
          <w:sz w:val="28"/>
          <w:szCs w:val="28"/>
        </w:rPr>
        <w:t xml:space="preserve">Программа составлена с учетом требований современной педагогики, апробирована в детском коллективе и корректировалась с интересами и способностью </w:t>
      </w:r>
      <w:r w:rsidR="00C83F0F" w:rsidRPr="00D157AF">
        <w:rPr>
          <w:rFonts w:ascii="PT Astra Serif" w:eastAsia="DejaVu Sans" w:hAnsi="PT Astra Serif"/>
          <w:sz w:val="28"/>
          <w:szCs w:val="28"/>
        </w:rPr>
        <w:t>обучающихся</w:t>
      </w:r>
      <w:r w:rsidRPr="00D157AF">
        <w:rPr>
          <w:rFonts w:ascii="PT Astra Serif" w:eastAsia="DejaVu Sans" w:hAnsi="PT Astra Serif"/>
          <w:sz w:val="28"/>
          <w:szCs w:val="28"/>
        </w:rPr>
        <w:t>.</w:t>
      </w:r>
      <w:proofErr w:type="gramEnd"/>
      <w:r w:rsidRPr="00D157AF">
        <w:rPr>
          <w:rFonts w:ascii="PT Astra Serif" w:eastAsia="DejaVu Sans" w:hAnsi="PT Astra Serif"/>
          <w:sz w:val="28"/>
          <w:szCs w:val="28"/>
        </w:rPr>
        <w:t xml:space="preserve"> Последовательность изучения тем представлена в логическом развитии, от простого к </w:t>
      </w:r>
      <w:proofErr w:type="gramStart"/>
      <w:r w:rsidRPr="00D157AF">
        <w:rPr>
          <w:rFonts w:ascii="PT Astra Serif" w:eastAsia="DejaVu Sans" w:hAnsi="PT Astra Serif"/>
          <w:sz w:val="28"/>
          <w:szCs w:val="28"/>
        </w:rPr>
        <w:t>сложному</w:t>
      </w:r>
      <w:proofErr w:type="gramEnd"/>
      <w:r w:rsidRPr="00D157AF">
        <w:rPr>
          <w:rFonts w:ascii="PT Astra Serif" w:eastAsia="DejaVu Sans" w:hAnsi="PT Astra Serif"/>
          <w:sz w:val="28"/>
          <w:szCs w:val="28"/>
        </w:rPr>
        <w:t xml:space="preserve">, постепенно формируя новые практические умения и навыки у </w:t>
      </w:r>
      <w:r w:rsidR="000E746F" w:rsidRPr="00D157AF">
        <w:rPr>
          <w:rFonts w:ascii="PT Astra Serif" w:eastAsia="DejaVu Sans" w:hAnsi="PT Astra Serif"/>
          <w:sz w:val="28"/>
          <w:szCs w:val="28"/>
        </w:rPr>
        <w:t>обучающиеся</w:t>
      </w:r>
      <w:r w:rsidRPr="00D157AF">
        <w:rPr>
          <w:rFonts w:ascii="PT Astra Serif" w:eastAsia="DejaVu Sans" w:hAnsi="PT Astra Serif"/>
          <w:sz w:val="28"/>
          <w:szCs w:val="28"/>
        </w:rPr>
        <w:t>,</w:t>
      </w:r>
      <w:r w:rsidRPr="00D157AF">
        <w:rPr>
          <w:rFonts w:ascii="PT Astra Serif" w:eastAsia="DejaVu Sans" w:hAnsi="PT Astra Serif"/>
          <w:color w:val="FF0000"/>
          <w:sz w:val="28"/>
          <w:szCs w:val="28"/>
        </w:rPr>
        <w:t xml:space="preserve"> </w:t>
      </w:r>
      <w:r w:rsidRPr="00D157AF">
        <w:rPr>
          <w:rFonts w:ascii="PT Astra Serif" w:eastAsia="DejaVu Sans" w:hAnsi="PT Astra Serif"/>
          <w:sz w:val="28"/>
          <w:szCs w:val="28"/>
        </w:rPr>
        <w:t xml:space="preserve">открывая большие </w:t>
      </w:r>
      <w:r w:rsidR="00106D89" w:rsidRPr="00D157AF">
        <w:rPr>
          <w:rFonts w:ascii="PT Astra Serif" w:eastAsia="DejaVu Sans" w:hAnsi="PT Astra Serif"/>
          <w:sz w:val="28"/>
          <w:szCs w:val="28"/>
        </w:rPr>
        <w:t>возможности для творчества обучающихся</w:t>
      </w:r>
      <w:r w:rsidRPr="00D157AF">
        <w:rPr>
          <w:rFonts w:ascii="PT Astra Serif" w:eastAsia="DejaVu Sans" w:hAnsi="PT Astra Serif"/>
          <w:sz w:val="28"/>
          <w:szCs w:val="28"/>
        </w:rPr>
        <w:t>. Занятия детского объединения включают в себя теоретические и практические части, проводимые в различных формах</w:t>
      </w:r>
      <w:r w:rsidR="00B6032E" w:rsidRPr="00D157AF">
        <w:rPr>
          <w:rFonts w:ascii="PT Astra Serif" w:eastAsia="DejaVu Sans" w:hAnsi="PT Astra Serif"/>
          <w:sz w:val="28"/>
          <w:szCs w:val="28"/>
        </w:rPr>
        <w:t xml:space="preserve">. </w:t>
      </w:r>
    </w:p>
    <w:p w:rsidR="00D876BF" w:rsidRPr="00D157AF" w:rsidRDefault="00450F3D" w:rsidP="00A41803">
      <w:pPr>
        <w:ind w:firstLine="709"/>
        <w:jc w:val="both"/>
        <w:rPr>
          <w:rFonts w:ascii="PT Astra Serif" w:hAnsi="PT Astra Serif" w:cs="Times New Roman"/>
          <w:sz w:val="28"/>
          <w:szCs w:val="28"/>
        </w:rPr>
      </w:pPr>
      <w:r w:rsidRPr="00D157AF">
        <w:rPr>
          <w:rFonts w:ascii="PT Astra Serif" w:hAnsi="PT Astra Serif" w:cs="Times New Roman"/>
          <w:sz w:val="28"/>
          <w:szCs w:val="28"/>
        </w:rPr>
        <w:t xml:space="preserve">Программа имеет художественную направленность. Общий объём реализации программы рассчитан на 3 года, по 216 часов на каждый учебный год. </w:t>
      </w:r>
      <w:r w:rsidR="00D876BF" w:rsidRPr="00D157AF">
        <w:rPr>
          <w:rFonts w:ascii="PT Astra Serif" w:hAnsi="PT Astra Serif" w:cs="Times New Roman"/>
          <w:sz w:val="28"/>
          <w:szCs w:val="28"/>
        </w:rPr>
        <w:t xml:space="preserve">Возраст детей, посещающих кружок с 8 до 16 лет.  </w:t>
      </w:r>
    </w:p>
    <w:p w:rsidR="00D876BF" w:rsidRPr="00D157AF" w:rsidRDefault="00450F3D" w:rsidP="00A41803">
      <w:pPr>
        <w:pStyle w:val="af4"/>
        <w:ind w:firstLine="709"/>
        <w:rPr>
          <w:rFonts w:ascii="PT Astra Serif" w:hAnsi="PT Astra Serif"/>
          <w:sz w:val="28"/>
          <w:szCs w:val="28"/>
        </w:rPr>
      </w:pPr>
      <w:r w:rsidRPr="00D157AF">
        <w:rPr>
          <w:rFonts w:ascii="PT Astra Serif" w:hAnsi="PT Astra Serif"/>
          <w:sz w:val="28"/>
          <w:szCs w:val="28"/>
        </w:rPr>
        <w:t xml:space="preserve">Набор </w:t>
      </w:r>
      <w:proofErr w:type="gramStart"/>
      <w:r w:rsidRPr="00D157AF">
        <w:rPr>
          <w:rFonts w:ascii="PT Astra Serif" w:hAnsi="PT Astra Serif"/>
          <w:sz w:val="28"/>
          <w:szCs w:val="28"/>
        </w:rPr>
        <w:t>обучающихся</w:t>
      </w:r>
      <w:proofErr w:type="gramEnd"/>
      <w:r w:rsidRPr="00D157AF">
        <w:rPr>
          <w:rFonts w:ascii="PT Astra Serif" w:hAnsi="PT Astra Serif"/>
          <w:sz w:val="28"/>
          <w:szCs w:val="28"/>
        </w:rPr>
        <w:t xml:space="preserve"> проводится по принципу свободного выбора, при наличии у ребенка желания заниматься данным видом творчества. Обучение проводится в очной форме. Продолжительность учебного занятия 2 по 30 минут по три раза в неделю для детей в возрасте до 10 лет и 2 по 45 минут для остальных обучающихся три раза в неделю или 3 по 45 минут  2 раза в неделю  с обязательным перерывом на отдых 10 минут. </w:t>
      </w:r>
      <w:r w:rsidR="00D876BF" w:rsidRPr="00D157AF">
        <w:rPr>
          <w:rFonts w:ascii="PT Astra Serif" w:hAnsi="PT Astra Serif"/>
          <w:sz w:val="28"/>
          <w:szCs w:val="28"/>
        </w:rPr>
        <w:t xml:space="preserve">Для отдыха детей проводятся </w:t>
      </w:r>
      <w:proofErr w:type="spellStart"/>
      <w:r w:rsidR="00D876BF" w:rsidRPr="00D157AF">
        <w:rPr>
          <w:rFonts w:ascii="PT Astra Serif" w:hAnsi="PT Astra Serif"/>
          <w:sz w:val="28"/>
          <w:szCs w:val="28"/>
        </w:rPr>
        <w:t>физминутки</w:t>
      </w:r>
      <w:proofErr w:type="spellEnd"/>
      <w:r w:rsidR="00D876BF" w:rsidRPr="00D157AF">
        <w:rPr>
          <w:rFonts w:ascii="PT Astra Serif" w:hAnsi="PT Astra Serif"/>
          <w:sz w:val="28"/>
          <w:szCs w:val="28"/>
        </w:rPr>
        <w:t xml:space="preserve"> для глаз</w:t>
      </w:r>
      <w:r w:rsidR="00232CA6" w:rsidRPr="00D157AF">
        <w:rPr>
          <w:rFonts w:ascii="PT Astra Serif" w:hAnsi="PT Astra Serif"/>
          <w:sz w:val="28"/>
          <w:szCs w:val="28"/>
        </w:rPr>
        <w:t xml:space="preserve"> и </w:t>
      </w:r>
      <w:proofErr w:type="spellStart"/>
      <w:proofErr w:type="gramStart"/>
      <w:r w:rsidR="00232CA6" w:rsidRPr="00D157AF">
        <w:rPr>
          <w:rFonts w:ascii="PT Astra Serif" w:hAnsi="PT Astra Serif"/>
          <w:sz w:val="28"/>
          <w:szCs w:val="28"/>
        </w:rPr>
        <w:t>др</w:t>
      </w:r>
      <w:proofErr w:type="spellEnd"/>
      <w:proofErr w:type="gramEnd"/>
      <w:r w:rsidR="00D876BF" w:rsidRPr="00D157AF">
        <w:rPr>
          <w:rFonts w:ascii="PT Astra Serif" w:hAnsi="PT Astra Serif"/>
          <w:sz w:val="28"/>
          <w:szCs w:val="28"/>
        </w:rPr>
        <w:t>, игры на  сплочения коллектива и эмоциональной разгрузки. Работа за компьютером проводится с соблюдением правил техники безопасности. Для этого деятельность учащихся чередуется. Например: теория</w:t>
      </w:r>
      <w:proofErr w:type="gramStart"/>
      <w:r w:rsidR="00D876BF" w:rsidRPr="00D157AF">
        <w:rPr>
          <w:rFonts w:ascii="PT Astra Serif" w:hAnsi="PT Astra Serif"/>
          <w:sz w:val="28"/>
          <w:szCs w:val="28"/>
        </w:rPr>
        <w:t>.</w:t>
      </w:r>
      <w:proofErr w:type="gramEnd"/>
      <w:r w:rsidR="00D876BF" w:rsidRPr="00D157AF">
        <w:rPr>
          <w:rFonts w:ascii="PT Astra Serif" w:hAnsi="PT Astra Serif"/>
          <w:sz w:val="28"/>
          <w:szCs w:val="28"/>
        </w:rPr>
        <w:t xml:space="preserve"> </w:t>
      </w:r>
      <w:proofErr w:type="gramStart"/>
      <w:r w:rsidR="00D876BF" w:rsidRPr="00D157AF">
        <w:rPr>
          <w:rFonts w:ascii="PT Astra Serif" w:hAnsi="PT Astra Serif"/>
          <w:sz w:val="28"/>
          <w:szCs w:val="28"/>
        </w:rPr>
        <w:t>ф</w:t>
      </w:r>
      <w:proofErr w:type="gramEnd"/>
      <w:r w:rsidR="00D876BF" w:rsidRPr="00D157AF">
        <w:rPr>
          <w:rFonts w:ascii="PT Astra Serif" w:hAnsi="PT Astra Serif"/>
          <w:sz w:val="28"/>
          <w:szCs w:val="28"/>
        </w:rPr>
        <w:t>отосъёмка, обработка фотографии, обсуждение, чтение литературы, зарядка обрезка фотографий и так далее.</w:t>
      </w:r>
    </w:p>
    <w:p w:rsidR="00D876BF" w:rsidRPr="00D157AF" w:rsidRDefault="00D876BF" w:rsidP="00A41803">
      <w:pPr>
        <w:pStyle w:val="af4"/>
        <w:ind w:firstLine="709"/>
        <w:rPr>
          <w:rFonts w:ascii="PT Astra Serif" w:hAnsi="PT Astra Serif"/>
          <w:sz w:val="28"/>
          <w:szCs w:val="28"/>
          <w:lang w:eastAsia="ru-RU"/>
        </w:rPr>
      </w:pPr>
      <w:r w:rsidRPr="00D157AF">
        <w:rPr>
          <w:rFonts w:ascii="PT Astra Serif" w:hAnsi="PT Astra Serif"/>
          <w:sz w:val="28"/>
          <w:szCs w:val="28"/>
          <w:lang w:eastAsia="ru-RU"/>
        </w:rPr>
        <w:t>В ходе обучения предусмотрены просмотр фильмов и видео-уроков по фотографии, выходы на экскурсии, посещение выставок, участие в районных, региональных, всероссийских конкурсах, выставках.</w:t>
      </w:r>
    </w:p>
    <w:p w:rsidR="00450F3D" w:rsidRPr="00D157AF" w:rsidRDefault="00450F3D" w:rsidP="00A41803">
      <w:pPr>
        <w:ind w:firstLine="709"/>
        <w:jc w:val="both"/>
        <w:rPr>
          <w:rFonts w:ascii="PT Astra Serif" w:hAnsi="PT Astra Serif" w:cs="Times New Roman"/>
          <w:sz w:val="28"/>
          <w:szCs w:val="28"/>
          <w:highlight w:val="yellow"/>
        </w:rPr>
      </w:pPr>
      <w:r w:rsidRPr="00D157AF">
        <w:rPr>
          <w:rFonts w:ascii="PT Astra Serif" w:hAnsi="PT Astra Serif" w:cs="Times New Roman"/>
          <w:sz w:val="28"/>
          <w:szCs w:val="28"/>
        </w:rPr>
        <w:t xml:space="preserve">Учебное </w:t>
      </w:r>
      <w:r w:rsidRPr="00D157AF">
        <w:rPr>
          <w:rFonts w:ascii="PT Astra Serif" w:hAnsi="PT Astra Serif" w:cs="Times New Roman"/>
          <w:sz w:val="28"/>
          <w:szCs w:val="28"/>
          <w:shd w:val="clear" w:color="auto" w:fill="FFFFFF"/>
        </w:rPr>
        <w:t xml:space="preserve">занятие проводится в заранее определенные часы дня с соблюдением санитарно-гигиенических норм к организации деятельности детей. </w:t>
      </w:r>
      <w:r w:rsidR="00387332" w:rsidRPr="00D157AF">
        <w:rPr>
          <w:rFonts w:ascii="PT Astra Serif" w:hAnsi="PT Astra Serif" w:cs="Times New Roman"/>
          <w:sz w:val="28"/>
          <w:szCs w:val="28"/>
        </w:rPr>
        <w:t>В группах по 10 обучаю</w:t>
      </w:r>
      <w:r w:rsidRPr="00D157AF">
        <w:rPr>
          <w:rFonts w:ascii="PT Astra Serif" w:hAnsi="PT Astra Serif" w:cs="Times New Roman"/>
          <w:sz w:val="28"/>
          <w:szCs w:val="28"/>
        </w:rPr>
        <w:t xml:space="preserve">щихся. Группы разновозрастные, обучающиеся с разным уровнем ЗУН, поэтому основная часть материала подается в процессе работы по подгруппам, либо на индивидуальных занятиях. Часто в практической части занятия для работы с младшими обучающимися (1-го года обучения) привлекаются обучающиеся которые занимаются в кружке </w:t>
      </w:r>
      <w:proofErr w:type="gramStart"/>
      <w:r w:rsidRPr="00D157AF">
        <w:rPr>
          <w:rFonts w:ascii="PT Astra Serif" w:hAnsi="PT Astra Serif" w:cs="Times New Roman"/>
          <w:sz w:val="28"/>
          <w:szCs w:val="28"/>
        </w:rPr>
        <w:t xml:space="preserve">три и </w:t>
      </w:r>
      <w:r w:rsidRPr="00D157AF">
        <w:rPr>
          <w:rFonts w:ascii="PT Astra Serif" w:hAnsi="PT Astra Serif" w:cs="Times New Roman"/>
          <w:sz w:val="28"/>
          <w:szCs w:val="28"/>
        </w:rPr>
        <w:lastRenderedPageBreak/>
        <w:t>более лет</w:t>
      </w:r>
      <w:proofErr w:type="gramEnd"/>
      <w:r w:rsidRPr="00D157AF">
        <w:rPr>
          <w:rFonts w:ascii="PT Astra Serif" w:hAnsi="PT Astra Serif" w:cs="Times New Roman"/>
          <w:sz w:val="28"/>
          <w:szCs w:val="28"/>
        </w:rPr>
        <w:t xml:space="preserve">, что дает им возможность почувствовать себя в роли наставника и воспитывает чувство ответственности, а для педагога это один из методов отслеживания результатов успешности обучающегося старшей группы. </w:t>
      </w:r>
    </w:p>
    <w:p w:rsidR="00450F3D" w:rsidRPr="00A41803" w:rsidRDefault="00450F3D" w:rsidP="00A41803">
      <w:pPr>
        <w:ind w:firstLine="709"/>
        <w:jc w:val="both"/>
        <w:rPr>
          <w:rFonts w:ascii="PT Astra Serif" w:hAnsi="PT Astra Serif" w:cs="Times New Roman"/>
          <w:sz w:val="28"/>
          <w:szCs w:val="28"/>
        </w:rPr>
      </w:pPr>
      <w:r w:rsidRPr="00D157AF">
        <w:rPr>
          <w:rFonts w:ascii="PT Astra Serif" w:hAnsi="PT Astra Serif" w:cs="Times New Roman"/>
          <w:sz w:val="28"/>
          <w:szCs w:val="28"/>
        </w:rPr>
        <w:t xml:space="preserve">Каждое занятие включает в себя элементы теории, практики, демонстрации. Памятки и инструкции по техники безопасности. Практические занятия проводятся с учетом нормативов, определяющих время работы ребенка с реактивами и за компьютером. Этому способствует перемена деятельности в работе на занятиях (фотосъёмка, печать, обрезка фотографий, </w:t>
      </w:r>
      <w:proofErr w:type="spellStart"/>
      <w:r w:rsidRPr="00D157AF">
        <w:rPr>
          <w:rFonts w:ascii="PT Astra Serif" w:hAnsi="PT Astra Serif" w:cs="Times New Roman"/>
          <w:sz w:val="28"/>
          <w:szCs w:val="28"/>
        </w:rPr>
        <w:t>ламинирование</w:t>
      </w:r>
      <w:proofErr w:type="spellEnd"/>
      <w:r w:rsidRPr="00D157AF">
        <w:rPr>
          <w:rFonts w:ascii="PT Astra Serif" w:hAnsi="PT Astra Serif" w:cs="Times New Roman"/>
          <w:sz w:val="28"/>
          <w:szCs w:val="28"/>
        </w:rPr>
        <w:t xml:space="preserve">, изготовление рамок для фотографий, просмотр фотографий, литературы.) Большое внимание уделяется воспитательной работе. Проводятся беседы, акции, экскурсии. </w:t>
      </w:r>
    </w:p>
    <w:p w:rsidR="00451DA3" w:rsidRPr="00D157AF" w:rsidRDefault="00900732" w:rsidP="00A41803">
      <w:pPr>
        <w:shd w:val="clear" w:color="auto" w:fill="FFFFFF"/>
        <w:rPr>
          <w:rFonts w:ascii="PT Astra Serif" w:hAnsi="PT Astra Serif" w:cs="Times New Roman"/>
          <w:sz w:val="28"/>
          <w:szCs w:val="28"/>
          <w:lang w:eastAsia="ru-RU"/>
        </w:rPr>
      </w:pPr>
      <w:r w:rsidRPr="00D157AF">
        <w:rPr>
          <w:rFonts w:ascii="PT Astra Serif" w:hAnsi="PT Astra Serif" w:cs="Times New Roman"/>
          <w:sz w:val="28"/>
          <w:szCs w:val="28"/>
          <w:lang w:eastAsia="ru-RU"/>
        </w:rPr>
        <w:t xml:space="preserve">           </w:t>
      </w:r>
      <w:proofErr w:type="gramStart"/>
      <w:r w:rsidRPr="00D157AF">
        <w:rPr>
          <w:rFonts w:ascii="PT Astra Serif" w:hAnsi="PT Astra Serif" w:cs="Times New Roman"/>
          <w:sz w:val="28"/>
          <w:szCs w:val="28"/>
          <w:lang w:eastAsia="ru-RU"/>
        </w:rPr>
        <w:t>В первый год обучения  дети получают необходимые теоретические знания в области фотографического искусства, знакомятся  с  навыки и теоретические знания в области обработки и печати фотографий, устройстве и принципах работы различных фотографических систем, знакомятся с классической чёрно-белой фотографией и приёмами печати, с жанрами фотографии и их композиционными основами, с начальными аспектами работы в графических редакторах и созданием сувенирной продукции.</w:t>
      </w:r>
      <w:proofErr w:type="gramEnd"/>
    </w:p>
    <w:p w:rsidR="00900732" w:rsidRPr="00D157AF" w:rsidRDefault="00900732" w:rsidP="00A41803">
      <w:pPr>
        <w:rPr>
          <w:rFonts w:ascii="PT Astra Serif" w:hAnsi="PT Astra Serif" w:cs="Times New Roman"/>
          <w:b/>
          <w:bCs/>
          <w:sz w:val="28"/>
          <w:szCs w:val="28"/>
        </w:rPr>
      </w:pPr>
      <w:r w:rsidRPr="00D157AF">
        <w:rPr>
          <w:rFonts w:ascii="PT Astra Serif" w:hAnsi="PT Astra Serif" w:cs="Times New Roman"/>
          <w:sz w:val="28"/>
          <w:szCs w:val="28"/>
          <w:lang w:eastAsia="ru-RU"/>
        </w:rPr>
        <w:t xml:space="preserve">         Во второй  год обучения дети совершенствуют свои знания в области жанровой фотографии, композиции, работают  в графических редакторах с более </w:t>
      </w:r>
      <w:proofErr w:type="gramStart"/>
      <w:r w:rsidRPr="00D157AF">
        <w:rPr>
          <w:rFonts w:ascii="PT Astra Serif" w:hAnsi="PT Astra Serif" w:cs="Times New Roman"/>
          <w:sz w:val="28"/>
          <w:szCs w:val="28"/>
          <w:lang w:eastAsia="ru-RU"/>
        </w:rPr>
        <w:t>сложными</w:t>
      </w:r>
      <w:proofErr w:type="gramEnd"/>
      <w:r w:rsidRPr="00D157AF">
        <w:rPr>
          <w:rFonts w:ascii="PT Astra Serif" w:hAnsi="PT Astra Serif" w:cs="Times New Roman"/>
          <w:sz w:val="28"/>
          <w:szCs w:val="28"/>
          <w:lang w:eastAsia="ru-RU"/>
        </w:rPr>
        <w:t xml:space="preserve"> интерфейсом,  программах по видеомонтажу и в </w:t>
      </w:r>
      <w:proofErr w:type="spellStart"/>
      <w:r w:rsidRPr="00D157AF">
        <w:rPr>
          <w:rFonts w:ascii="PT Astra Serif" w:hAnsi="PT Astra Serif" w:cs="Times New Roman"/>
          <w:sz w:val="28"/>
          <w:szCs w:val="28"/>
        </w:rPr>
        <w:t>Microsoft</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Office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Power</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Point</w:t>
      </w:r>
      <w:proofErr w:type="spellEnd"/>
      <w:r w:rsidRPr="00D157AF">
        <w:rPr>
          <w:rFonts w:ascii="PT Astra Serif" w:hAnsi="PT Astra Serif" w:cs="Times New Roman"/>
          <w:sz w:val="28"/>
          <w:szCs w:val="28"/>
          <w:lang w:eastAsia="ru-RU"/>
        </w:rPr>
        <w:t xml:space="preserve">. Повышенное внимание уделяется самостоятельной работе </w:t>
      </w:r>
      <w:proofErr w:type="gramStart"/>
      <w:r w:rsidRPr="00D157AF">
        <w:rPr>
          <w:rFonts w:ascii="PT Astra Serif" w:hAnsi="PT Astra Serif" w:cs="Times New Roman"/>
          <w:sz w:val="28"/>
          <w:szCs w:val="28"/>
          <w:lang w:eastAsia="ru-RU"/>
        </w:rPr>
        <w:t>обучающихся</w:t>
      </w:r>
      <w:proofErr w:type="gramEnd"/>
      <w:r w:rsidRPr="00D157AF">
        <w:rPr>
          <w:rFonts w:ascii="PT Astra Serif" w:hAnsi="PT Astra Serif" w:cs="Times New Roman"/>
          <w:sz w:val="28"/>
          <w:szCs w:val="28"/>
          <w:lang w:eastAsia="ru-RU"/>
        </w:rPr>
        <w:t>. Создание  сувенирной продукции повышенной сложности.</w:t>
      </w:r>
    </w:p>
    <w:p w:rsidR="00900732" w:rsidRPr="00D157AF" w:rsidRDefault="00900732" w:rsidP="00A41803">
      <w:pPr>
        <w:jc w:val="both"/>
        <w:rPr>
          <w:rFonts w:ascii="PT Astra Serif" w:hAnsi="PT Astra Serif" w:cs="Times New Roman"/>
          <w:b/>
          <w:bCs/>
          <w:i/>
          <w:iCs/>
          <w:sz w:val="28"/>
          <w:szCs w:val="28"/>
        </w:rPr>
      </w:pPr>
      <w:r w:rsidRPr="00D157AF">
        <w:rPr>
          <w:rFonts w:ascii="PT Astra Serif" w:hAnsi="PT Astra Serif" w:cs="Times New Roman"/>
          <w:sz w:val="28"/>
          <w:szCs w:val="28"/>
        </w:rPr>
        <w:t xml:space="preserve">Третий год творческая работа над созданием фотографий и сувениров. </w:t>
      </w:r>
      <w:r w:rsidRPr="00D157AF">
        <w:rPr>
          <w:rFonts w:ascii="PT Astra Serif" w:hAnsi="PT Astra Serif" w:cs="Times New Roman"/>
          <w:bCs/>
          <w:iCs/>
          <w:sz w:val="28"/>
          <w:szCs w:val="28"/>
        </w:rPr>
        <w:t xml:space="preserve">Обучающиеся </w:t>
      </w:r>
      <w:r w:rsidRPr="00D157AF">
        <w:rPr>
          <w:rFonts w:ascii="PT Astra Serif" w:eastAsia="DejaVu Sans" w:hAnsi="PT Astra Serif" w:cs="Times New Roman"/>
          <w:sz w:val="28"/>
          <w:szCs w:val="28"/>
        </w:rPr>
        <w:t xml:space="preserve">учатся составлять экспозицию для получения снимков хорошего качества, </w:t>
      </w:r>
      <w:r w:rsidRPr="00D157AF">
        <w:rPr>
          <w:rFonts w:ascii="PT Astra Serif" w:hAnsi="PT Astra Serif" w:cs="Times New Roman"/>
          <w:sz w:val="28"/>
          <w:szCs w:val="28"/>
          <w:lang w:eastAsia="ru-RU"/>
        </w:rPr>
        <w:t>учатся фотографировать профессиональным фотоаппаратом,</w:t>
      </w:r>
      <w:r w:rsidRPr="00D157AF">
        <w:rPr>
          <w:rFonts w:ascii="PT Astra Serif" w:eastAsia="DejaVu Sans" w:hAnsi="PT Astra Serif" w:cs="Times New Roman"/>
          <w:sz w:val="28"/>
          <w:szCs w:val="28"/>
        </w:rPr>
        <w:t xml:space="preserve">  работают со слоями и корректируют отдельные части фотографии с помощью маски и каналов, производят редактирование фотографии с помощью рисования и создают специальные  эффекты в обработке </w:t>
      </w:r>
      <w:proofErr w:type="gramStart"/>
      <w:r w:rsidRPr="00D157AF">
        <w:rPr>
          <w:rFonts w:ascii="PT Astra Serif" w:eastAsia="DejaVu Sans" w:hAnsi="PT Astra Serif" w:cs="Times New Roman"/>
          <w:sz w:val="28"/>
          <w:szCs w:val="28"/>
        </w:rPr>
        <w:t>фотографии</w:t>
      </w:r>
      <w:proofErr w:type="gramEnd"/>
      <w:r w:rsidRPr="00D157AF">
        <w:rPr>
          <w:rFonts w:ascii="PT Astra Serif" w:eastAsia="DejaVu Sans" w:hAnsi="PT Astra Serif" w:cs="Times New Roman"/>
          <w:sz w:val="28"/>
          <w:szCs w:val="28"/>
        </w:rPr>
        <w:t xml:space="preserve"> а также </w:t>
      </w:r>
      <w:r w:rsidRPr="00D157AF">
        <w:rPr>
          <w:rFonts w:ascii="PT Astra Serif" w:hAnsi="PT Astra Serif" w:cs="Times New Roman"/>
          <w:sz w:val="28"/>
          <w:szCs w:val="28"/>
          <w:lang w:eastAsia="ru-RU"/>
        </w:rPr>
        <w:t xml:space="preserve"> знакомятся с профессией фотограф и являются наставниками у младших</w:t>
      </w:r>
      <w:r w:rsidR="00450F3D" w:rsidRPr="00D157AF">
        <w:rPr>
          <w:rFonts w:ascii="PT Astra Serif" w:hAnsi="PT Astra Serif" w:cs="Times New Roman"/>
          <w:sz w:val="28"/>
          <w:szCs w:val="28"/>
          <w:lang w:eastAsia="ru-RU"/>
        </w:rPr>
        <w:t xml:space="preserve"> о</w:t>
      </w:r>
      <w:r w:rsidR="00450F3D" w:rsidRPr="00D157AF">
        <w:rPr>
          <w:rFonts w:ascii="PT Astra Serif" w:hAnsi="PT Astra Serif" w:cs="Times New Roman"/>
          <w:bCs/>
          <w:iCs/>
          <w:sz w:val="28"/>
          <w:szCs w:val="28"/>
        </w:rPr>
        <w:t>бучающиеся</w:t>
      </w:r>
      <w:r w:rsidRPr="00D157AF">
        <w:rPr>
          <w:rFonts w:ascii="PT Astra Serif" w:hAnsi="PT Astra Serif" w:cs="Times New Roman"/>
          <w:sz w:val="28"/>
          <w:szCs w:val="28"/>
          <w:lang w:eastAsia="ru-RU"/>
        </w:rPr>
        <w:t>.</w:t>
      </w:r>
    </w:p>
    <w:p w:rsidR="00900732" w:rsidRPr="00D157AF" w:rsidRDefault="00900732" w:rsidP="00A41803">
      <w:pPr>
        <w:jc w:val="both"/>
        <w:rPr>
          <w:rFonts w:ascii="PT Astra Serif" w:hAnsi="PT Astra Serif" w:cs="Times New Roman"/>
          <w:sz w:val="28"/>
          <w:szCs w:val="28"/>
        </w:rPr>
      </w:pPr>
    </w:p>
    <w:p w:rsidR="000E746F" w:rsidRPr="00D157AF" w:rsidRDefault="000E746F" w:rsidP="00A41803">
      <w:pPr>
        <w:rPr>
          <w:rFonts w:ascii="PT Astra Serif" w:hAnsi="PT Astra Serif" w:cs="Times New Roman"/>
          <w:b/>
          <w:bCs/>
          <w:color w:val="FF0000"/>
          <w:sz w:val="28"/>
          <w:szCs w:val="28"/>
        </w:rPr>
      </w:pPr>
      <w:r w:rsidRPr="00D157AF">
        <w:rPr>
          <w:rFonts w:ascii="PT Astra Serif" w:hAnsi="PT Astra Serif" w:cs="Times New Roman"/>
          <w:b/>
          <w:bCs/>
          <w:sz w:val="28"/>
          <w:szCs w:val="28"/>
        </w:rPr>
        <w:t>Цели программы:</w:t>
      </w:r>
      <w:r w:rsidRPr="00D157AF">
        <w:rPr>
          <w:rFonts w:ascii="PT Astra Serif" w:hAnsi="PT Astra Serif" w:cs="Times New Roman"/>
          <w:sz w:val="28"/>
          <w:szCs w:val="28"/>
          <w:lang w:eastAsia="ru-RU"/>
        </w:rPr>
        <w:t xml:space="preserve"> Формирование и развитие творческих способностей детей посредством изучения фотодела и компьютерной обработки фотографий.  </w:t>
      </w:r>
    </w:p>
    <w:p w:rsidR="000E746F" w:rsidRPr="00D157AF" w:rsidRDefault="000E746F" w:rsidP="00A41803">
      <w:pPr>
        <w:rPr>
          <w:rFonts w:ascii="PT Astra Serif" w:hAnsi="PT Astra Serif" w:cs="Times New Roman"/>
          <w:b/>
          <w:bCs/>
          <w:sz w:val="28"/>
          <w:szCs w:val="28"/>
        </w:rPr>
      </w:pPr>
      <w:r w:rsidRPr="00D157AF">
        <w:rPr>
          <w:rFonts w:ascii="PT Astra Serif" w:hAnsi="PT Astra Serif" w:cs="Times New Roman"/>
          <w:b/>
          <w:bCs/>
          <w:sz w:val="28"/>
          <w:szCs w:val="28"/>
        </w:rPr>
        <w:t>Задачи:</w:t>
      </w:r>
    </w:p>
    <w:p w:rsidR="000E746F" w:rsidRPr="00D157AF" w:rsidRDefault="000E746F" w:rsidP="00A41803">
      <w:pPr>
        <w:rPr>
          <w:rFonts w:ascii="PT Astra Serif" w:hAnsi="PT Astra Serif" w:cs="Times New Roman"/>
          <w:sz w:val="28"/>
          <w:szCs w:val="28"/>
        </w:rPr>
      </w:pPr>
    </w:p>
    <w:p w:rsidR="000E746F" w:rsidRPr="00D157AF" w:rsidRDefault="000E746F" w:rsidP="00A41803">
      <w:pPr>
        <w:tabs>
          <w:tab w:val="left" w:pos="2685"/>
        </w:tabs>
        <w:jc w:val="both"/>
        <w:rPr>
          <w:rFonts w:ascii="PT Astra Serif" w:hAnsi="PT Astra Serif" w:cs="Times New Roman"/>
          <w:i/>
          <w:iCs/>
          <w:sz w:val="28"/>
          <w:szCs w:val="28"/>
        </w:rPr>
      </w:pPr>
      <w:r w:rsidRPr="00D157AF">
        <w:rPr>
          <w:rFonts w:ascii="PT Astra Serif" w:hAnsi="PT Astra Serif" w:cs="Times New Roman"/>
          <w:b/>
          <w:bCs/>
          <w:i/>
          <w:iCs/>
          <w:sz w:val="28"/>
          <w:szCs w:val="28"/>
        </w:rPr>
        <w:t>Образовательные</w:t>
      </w:r>
    </w:p>
    <w:p w:rsidR="000E746F" w:rsidRPr="00D157AF" w:rsidRDefault="000E746F" w:rsidP="00A41803">
      <w:pPr>
        <w:widowControl/>
        <w:numPr>
          <w:ilvl w:val="0"/>
          <w:numId w:val="10"/>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 xml:space="preserve">Способствовать развитию кругозора </w:t>
      </w:r>
      <w:proofErr w:type="gramStart"/>
      <w:r w:rsidRPr="00D157AF">
        <w:rPr>
          <w:rFonts w:ascii="PT Astra Serif" w:hAnsi="PT Astra Serif" w:cs="Times New Roman"/>
          <w:sz w:val="28"/>
          <w:szCs w:val="28"/>
        </w:rPr>
        <w:t>обучающихся</w:t>
      </w:r>
      <w:proofErr w:type="gramEnd"/>
      <w:r w:rsidRPr="00D157AF">
        <w:rPr>
          <w:rFonts w:ascii="PT Astra Serif" w:hAnsi="PT Astra Serif" w:cs="Times New Roman"/>
          <w:sz w:val="28"/>
          <w:szCs w:val="28"/>
        </w:rPr>
        <w:t xml:space="preserve">; </w:t>
      </w:r>
    </w:p>
    <w:p w:rsidR="000E746F" w:rsidRPr="00D157AF" w:rsidRDefault="00390794" w:rsidP="00A41803">
      <w:pPr>
        <w:widowControl/>
        <w:numPr>
          <w:ilvl w:val="0"/>
          <w:numId w:val="10"/>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п</w:t>
      </w:r>
      <w:r w:rsidR="000E746F" w:rsidRPr="00D157AF">
        <w:rPr>
          <w:rFonts w:ascii="PT Astra Serif" w:hAnsi="PT Astra Serif" w:cs="Times New Roman"/>
          <w:sz w:val="28"/>
          <w:szCs w:val="28"/>
        </w:rPr>
        <w:t>ознакомить с жанрами фотоискусства;</w:t>
      </w:r>
    </w:p>
    <w:p w:rsidR="000E746F" w:rsidRPr="00D157AF" w:rsidRDefault="000E746F" w:rsidP="00A41803">
      <w:pPr>
        <w:widowControl/>
        <w:numPr>
          <w:ilvl w:val="0"/>
          <w:numId w:val="10"/>
        </w:numPr>
        <w:suppressAutoHyphens w:val="0"/>
        <w:jc w:val="both"/>
        <w:rPr>
          <w:rFonts w:ascii="PT Astra Serif" w:hAnsi="PT Astra Serif" w:cs="Times New Roman"/>
          <w:sz w:val="28"/>
          <w:szCs w:val="28"/>
        </w:rPr>
      </w:pPr>
      <w:r w:rsidRPr="00D157AF">
        <w:rPr>
          <w:rFonts w:ascii="PT Astra Serif" w:hAnsi="PT Astra Serif" w:cs="Times New Roman"/>
          <w:sz w:val="28"/>
          <w:szCs w:val="28"/>
          <w:lang w:eastAsia="ru-RU"/>
        </w:rPr>
        <w:t>обучение теоретическим основам в области фотографического искусства;</w:t>
      </w:r>
    </w:p>
    <w:p w:rsidR="000E746F" w:rsidRPr="00D157AF" w:rsidRDefault="000E746F" w:rsidP="00A41803">
      <w:pPr>
        <w:pStyle w:val="af5"/>
        <w:numPr>
          <w:ilvl w:val="0"/>
          <w:numId w:val="10"/>
        </w:numPr>
        <w:rPr>
          <w:rFonts w:ascii="PT Astra Serif" w:hAnsi="PT Astra Serif"/>
          <w:sz w:val="28"/>
          <w:szCs w:val="28"/>
          <w:lang w:eastAsia="ru-RU"/>
        </w:rPr>
      </w:pPr>
      <w:r w:rsidRPr="00D157AF">
        <w:rPr>
          <w:rFonts w:ascii="PT Astra Serif" w:hAnsi="PT Astra Serif"/>
          <w:sz w:val="28"/>
          <w:szCs w:val="28"/>
          <w:lang w:eastAsia="ru-RU"/>
        </w:rPr>
        <w:t>овладение приёмами работы с цифровыми фотоаппаратами;</w:t>
      </w:r>
    </w:p>
    <w:p w:rsidR="000E746F" w:rsidRPr="00D157AF" w:rsidRDefault="000E746F" w:rsidP="00A41803">
      <w:pPr>
        <w:widowControl/>
        <w:numPr>
          <w:ilvl w:val="0"/>
          <w:numId w:val="10"/>
        </w:numPr>
        <w:suppressAutoHyphens w:val="0"/>
        <w:jc w:val="both"/>
        <w:rPr>
          <w:rFonts w:ascii="PT Astra Serif" w:hAnsi="PT Astra Serif" w:cs="Times New Roman"/>
          <w:sz w:val="28"/>
          <w:szCs w:val="28"/>
        </w:rPr>
      </w:pPr>
      <w:r w:rsidRPr="00D157AF">
        <w:rPr>
          <w:rFonts w:ascii="PT Astra Serif" w:hAnsi="PT Astra Serif" w:cs="Times New Roman"/>
          <w:sz w:val="28"/>
          <w:szCs w:val="28"/>
          <w:lang w:eastAsia="ru-RU"/>
        </w:rPr>
        <w:lastRenderedPageBreak/>
        <w:t>знакомство с приёмами фотографирования в различных внешних условиях;</w:t>
      </w:r>
    </w:p>
    <w:p w:rsidR="000E746F" w:rsidRPr="00D157AF" w:rsidRDefault="00390794" w:rsidP="00A41803">
      <w:pPr>
        <w:widowControl/>
        <w:numPr>
          <w:ilvl w:val="0"/>
          <w:numId w:val="10"/>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н</w:t>
      </w:r>
      <w:r w:rsidR="000E746F" w:rsidRPr="00D157AF">
        <w:rPr>
          <w:rFonts w:ascii="PT Astra Serif" w:hAnsi="PT Astra Serif" w:cs="Times New Roman"/>
          <w:sz w:val="28"/>
          <w:szCs w:val="28"/>
        </w:rPr>
        <w:t>аучить приёмам работы с различными видами плёночных и цифровых фотоаппаратов;</w:t>
      </w:r>
    </w:p>
    <w:p w:rsidR="000E746F" w:rsidRPr="00D157AF" w:rsidRDefault="00390794" w:rsidP="00A41803">
      <w:pPr>
        <w:widowControl/>
        <w:numPr>
          <w:ilvl w:val="0"/>
          <w:numId w:val="10"/>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с</w:t>
      </w:r>
      <w:r w:rsidR="000E746F" w:rsidRPr="00D157AF">
        <w:rPr>
          <w:rFonts w:ascii="PT Astra Serif" w:hAnsi="PT Astra Serif" w:cs="Times New Roman"/>
          <w:sz w:val="28"/>
          <w:szCs w:val="28"/>
        </w:rPr>
        <w:t>оздать условия для освоения техники печати фотографии (</w:t>
      </w:r>
      <w:proofErr w:type="gramStart"/>
      <w:r w:rsidR="000E746F" w:rsidRPr="00D157AF">
        <w:rPr>
          <w:rFonts w:ascii="PT Astra Serif" w:hAnsi="PT Astra Serif" w:cs="Times New Roman"/>
          <w:sz w:val="28"/>
          <w:szCs w:val="28"/>
        </w:rPr>
        <w:t>от</w:t>
      </w:r>
      <w:proofErr w:type="gramEnd"/>
      <w:r w:rsidR="000E746F" w:rsidRPr="00D157AF">
        <w:rPr>
          <w:rFonts w:ascii="PT Astra Serif" w:hAnsi="PT Astra Serif" w:cs="Times New Roman"/>
          <w:sz w:val="28"/>
          <w:szCs w:val="28"/>
        </w:rPr>
        <w:t xml:space="preserve"> черно-белой до цифровой);</w:t>
      </w:r>
    </w:p>
    <w:p w:rsidR="000E746F" w:rsidRPr="00D157AF" w:rsidRDefault="00390794" w:rsidP="00A41803">
      <w:pPr>
        <w:widowControl/>
        <w:numPr>
          <w:ilvl w:val="0"/>
          <w:numId w:val="10"/>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н</w:t>
      </w:r>
      <w:r w:rsidR="000E746F" w:rsidRPr="00D157AF">
        <w:rPr>
          <w:rFonts w:ascii="PT Astra Serif" w:hAnsi="PT Astra Serif" w:cs="Times New Roman"/>
          <w:sz w:val="28"/>
          <w:szCs w:val="28"/>
        </w:rPr>
        <w:t>аучит работ</w:t>
      </w:r>
      <w:r w:rsidR="00C83F0F" w:rsidRPr="00D157AF">
        <w:rPr>
          <w:rFonts w:ascii="PT Astra Serif" w:hAnsi="PT Astra Serif" w:cs="Times New Roman"/>
          <w:sz w:val="28"/>
          <w:szCs w:val="28"/>
        </w:rPr>
        <w:t>ать с графическими редакторами:</w:t>
      </w:r>
    </w:p>
    <w:p w:rsidR="000E746F" w:rsidRPr="00A41803" w:rsidRDefault="00C83F0F" w:rsidP="00A41803">
      <w:pPr>
        <w:widowControl/>
        <w:numPr>
          <w:ilvl w:val="0"/>
          <w:numId w:val="10"/>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оформлять фото-зоны.</w:t>
      </w:r>
    </w:p>
    <w:p w:rsidR="00807305" w:rsidRPr="00D157AF" w:rsidRDefault="00807305" w:rsidP="00A41803">
      <w:pPr>
        <w:widowControl/>
        <w:suppressAutoHyphens w:val="0"/>
        <w:ind w:left="1428"/>
        <w:jc w:val="both"/>
        <w:rPr>
          <w:rFonts w:ascii="PT Astra Serif" w:hAnsi="PT Astra Serif" w:cs="Times New Roman"/>
          <w:sz w:val="28"/>
          <w:szCs w:val="28"/>
        </w:rPr>
      </w:pPr>
    </w:p>
    <w:p w:rsidR="000E746F" w:rsidRPr="00D157AF" w:rsidRDefault="000E746F" w:rsidP="00A41803">
      <w:pPr>
        <w:jc w:val="both"/>
        <w:rPr>
          <w:rFonts w:ascii="PT Astra Serif" w:hAnsi="PT Astra Serif" w:cs="Times New Roman"/>
          <w:b/>
          <w:bCs/>
          <w:i/>
          <w:iCs/>
          <w:sz w:val="28"/>
          <w:szCs w:val="28"/>
        </w:rPr>
      </w:pPr>
      <w:r w:rsidRPr="00D157AF">
        <w:rPr>
          <w:rFonts w:ascii="PT Astra Serif" w:hAnsi="PT Astra Serif" w:cs="Times New Roman"/>
          <w:b/>
          <w:bCs/>
          <w:i/>
          <w:iCs/>
          <w:sz w:val="28"/>
          <w:szCs w:val="28"/>
        </w:rPr>
        <w:t>Воспитательные</w:t>
      </w:r>
    </w:p>
    <w:p w:rsidR="00807305" w:rsidRPr="00D157AF" w:rsidRDefault="00807305" w:rsidP="00A41803">
      <w:pPr>
        <w:pStyle w:val="af5"/>
        <w:numPr>
          <w:ilvl w:val="0"/>
          <w:numId w:val="98"/>
        </w:numPr>
        <w:shd w:val="clear" w:color="auto" w:fill="FFFFFF"/>
        <w:ind w:left="567" w:firstLine="491"/>
        <w:rPr>
          <w:rFonts w:ascii="PT Astra Serif" w:hAnsi="PT Astra Serif" w:cs="Arial"/>
          <w:color w:val="000000"/>
          <w:sz w:val="28"/>
          <w:szCs w:val="28"/>
          <w:lang w:eastAsia="ru-RU"/>
        </w:rPr>
      </w:pPr>
      <w:r w:rsidRPr="00D157AF">
        <w:rPr>
          <w:rFonts w:ascii="PT Astra Serif" w:hAnsi="PT Astra Serif"/>
          <w:color w:val="000000"/>
          <w:sz w:val="28"/>
          <w:szCs w:val="28"/>
          <w:lang w:eastAsia="ru-RU"/>
        </w:rPr>
        <w:t>создание условий, направленных на формирование нравственной культуры, расширение кругозора;</w:t>
      </w:r>
    </w:p>
    <w:p w:rsidR="00807305" w:rsidRPr="00D157AF" w:rsidRDefault="00807305" w:rsidP="00A41803">
      <w:pPr>
        <w:pStyle w:val="af5"/>
        <w:numPr>
          <w:ilvl w:val="0"/>
          <w:numId w:val="98"/>
        </w:numPr>
        <w:shd w:val="clear" w:color="auto" w:fill="FFFFFF"/>
        <w:ind w:left="567" w:firstLine="491"/>
        <w:rPr>
          <w:rFonts w:ascii="PT Astra Serif" w:hAnsi="PT Astra Serif" w:cs="Arial"/>
          <w:color w:val="000000"/>
          <w:sz w:val="28"/>
          <w:szCs w:val="28"/>
          <w:lang w:eastAsia="ru-RU"/>
        </w:rPr>
      </w:pPr>
      <w:r w:rsidRPr="00D157AF">
        <w:rPr>
          <w:rFonts w:ascii="PT Astra Serif" w:hAnsi="PT Astra Serif"/>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w:t>
      </w:r>
      <w:r w:rsidR="006F2AD8" w:rsidRPr="00D157AF">
        <w:rPr>
          <w:rFonts w:ascii="PT Astra Serif" w:hAnsi="PT Astra Serif"/>
          <w:sz w:val="28"/>
          <w:szCs w:val="28"/>
        </w:rPr>
        <w:t xml:space="preserve">ым и духовным ценностям, </w:t>
      </w:r>
      <w:r w:rsidRPr="00D157AF">
        <w:rPr>
          <w:rFonts w:ascii="PT Astra Serif" w:hAnsi="PT Astra Serif"/>
          <w:sz w:val="28"/>
          <w:szCs w:val="28"/>
        </w:rPr>
        <w:t>формирование эстетического вкуса, любовь к родному краю</w:t>
      </w:r>
      <w:r w:rsidRPr="00D157AF">
        <w:rPr>
          <w:rFonts w:ascii="PT Astra Serif" w:hAnsi="PT Astra Serif" w:cs="Arial"/>
          <w:color w:val="000000"/>
          <w:sz w:val="28"/>
          <w:szCs w:val="28"/>
          <w:lang w:eastAsia="ru-RU"/>
        </w:rPr>
        <w:t>;</w:t>
      </w:r>
    </w:p>
    <w:p w:rsidR="00807305" w:rsidRPr="00D157AF" w:rsidRDefault="00807305" w:rsidP="00A41803">
      <w:pPr>
        <w:pStyle w:val="af5"/>
        <w:numPr>
          <w:ilvl w:val="0"/>
          <w:numId w:val="98"/>
        </w:numPr>
        <w:shd w:val="clear" w:color="auto" w:fill="FFFFFF"/>
        <w:ind w:left="567" w:firstLine="491"/>
        <w:rPr>
          <w:rFonts w:ascii="PT Astra Serif" w:hAnsi="PT Astra Serif" w:cs="Arial"/>
          <w:color w:val="000000"/>
          <w:sz w:val="28"/>
          <w:szCs w:val="28"/>
          <w:lang w:eastAsia="ru-RU"/>
        </w:rPr>
      </w:pPr>
      <w:r w:rsidRPr="00D157AF">
        <w:rPr>
          <w:rFonts w:ascii="PT Astra Serif" w:hAnsi="PT Astra Serif"/>
          <w:sz w:val="28"/>
          <w:szCs w:val="28"/>
        </w:rPr>
        <w:t xml:space="preserve">формирование  чувство коллективизма, работать в парах, группах, выражать свою мысль, умение слушать других, вступать в диалог, навыки трудолюбия и аккуратности; </w:t>
      </w:r>
    </w:p>
    <w:p w:rsidR="00807305" w:rsidRPr="00D157AF" w:rsidRDefault="00807305" w:rsidP="00A41803">
      <w:pPr>
        <w:pStyle w:val="af5"/>
        <w:numPr>
          <w:ilvl w:val="0"/>
          <w:numId w:val="98"/>
        </w:numPr>
        <w:shd w:val="clear" w:color="auto" w:fill="FFFFFF"/>
        <w:ind w:left="567" w:firstLine="491"/>
        <w:rPr>
          <w:rFonts w:ascii="PT Astra Serif" w:hAnsi="PT Astra Serif" w:cs="Arial"/>
          <w:color w:val="000000"/>
          <w:sz w:val="28"/>
          <w:szCs w:val="28"/>
          <w:lang w:eastAsia="ru-RU"/>
        </w:rPr>
      </w:pPr>
      <w:r w:rsidRPr="00D157AF">
        <w:rPr>
          <w:rFonts w:ascii="PT Astra Serif" w:hAnsi="PT Astra Serif"/>
          <w:color w:val="000000" w:themeColor="text1"/>
          <w:sz w:val="28"/>
          <w:szCs w:val="28"/>
        </w:rPr>
        <w:t xml:space="preserve">формирование  моральных и волевых качеств личности (целеустремленность, настойчивость); </w:t>
      </w:r>
    </w:p>
    <w:p w:rsidR="00807305" w:rsidRPr="00D157AF" w:rsidRDefault="00807305" w:rsidP="00A41803">
      <w:pPr>
        <w:pStyle w:val="af5"/>
        <w:numPr>
          <w:ilvl w:val="0"/>
          <w:numId w:val="98"/>
        </w:numPr>
        <w:shd w:val="clear" w:color="auto" w:fill="FFFFFF"/>
        <w:ind w:left="567" w:firstLine="491"/>
        <w:rPr>
          <w:rFonts w:ascii="PT Astra Serif" w:hAnsi="PT Astra Serif" w:cs="Arial"/>
          <w:color w:val="000000"/>
          <w:sz w:val="28"/>
          <w:szCs w:val="28"/>
          <w:lang w:eastAsia="ru-RU"/>
        </w:rPr>
      </w:pPr>
      <w:r w:rsidRPr="00D157AF">
        <w:rPr>
          <w:rFonts w:ascii="PT Astra Serif" w:hAnsi="PT Astra Serif"/>
          <w:color w:val="000000" w:themeColor="text1"/>
          <w:sz w:val="28"/>
          <w:szCs w:val="28"/>
          <w:lang w:eastAsia="ru-RU"/>
        </w:rPr>
        <w:t>развитие морально-нравственных качеств обучающихся: честности; доброты; совести; ответственности, чувства долга; отношения к человеку, труду и природе.</w:t>
      </w:r>
    </w:p>
    <w:p w:rsidR="00807305" w:rsidRPr="00D157AF" w:rsidRDefault="00807305" w:rsidP="00A41803">
      <w:pPr>
        <w:jc w:val="both"/>
        <w:rPr>
          <w:rFonts w:ascii="PT Astra Serif" w:hAnsi="PT Astra Serif" w:cs="Times New Roman"/>
          <w:i/>
          <w:iCs/>
          <w:sz w:val="28"/>
          <w:szCs w:val="28"/>
          <w:u w:val="single"/>
        </w:rPr>
      </w:pPr>
    </w:p>
    <w:p w:rsidR="000E746F" w:rsidRPr="00D157AF" w:rsidRDefault="000E746F" w:rsidP="00A41803">
      <w:pPr>
        <w:pStyle w:val="af4"/>
        <w:rPr>
          <w:rFonts w:ascii="PT Astra Serif" w:hAnsi="PT Astra Serif"/>
          <w:b/>
          <w:bCs/>
          <w:i/>
          <w:iCs/>
          <w:sz w:val="28"/>
          <w:szCs w:val="28"/>
        </w:rPr>
      </w:pPr>
      <w:r w:rsidRPr="00D157AF">
        <w:rPr>
          <w:rFonts w:ascii="PT Astra Serif" w:hAnsi="PT Astra Serif"/>
          <w:b/>
          <w:bCs/>
          <w:i/>
          <w:iCs/>
          <w:sz w:val="28"/>
          <w:szCs w:val="28"/>
        </w:rPr>
        <w:t>Развивающие</w:t>
      </w:r>
    </w:p>
    <w:p w:rsidR="000E746F" w:rsidRPr="00D157AF" w:rsidRDefault="000E746F" w:rsidP="00A41803">
      <w:pPr>
        <w:pStyle w:val="af4"/>
        <w:numPr>
          <w:ilvl w:val="0"/>
          <w:numId w:val="19"/>
        </w:numPr>
        <w:ind w:left="1418" w:hanging="284"/>
        <w:rPr>
          <w:rFonts w:ascii="PT Astra Serif" w:hAnsi="PT Astra Serif"/>
          <w:sz w:val="28"/>
          <w:szCs w:val="28"/>
        </w:rPr>
      </w:pPr>
      <w:r w:rsidRPr="00D157AF">
        <w:rPr>
          <w:rFonts w:ascii="PT Astra Serif" w:hAnsi="PT Astra Serif"/>
          <w:sz w:val="28"/>
          <w:szCs w:val="28"/>
        </w:rPr>
        <w:t xml:space="preserve">Способствовать развитию художественного воображения и творческой фантазии; </w:t>
      </w:r>
    </w:p>
    <w:p w:rsidR="000E746F" w:rsidRPr="00D157AF" w:rsidRDefault="00390794" w:rsidP="00A41803">
      <w:pPr>
        <w:pStyle w:val="af5"/>
        <w:numPr>
          <w:ilvl w:val="0"/>
          <w:numId w:val="19"/>
        </w:numPr>
        <w:ind w:left="1418" w:hanging="284"/>
        <w:rPr>
          <w:rFonts w:ascii="PT Astra Serif" w:hAnsi="PT Astra Serif"/>
          <w:sz w:val="28"/>
          <w:szCs w:val="28"/>
        </w:rPr>
      </w:pPr>
      <w:r w:rsidRPr="00D157AF">
        <w:rPr>
          <w:rFonts w:ascii="PT Astra Serif" w:hAnsi="PT Astra Serif"/>
          <w:sz w:val="28"/>
          <w:szCs w:val="28"/>
        </w:rPr>
        <w:t>ф</w:t>
      </w:r>
      <w:r w:rsidR="000E746F" w:rsidRPr="00D157AF">
        <w:rPr>
          <w:rFonts w:ascii="PT Astra Serif" w:hAnsi="PT Astra Serif"/>
          <w:sz w:val="28"/>
          <w:szCs w:val="28"/>
        </w:rPr>
        <w:t xml:space="preserve">ормировать моральные и волевые качества личности (целеустремленность, настойчивость); </w:t>
      </w:r>
    </w:p>
    <w:p w:rsidR="000E746F" w:rsidRPr="00D157AF" w:rsidRDefault="00390794" w:rsidP="00A41803">
      <w:pPr>
        <w:pStyle w:val="af5"/>
        <w:numPr>
          <w:ilvl w:val="0"/>
          <w:numId w:val="19"/>
        </w:numPr>
        <w:ind w:left="1418" w:hanging="284"/>
        <w:rPr>
          <w:rFonts w:ascii="PT Astra Serif" w:hAnsi="PT Astra Serif"/>
          <w:sz w:val="28"/>
          <w:szCs w:val="28"/>
        </w:rPr>
      </w:pPr>
      <w:r w:rsidRPr="00D157AF">
        <w:rPr>
          <w:rFonts w:ascii="PT Astra Serif" w:hAnsi="PT Astra Serif"/>
          <w:sz w:val="28"/>
          <w:szCs w:val="28"/>
        </w:rPr>
        <w:t>с</w:t>
      </w:r>
      <w:r w:rsidR="000E746F" w:rsidRPr="00D157AF">
        <w:rPr>
          <w:rFonts w:ascii="PT Astra Serif" w:hAnsi="PT Astra Serif"/>
          <w:sz w:val="28"/>
          <w:szCs w:val="28"/>
        </w:rPr>
        <w:t>оздать условия для развития навыков самостоятельной творческой работы.</w:t>
      </w:r>
    </w:p>
    <w:p w:rsidR="000E746F" w:rsidRPr="00D157AF" w:rsidRDefault="000E746F" w:rsidP="00A41803">
      <w:pPr>
        <w:rPr>
          <w:rFonts w:ascii="PT Astra Serif" w:hAnsi="PT Astra Serif" w:cs="Times New Roman"/>
          <w:sz w:val="28"/>
          <w:szCs w:val="28"/>
        </w:rPr>
      </w:pPr>
      <w:r w:rsidRPr="00D157AF">
        <w:rPr>
          <w:rFonts w:ascii="PT Astra Serif" w:hAnsi="PT Astra Serif" w:cs="Times New Roman"/>
          <w:b/>
          <w:bCs/>
          <w:i/>
          <w:sz w:val="28"/>
          <w:szCs w:val="28"/>
          <w:lang w:eastAsia="ru-RU"/>
        </w:rPr>
        <w:t>Принципы обучения</w:t>
      </w:r>
    </w:p>
    <w:p w:rsidR="000E746F" w:rsidRPr="00D157AF" w:rsidRDefault="000E746F" w:rsidP="00A41803">
      <w:pPr>
        <w:pStyle w:val="af5"/>
        <w:numPr>
          <w:ilvl w:val="0"/>
          <w:numId w:val="21"/>
        </w:numPr>
        <w:ind w:left="1418" w:hanging="284"/>
        <w:rPr>
          <w:rFonts w:ascii="PT Astra Serif" w:hAnsi="PT Astra Serif"/>
          <w:sz w:val="28"/>
          <w:szCs w:val="28"/>
        </w:rPr>
      </w:pPr>
      <w:r w:rsidRPr="00D157AF">
        <w:rPr>
          <w:rFonts w:ascii="PT Astra Serif" w:hAnsi="PT Astra Serif"/>
          <w:sz w:val="28"/>
          <w:szCs w:val="28"/>
          <w:lang w:eastAsia="ru-RU"/>
        </w:rPr>
        <w:t>Принцип развивающего и воспитывающего характера обучения;</w:t>
      </w:r>
    </w:p>
    <w:p w:rsidR="000E746F" w:rsidRPr="00D157AF" w:rsidRDefault="000E746F" w:rsidP="00A41803">
      <w:pPr>
        <w:pStyle w:val="af5"/>
        <w:numPr>
          <w:ilvl w:val="0"/>
          <w:numId w:val="20"/>
        </w:numPr>
        <w:shd w:val="clear" w:color="auto" w:fill="FFFFFF"/>
        <w:ind w:left="1418" w:hanging="284"/>
        <w:rPr>
          <w:rFonts w:ascii="PT Astra Serif" w:hAnsi="PT Astra Serif"/>
          <w:sz w:val="28"/>
          <w:szCs w:val="28"/>
          <w:lang w:eastAsia="ru-RU"/>
        </w:rPr>
      </w:pPr>
      <w:r w:rsidRPr="00D157AF">
        <w:rPr>
          <w:rFonts w:ascii="PT Astra Serif" w:hAnsi="PT Astra Serif"/>
          <w:sz w:val="28"/>
          <w:szCs w:val="28"/>
          <w:lang w:eastAsia="ru-RU"/>
        </w:rPr>
        <w:t>Принцип доступности обучения;</w:t>
      </w:r>
    </w:p>
    <w:p w:rsidR="000E746F" w:rsidRPr="00D157AF" w:rsidRDefault="000E746F" w:rsidP="00A41803">
      <w:pPr>
        <w:pStyle w:val="af5"/>
        <w:numPr>
          <w:ilvl w:val="0"/>
          <w:numId w:val="20"/>
        </w:numPr>
        <w:shd w:val="clear" w:color="auto" w:fill="FFFFFF"/>
        <w:ind w:left="1418" w:hanging="284"/>
        <w:rPr>
          <w:rFonts w:ascii="PT Astra Serif" w:hAnsi="PT Astra Serif"/>
          <w:sz w:val="28"/>
          <w:szCs w:val="28"/>
          <w:lang w:eastAsia="ru-RU"/>
        </w:rPr>
      </w:pPr>
      <w:r w:rsidRPr="00D157AF">
        <w:rPr>
          <w:rFonts w:ascii="PT Astra Serif" w:hAnsi="PT Astra Serif"/>
          <w:sz w:val="28"/>
          <w:szCs w:val="28"/>
          <w:lang w:eastAsia="ru-RU"/>
        </w:rPr>
        <w:t>Принцип связи обучения с жизнью;</w:t>
      </w:r>
    </w:p>
    <w:p w:rsidR="000E746F" w:rsidRPr="00D157AF" w:rsidRDefault="000E746F" w:rsidP="00A41803">
      <w:pPr>
        <w:pStyle w:val="af5"/>
        <w:numPr>
          <w:ilvl w:val="0"/>
          <w:numId w:val="20"/>
        </w:numPr>
        <w:shd w:val="clear" w:color="auto" w:fill="FFFFFF"/>
        <w:ind w:left="1418" w:hanging="284"/>
        <w:rPr>
          <w:rFonts w:ascii="PT Astra Serif" w:hAnsi="PT Astra Serif"/>
          <w:sz w:val="28"/>
          <w:szCs w:val="28"/>
          <w:lang w:eastAsia="ru-RU"/>
        </w:rPr>
      </w:pPr>
      <w:r w:rsidRPr="00D157AF">
        <w:rPr>
          <w:rFonts w:ascii="PT Astra Serif" w:hAnsi="PT Astra Serif"/>
          <w:sz w:val="28"/>
          <w:szCs w:val="28"/>
          <w:lang w:eastAsia="ru-RU"/>
        </w:rPr>
        <w:t>Принцип наглядности;</w:t>
      </w:r>
    </w:p>
    <w:p w:rsidR="000E746F" w:rsidRPr="00D157AF" w:rsidRDefault="000E746F" w:rsidP="00A41803">
      <w:pPr>
        <w:pStyle w:val="af5"/>
        <w:numPr>
          <w:ilvl w:val="0"/>
          <w:numId w:val="20"/>
        </w:numPr>
        <w:shd w:val="clear" w:color="auto" w:fill="FFFFFF"/>
        <w:ind w:left="1418" w:hanging="284"/>
        <w:rPr>
          <w:rFonts w:ascii="PT Astra Serif" w:hAnsi="PT Astra Serif"/>
          <w:sz w:val="28"/>
          <w:szCs w:val="28"/>
          <w:lang w:eastAsia="ru-RU"/>
        </w:rPr>
      </w:pPr>
      <w:r w:rsidRPr="00D157AF">
        <w:rPr>
          <w:rFonts w:ascii="PT Astra Serif" w:hAnsi="PT Astra Serif"/>
          <w:sz w:val="28"/>
          <w:szCs w:val="28"/>
          <w:lang w:eastAsia="ru-RU"/>
        </w:rPr>
        <w:t>Принцип целенаправленности;</w:t>
      </w:r>
    </w:p>
    <w:p w:rsidR="000E746F" w:rsidRPr="00D157AF" w:rsidRDefault="000E746F" w:rsidP="00A41803">
      <w:pPr>
        <w:pStyle w:val="af5"/>
        <w:numPr>
          <w:ilvl w:val="0"/>
          <w:numId w:val="20"/>
        </w:numPr>
        <w:shd w:val="clear" w:color="auto" w:fill="FFFFFF"/>
        <w:ind w:left="1418" w:hanging="284"/>
        <w:rPr>
          <w:rFonts w:ascii="PT Astra Serif" w:hAnsi="PT Astra Serif"/>
          <w:sz w:val="28"/>
          <w:szCs w:val="28"/>
          <w:lang w:eastAsia="ru-RU"/>
        </w:rPr>
      </w:pPr>
      <w:r w:rsidRPr="00D157AF">
        <w:rPr>
          <w:rFonts w:ascii="PT Astra Serif" w:hAnsi="PT Astra Serif"/>
          <w:sz w:val="28"/>
          <w:szCs w:val="28"/>
          <w:lang w:eastAsia="ru-RU"/>
        </w:rPr>
        <w:t>Принцип индивидуальности;</w:t>
      </w:r>
    </w:p>
    <w:p w:rsidR="000E746F" w:rsidRPr="00D157AF" w:rsidRDefault="000E746F" w:rsidP="00A41803">
      <w:pPr>
        <w:pStyle w:val="af5"/>
        <w:numPr>
          <w:ilvl w:val="0"/>
          <w:numId w:val="20"/>
        </w:numPr>
        <w:shd w:val="clear" w:color="auto" w:fill="FFFFFF"/>
        <w:ind w:left="1418" w:hanging="284"/>
        <w:rPr>
          <w:rFonts w:ascii="PT Astra Serif" w:hAnsi="PT Astra Serif"/>
          <w:sz w:val="28"/>
          <w:szCs w:val="28"/>
          <w:lang w:eastAsia="ru-RU"/>
        </w:rPr>
      </w:pPr>
      <w:r w:rsidRPr="00D157AF">
        <w:rPr>
          <w:rFonts w:ascii="PT Astra Serif" w:hAnsi="PT Astra Serif"/>
          <w:sz w:val="28"/>
          <w:szCs w:val="28"/>
          <w:lang w:eastAsia="ru-RU"/>
        </w:rPr>
        <w:t>Принцип результативности.</w:t>
      </w:r>
    </w:p>
    <w:p w:rsidR="00585F53" w:rsidRPr="00D157AF" w:rsidRDefault="00585F53" w:rsidP="00A41803">
      <w:pPr>
        <w:shd w:val="clear" w:color="auto" w:fill="FFFFFF"/>
        <w:rPr>
          <w:rFonts w:ascii="PT Astra Serif" w:hAnsi="PT Astra Serif" w:cs="Times New Roman"/>
          <w:sz w:val="28"/>
          <w:szCs w:val="28"/>
          <w:lang w:eastAsia="ru-RU"/>
        </w:rPr>
      </w:pPr>
    </w:p>
    <w:p w:rsidR="00451DA3" w:rsidRPr="00D157AF" w:rsidRDefault="00451DA3" w:rsidP="00A41803">
      <w:pPr>
        <w:pStyle w:val="af4"/>
        <w:jc w:val="center"/>
        <w:rPr>
          <w:rFonts w:ascii="PT Astra Serif" w:hAnsi="PT Astra Serif"/>
          <w:b/>
          <w:i/>
          <w:iCs/>
          <w:sz w:val="28"/>
          <w:szCs w:val="28"/>
          <w:lang w:eastAsia="ru-RU"/>
        </w:rPr>
      </w:pPr>
      <w:r w:rsidRPr="00D157AF">
        <w:rPr>
          <w:rFonts w:ascii="PT Astra Serif" w:hAnsi="PT Astra Serif"/>
          <w:b/>
          <w:i/>
          <w:iCs/>
          <w:sz w:val="28"/>
          <w:szCs w:val="28"/>
          <w:lang w:eastAsia="ru-RU"/>
        </w:rPr>
        <w:lastRenderedPageBreak/>
        <w:t>Актуальность</w:t>
      </w:r>
      <w:r w:rsidRPr="00D157AF">
        <w:rPr>
          <w:rFonts w:ascii="PT Astra Serif" w:hAnsi="PT Astra Serif"/>
          <w:b/>
          <w:sz w:val="28"/>
          <w:szCs w:val="28"/>
          <w:lang w:eastAsia="ru-RU"/>
        </w:rPr>
        <w:t> </w:t>
      </w:r>
      <w:r w:rsidRPr="00D157AF">
        <w:rPr>
          <w:rFonts w:ascii="PT Astra Serif" w:hAnsi="PT Astra Serif"/>
          <w:b/>
          <w:i/>
          <w:iCs/>
          <w:sz w:val="28"/>
          <w:szCs w:val="28"/>
          <w:lang w:eastAsia="ru-RU"/>
        </w:rPr>
        <w:t>и педагогическая целесообразность</w:t>
      </w:r>
    </w:p>
    <w:p w:rsidR="00593DC4" w:rsidRPr="00D157AF" w:rsidRDefault="00451DA3" w:rsidP="00A41803">
      <w:pPr>
        <w:widowControl/>
        <w:shd w:val="clear" w:color="auto" w:fill="FFFFFF"/>
        <w:suppressAutoHyphens w:val="0"/>
        <w:ind w:firstLine="709"/>
        <w:jc w:val="both"/>
        <w:rPr>
          <w:rFonts w:ascii="PT Astra Serif" w:eastAsia="Times New Roman" w:hAnsi="PT Astra Serif" w:cs="Times New Roman"/>
          <w:color w:val="000000"/>
          <w:sz w:val="28"/>
          <w:szCs w:val="28"/>
          <w:lang w:eastAsia="ru-RU"/>
        </w:rPr>
      </w:pPr>
      <w:r w:rsidRPr="00D157AF">
        <w:rPr>
          <w:rFonts w:ascii="PT Astra Serif" w:hAnsi="PT Astra Serif" w:cs="Times New Roman"/>
          <w:color w:val="000000"/>
          <w:sz w:val="28"/>
          <w:szCs w:val="28"/>
          <w:lang w:eastAsia="ru-RU"/>
        </w:rPr>
        <w:t xml:space="preserve">В настоящее время фотография является </w:t>
      </w:r>
      <w:r w:rsidR="00593DC4" w:rsidRPr="00D157AF">
        <w:rPr>
          <w:rFonts w:ascii="PT Astra Serif" w:hAnsi="PT Astra Serif" w:cs="Times New Roman"/>
          <w:color w:val="000000"/>
          <w:sz w:val="28"/>
          <w:szCs w:val="28"/>
          <w:lang w:eastAsia="ru-RU"/>
        </w:rPr>
        <w:t>широкодоступной</w:t>
      </w:r>
      <w:r w:rsidRPr="00D157AF">
        <w:rPr>
          <w:rFonts w:ascii="PT Astra Serif" w:hAnsi="PT Astra Serif" w:cs="Times New Roman"/>
          <w:color w:val="000000"/>
          <w:sz w:val="28"/>
          <w:szCs w:val="28"/>
          <w:lang w:eastAsia="ru-RU"/>
        </w:rPr>
        <w:t>, как никакой другой вид визуального искусства, и в то же время, именно фотография имеет средства и возможности научить изобразительному мышлению.</w:t>
      </w:r>
      <w:r w:rsidRPr="00D157AF">
        <w:rPr>
          <w:rFonts w:ascii="PT Astra Serif" w:hAnsi="PT Astra Serif" w:cs="Times New Roman"/>
          <w:color w:val="000000"/>
          <w:sz w:val="28"/>
          <w:szCs w:val="28"/>
        </w:rPr>
        <w:t xml:space="preserve"> </w:t>
      </w:r>
      <w:r w:rsidR="003340DE" w:rsidRPr="00D157AF">
        <w:rPr>
          <w:rFonts w:ascii="PT Astra Serif" w:eastAsia="Times New Roman" w:hAnsi="PT Astra Serif" w:cs="Times New Roman"/>
          <w:bCs/>
          <w:color w:val="000000"/>
          <w:sz w:val="28"/>
          <w:szCs w:val="28"/>
          <w:lang w:eastAsia="ru-RU"/>
        </w:rPr>
        <w:t>Ц</w:t>
      </w:r>
      <w:r w:rsidR="003340DE" w:rsidRPr="00D157AF">
        <w:rPr>
          <w:rFonts w:ascii="PT Astra Serif" w:eastAsia="Times New Roman" w:hAnsi="PT Astra Serif" w:cs="Times New Roman"/>
          <w:color w:val="000000"/>
          <w:sz w:val="28"/>
          <w:szCs w:val="28"/>
          <w:lang w:eastAsia="ru-RU"/>
        </w:rPr>
        <w:t xml:space="preserve">ифровая </w:t>
      </w:r>
      <w:r w:rsidR="00593DC4" w:rsidRPr="00D157AF">
        <w:rPr>
          <w:rFonts w:ascii="PT Astra Serif" w:eastAsia="Times New Roman" w:hAnsi="PT Astra Serif" w:cs="Times New Roman"/>
          <w:color w:val="000000"/>
          <w:sz w:val="28"/>
          <w:szCs w:val="28"/>
          <w:lang w:eastAsia="ru-RU"/>
        </w:rPr>
        <w:t>графика очень</w:t>
      </w:r>
      <w:r w:rsidR="003340DE" w:rsidRPr="00D157AF">
        <w:rPr>
          <w:rFonts w:ascii="PT Astra Serif" w:eastAsia="Times New Roman" w:hAnsi="PT Astra Serif" w:cs="Times New Roman"/>
          <w:color w:val="000000"/>
          <w:sz w:val="28"/>
          <w:szCs w:val="28"/>
          <w:lang w:eastAsia="ru-RU"/>
        </w:rPr>
        <w:t xml:space="preserve"> актуальна в настоящий момент и пользуется большой популярностью у учащихся. Умение работать с различными графическими редакторами является важной частью информационной компетентности ученика.</w:t>
      </w:r>
    </w:p>
    <w:p w:rsidR="00593DC4" w:rsidRPr="00D157AF" w:rsidRDefault="00451DA3" w:rsidP="00A41803">
      <w:pPr>
        <w:widowControl/>
        <w:shd w:val="clear" w:color="auto" w:fill="FFFFFF"/>
        <w:suppressAutoHyphens w:val="0"/>
        <w:ind w:firstLine="709"/>
        <w:jc w:val="both"/>
        <w:rPr>
          <w:rFonts w:ascii="PT Astra Serif" w:eastAsia="Times New Roman" w:hAnsi="PT Astra Serif" w:cs="Times New Roman"/>
          <w:color w:val="000000"/>
          <w:sz w:val="28"/>
          <w:szCs w:val="28"/>
          <w:lang w:eastAsia="ru-RU"/>
        </w:rPr>
      </w:pPr>
      <w:r w:rsidRPr="00D157AF">
        <w:rPr>
          <w:rFonts w:ascii="PT Astra Serif" w:hAnsi="PT Astra Serif" w:cs="Times New Roman"/>
          <w:sz w:val="28"/>
          <w:szCs w:val="28"/>
        </w:rPr>
        <w:t xml:space="preserve">Фотография может служить путеводителем в огромный мир профессий, начиная от фотокорреспондента, </w:t>
      </w:r>
      <w:proofErr w:type="spellStart"/>
      <w:r w:rsidRPr="00D157AF">
        <w:rPr>
          <w:rFonts w:ascii="PT Astra Serif" w:hAnsi="PT Astra Serif" w:cs="Times New Roman"/>
          <w:sz w:val="28"/>
          <w:szCs w:val="28"/>
        </w:rPr>
        <w:t>фотодизайнера</w:t>
      </w:r>
      <w:proofErr w:type="spellEnd"/>
      <w:r w:rsidRPr="00D157AF">
        <w:rPr>
          <w:rFonts w:ascii="PT Astra Serif" w:hAnsi="PT Astra Serif" w:cs="Times New Roman"/>
          <w:sz w:val="28"/>
          <w:szCs w:val="28"/>
        </w:rPr>
        <w:t xml:space="preserve"> и заканчивая специальностями, связанными с проектированием </w:t>
      </w:r>
      <w:r w:rsidR="00593DC4" w:rsidRPr="00D157AF">
        <w:rPr>
          <w:rFonts w:ascii="PT Astra Serif" w:hAnsi="PT Astra Serif" w:cs="Times New Roman"/>
          <w:sz w:val="28"/>
          <w:szCs w:val="28"/>
        </w:rPr>
        <w:t>оптических систем,</w:t>
      </w:r>
      <w:r w:rsidRPr="00D157AF">
        <w:rPr>
          <w:rFonts w:ascii="PT Astra Serif" w:hAnsi="PT Astra Serif" w:cs="Times New Roman"/>
          <w:sz w:val="28"/>
          <w:szCs w:val="28"/>
        </w:rPr>
        <w:t xml:space="preserve"> или разработка новых технологий регистрации изображения.</w:t>
      </w:r>
    </w:p>
    <w:p w:rsidR="00593DC4" w:rsidRPr="00D157AF" w:rsidRDefault="00FA7666" w:rsidP="00A41803">
      <w:pPr>
        <w:widowControl/>
        <w:shd w:val="clear" w:color="auto" w:fill="FFFFFF"/>
        <w:suppressAutoHyphens w:val="0"/>
        <w:ind w:firstLine="709"/>
        <w:jc w:val="both"/>
        <w:rPr>
          <w:rFonts w:ascii="PT Astra Serif" w:hAnsi="PT Astra Serif" w:cs="Times New Roman"/>
          <w:sz w:val="28"/>
          <w:szCs w:val="28"/>
          <w:lang w:eastAsia="ru-RU"/>
        </w:rPr>
      </w:pPr>
      <w:r w:rsidRPr="00D157AF">
        <w:rPr>
          <w:rFonts w:ascii="PT Astra Serif" w:hAnsi="PT Astra Serif" w:cs="Times New Roman"/>
          <w:sz w:val="28"/>
          <w:szCs w:val="28"/>
          <w:lang w:eastAsia="ru-RU"/>
        </w:rPr>
        <w:t>Программа имеет художественн</w:t>
      </w:r>
      <w:r w:rsidR="00106D89" w:rsidRPr="00D157AF">
        <w:rPr>
          <w:rFonts w:ascii="PT Astra Serif" w:hAnsi="PT Astra Serif" w:cs="Times New Roman"/>
          <w:sz w:val="28"/>
          <w:szCs w:val="28"/>
          <w:lang w:eastAsia="ru-RU"/>
        </w:rPr>
        <w:t>ую</w:t>
      </w:r>
      <w:r w:rsidR="00451DA3" w:rsidRPr="00D157AF">
        <w:rPr>
          <w:rFonts w:ascii="PT Astra Serif" w:hAnsi="PT Astra Serif" w:cs="Times New Roman"/>
          <w:sz w:val="28"/>
          <w:szCs w:val="28"/>
          <w:lang w:eastAsia="ru-RU"/>
        </w:rPr>
        <w:t xml:space="preserve"> направленность</w:t>
      </w:r>
      <w:r w:rsidR="00106D89" w:rsidRPr="00D157AF">
        <w:rPr>
          <w:rFonts w:ascii="PT Astra Serif" w:hAnsi="PT Astra Serif" w:cs="Times New Roman"/>
          <w:sz w:val="28"/>
          <w:szCs w:val="28"/>
          <w:lang w:eastAsia="ru-RU"/>
        </w:rPr>
        <w:t>.</w:t>
      </w:r>
      <w:r w:rsidR="00450F3D" w:rsidRPr="00D157AF">
        <w:rPr>
          <w:rFonts w:ascii="PT Astra Serif" w:hAnsi="PT Astra Serif" w:cs="Times New Roman"/>
          <w:sz w:val="28"/>
          <w:szCs w:val="28"/>
          <w:lang w:eastAsia="ru-RU"/>
        </w:rPr>
        <w:t xml:space="preserve"> </w:t>
      </w:r>
      <w:r w:rsidR="00451DA3" w:rsidRPr="00D157AF">
        <w:rPr>
          <w:rFonts w:ascii="PT Astra Serif" w:hAnsi="PT Astra Serif" w:cs="Times New Roman"/>
          <w:sz w:val="28"/>
          <w:szCs w:val="28"/>
          <w:shd w:val="clear" w:color="auto" w:fill="FFFFFF"/>
        </w:rPr>
        <w:t xml:space="preserve">Полученные умения и </w:t>
      </w:r>
      <w:r w:rsidR="00593DC4" w:rsidRPr="00D157AF">
        <w:rPr>
          <w:rFonts w:ascii="PT Astra Serif" w:hAnsi="PT Astra Serif" w:cs="Times New Roman"/>
          <w:sz w:val="28"/>
          <w:szCs w:val="28"/>
          <w:shd w:val="clear" w:color="auto" w:fill="FFFFFF"/>
        </w:rPr>
        <w:t>навыки</w:t>
      </w:r>
      <w:r w:rsidR="00593DC4" w:rsidRPr="00D157AF">
        <w:rPr>
          <w:rFonts w:ascii="PT Astra Serif" w:hAnsi="PT Astra Serif" w:cs="Times New Roman"/>
          <w:sz w:val="28"/>
          <w:szCs w:val="28"/>
        </w:rPr>
        <w:t xml:space="preserve"> необходимы</w:t>
      </w:r>
      <w:r w:rsidR="00451DA3" w:rsidRPr="00D157AF">
        <w:rPr>
          <w:rFonts w:ascii="PT Astra Serif" w:hAnsi="PT Astra Serif" w:cs="Times New Roman"/>
          <w:sz w:val="28"/>
          <w:szCs w:val="28"/>
        </w:rPr>
        <w:t xml:space="preserve"> для их успешной реализации в современном мире. Они </w:t>
      </w:r>
      <w:r w:rsidR="00451DA3" w:rsidRPr="00D157AF">
        <w:rPr>
          <w:rFonts w:ascii="PT Astra Serif" w:hAnsi="PT Astra Serif" w:cs="Times New Roman"/>
          <w:sz w:val="28"/>
          <w:szCs w:val="28"/>
          <w:shd w:val="clear" w:color="auto" w:fill="FFFFFF"/>
        </w:rPr>
        <w:t xml:space="preserve">позволят, </w:t>
      </w:r>
      <w:proofErr w:type="gramStart"/>
      <w:r w:rsidR="00451DA3" w:rsidRPr="00D157AF">
        <w:rPr>
          <w:rFonts w:ascii="PT Astra Serif" w:hAnsi="PT Astra Serif" w:cs="Times New Roman"/>
          <w:sz w:val="28"/>
          <w:szCs w:val="28"/>
          <w:shd w:val="clear" w:color="auto" w:fill="FFFFFF"/>
        </w:rPr>
        <w:t>обучающимся</w:t>
      </w:r>
      <w:proofErr w:type="gramEnd"/>
      <w:r w:rsidR="00106D89" w:rsidRPr="00D157AF">
        <w:rPr>
          <w:rFonts w:ascii="PT Astra Serif" w:hAnsi="PT Astra Serif" w:cs="Times New Roman"/>
          <w:sz w:val="28"/>
          <w:szCs w:val="28"/>
          <w:shd w:val="clear" w:color="auto" w:fill="FFFFFF"/>
        </w:rPr>
        <w:t>,</w:t>
      </w:r>
      <w:r w:rsidR="00451DA3" w:rsidRPr="00D157AF">
        <w:rPr>
          <w:rFonts w:ascii="PT Astra Serif" w:hAnsi="PT Astra Serif" w:cs="Times New Roman"/>
          <w:sz w:val="28"/>
          <w:szCs w:val="28"/>
          <w:shd w:val="clear" w:color="auto" w:fill="FFFFFF"/>
        </w:rPr>
        <w:t xml:space="preserve"> использовать компьютерные программы для фото-дизайна и монтажа, художественного творчества, применить знания в повседневной жизни, для создания домашних фото-коллекций интересных и значимых событий семьи, школы и т.д.</w:t>
      </w:r>
      <w:r w:rsidR="00106D89" w:rsidRPr="00D157AF">
        <w:rPr>
          <w:rFonts w:ascii="PT Astra Serif" w:hAnsi="PT Astra Serif" w:cs="Times New Roman"/>
          <w:sz w:val="28"/>
          <w:szCs w:val="28"/>
          <w:lang w:eastAsia="ru-RU"/>
        </w:rPr>
        <w:t xml:space="preserve"> </w:t>
      </w:r>
      <w:r w:rsidR="00451DA3" w:rsidRPr="00D157AF">
        <w:rPr>
          <w:rFonts w:ascii="PT Astra Serif" w:hAnsi="PT Astra Serif" w:cs="Times New Roman"/>
          <w:sz w:val="28"/>
          <w:szCs w:val="28"/>
          <w:lang w:eastAsia="ru-RU"/>
        </w:rPr>
        <w:t>Реализация данной программы позволит приобщить детей и подростков к фотографии во всех её аспектах, привить воспитанникам художественный вкус, а это, в свою очередь, окажет благоприятное воздействие на формирование их нравственных качеств, развитие эстетических чувств, творческого самовыражения. Программа поможет учащимся овладеть навыками ра</w:t>
      </w:r>
      <w:r w:rsidR="003340DE" w:rsidRPr="00D157AF">
        <w:rPr>
          <w:rFonts w:ascii="PT Astra Serif" w:hAnsi="PT Astra Serif" w:cs="Times New Roman"/>
          <w:sz w:val="28"/>
          <w:szCs w:val="28"/>
          <w:lang w:eastAsia="ru-RU"/>
        </w:rPr>
        <w:t>боты с цифровыми фотоаппаратами.</w:t>
      </w:r>
    </w:p>
    <w:p w:rsidR="00451DA3" w:rsidRPr="00D157AF" w:rsidRDefault="00593DC4" w:rsidP="00A41803">
      <w:pPr>
        <w:widowControl/>
        <w:shd w:val="clear" w:color="auto" w:fill="FFFFFF"/>
        <w:suppressAutoHyphens w:val="0"/>
        <w:ind w:firstLine="709"/>
        <w:jc w:val="both"/>
        <w:rPr>
          <w:rFonts w:ascii="PT Astra Serif" w:eastAsia="Times New Roman" w:hAnsi="PT Astra Serif" w:cs="Times New Roman"/>
          <w:color w:val="000000"/>
          <w:sz w:val="28"/>
          <w:szCs w:val="28"/>
          <w:lang w:eastAsia="ru-RU"/>
        </w:rPr>
      </w:pPr>
      <w:r w:rsidRPr="00D157AF">
        <w:rPr>
          <w:rFonts w:ascii="PT Astra Serif" w:hAnsi="PT Astra Serif" w:cs="Times New Roman"/>
          <w:sz w:val="28"/>
          <w:szCs w:val="28"/>
          <w:lang w:eastAsia="ru-RU"/>
        </w:rPr>
        <w:t>Программа базируется</w:t>
      </w:r>
      <w:r w:rsidR="00451DA3" w:rsidRPr="00D157AF">
        <w:rPr>
          <w:rFonts w:ascii="PT Astra Serif" w:hAnsi="PT Astra Serif" w:cs="Times New Roman"/>
          <w:sz w:val="28"/>
          <w:szCs w:val="28"/>
          <w:lang w:eastAsia="ru-RU"/>
        </w:rPr>
        <w:t xml:space="preserve"> на использовании современной техники, программного обеспечения, </w:t>
      </w:r>
      <w:r w:rsidRPr="00D157AF">
        <w:rPr>
          <w:rFonts w:ascii="PT Astra Serif" w:hAnsi="PT Astra Serif" w:cs="Times New Roman"/>
          <w:sz w:val="28"/>
          <w:szCs w:val="28"/>
          <w:lang w:eastAsia="ru-RU"/>
        </w:rPr>
        <w:t>что имеет</w:t>
      </w:r>
      <w:r w:rsidR="00451DA3" w:rsidRPr="00D157AF">
        <w:rPr>
          <w:rFonts w:ascii="PT Astra Serif" w:hAnsi="PT Astra Serif" w:cs="Times New Roman"/>
          <w:sz w:val="28"/>
          <w:szCs w:val="28"/>
          <w:lang w:eastAsia="ru-RU"/>
        </w:rPr>
        <w:t xml:space="preserve"> значительные творческие перспективы и </w:t>
      </w:r>
      <w:r w:rsidRPr="00D157AF">
        <w:rPr>
          <w:rFonts w:ascii="PT Astra Serif" w:hAnsi="PT Astra Serif" w:cs="Times New Roman"/>
          <w:sz w:val="28"/>
          <w:szCs w:val="28"/>
          <w:lang w:eastAsia="ru-RU"/>
        </w:rPr>
        <w:t>предусматривает изменение</w:t>
      </w:r>
      <w:r w:rsidR="00451DA3" w:rsidRPr="00D157AF">
        <w:rPr>
          <w:rFonts w:ascii="PT Astra Serif" w:hAnsi="PT Astra Serif" w:cs="Times New Roman"/>
          <w:sz w:val="28"/>
          <w:szCs w:val="28"/>
          <w:lang w:eastAsia="ru-RU"/>
        </w:rPr>
        <w:t xml:space="preserve"> свойств и качеств личности </w:t>
      </w:r>
      <w:r w:rsidRPr="00D157AF">
        <w:rPr>
          <w:rFonts w:ascii="PT Astra Serif" w:hAnsi="PT Astra Serif" w:cs="Times New Roman"/>
          <w:sz w:val="28"/>
          <w:szCs w:val="28"/>
          <w:lang w:eastAsia="ru-RU"/>
        </w:rPr>
        <w:t>обучающегося в</w:t>
      </w:r>
      <w:r w:rsidR="00451DA3" w:rsidRPr="00D157AF">
        <w:rPr>
          <w:rFonts w:ascii="PT Astra Serif" w:hAnsi="PT Astra Serif" w:cs="Times New Roman"/>
          <w:sz w:val="28"/>
          <w:szCs w:val="28"/>
          <w:lang w:eastAsia="ru-RU"/>
        </w:rPr>
        <w:t xml:space="preserve"> соответствии с целями и задачами программы.</w:t>
      </w:r>
    </w:p>
    <w:p w:rsidR="00A41803" w:rsidRDefault="00A41803" w:rsidP="00A41803">
      <w:pPr>
        <w:pStyle w:val="af4"/>
        <w:rPr>
          <w:rFonts w:ascii="PT Astra Serif" w:hAnsi="PT Astra Serif"/>
          <w:b/>
          <w:i/>
          <w:iCs/>
          <w:sz w:val="28"/>
          <w:szCs w:val="28"/>
          <w:lang w:eastAsia="ru-RU"/>
        </w:rPr>
      </w:pPr>
    </w:p>
    <w:p w:rsidR="00451DA3" w:rsidRPr="00D157AF" w:rsidRDefault="00451DA3" w:rsidP="00A41803">
      <w:pPr>
        <w:pStyle w:val="af4"/>
        <w:jc w:val="center"/>
        <w:rPr>
          <w:rFonts w:ascii="PT Astra Serif" w:hAnsi="PT Astra Serif"/>
          <w:sz w:val="28"/>
          <w:szCs w:val="28"/>
          <w:lang w:eastAsia="ru-RU"/>
        </w:rPr>
      </w:pPr>
      <w:r w:rsidRPr="00D157AF">
        <w:rPr>
          <w:rFonts w:ascii="PT Astra Serif" w:hAnsi="PT Astra Serif"/>
          <w:b/>
          <w:i/>
          <w:iCs/>
          <w:sz w:val="28"/>
          <w:szCs w:val="28"/>
          <w:lang w:eastAsia="ru-RU"/>
        </w:rPr>
        <w:t>Новизна </w:t>
      </w:r>
      <w:r w:rsidRPr="00D157AF">
        <w:rPr>
          <w:rFonts w:ascii="PT Astra Serif" w:hAnsi="PT Astra Serif"/>
          <w:b/>
          <w:i/>
          <w:sz w:val="28"/>
          <w:szCs w:val="28"/>
          <w:lang w:eastAsia="ru-RU"/>
        </w:rPr>
        <w:t>программы и её отличительные особенности</w:t>
      </w:r>
    </w:p>
    <w:p w:rsidR="00451DA3" w:rsidRPr="00D157AF" w:rsidRDefault="00451DA3" w:rsidP="00A41803">
      <w:pPr>
        <w:pStyle w:val="af4"/>
        <w:ind w:firstLine="709"/>
        <w:rPr>
          <w:rFonts w:ascii="PT Astra Serif" w:hAnsi="PT Astra Serif"/>
          <w:sz w:val="28"/>
          <w:szCs w:val="28"/>
          <w:shd w:val="clear" w:color="auto" w:fill="FFFFFF"/>
        </w:rPr>
      </w:pPr>
      <w:proofErr w:type="gramStart"/>
      <w:r w:rsidRPr="00D157AF">
        <w:rPr>
          <w:rFonts w:ascii="PT Astra Serif" w:hAnsi="PT Astra Serif"/>
          <w:sz w:val="28"/>
          <w:szCs w:val="28"/>
          <w:shd w:val="clear" w:color="auto" w:fill="FFFFFF"/>
        </w:rPr>
        <w:t xml:space="preserve">Отличительные особенности данной образовательной программы от подобных, в </w:t>
      </w:r>
      <w:r w:rsidR="00593DC4" w:rsidRPr="00D157AF">
        <w:rPr>
          <w:rFonts w:ascii="PT Astra Serif" w:hAnsi="PT Astra Serif"/>
          <w:sz w:val="28"/>
          <w:szCs w:val="28"/>
          <w:shd w:val="clear" w:color="auto" w:fill="FFFFFF"/>
        </w:rPr>
        <w:t>том,</w:t>
      </w:r>
      <w:r w:rsidRPr="00D157AF">
        <w:rPr>
          <w:rFonts w:ascii="PT Astra Serif" w:hAnsi="PT Astra Serif"/>
          <w:sz w:val="28"/>
          <w:szCs w:val="28"/>
          <w:shd w:val="clear" w:color="auto" w:fill="FFFFFF"/>
        </w:rPr>
        <w:t xml:space="preserve"> что </w:t>
      </w:r>
      <w:r w:rsidRPr="00D157AF">
        <w:rPr>
          <w:rFonts w:ascii="PT Astra Serif" w:hAnsi="PT Astra Serif"/>
          <w:sz w:val="28"/>
          <w:szCs w:val="28"/>
        </w:rPr>
        <w:t xml:space="preserve">наряду с изучением </w:t>
      </w:r>
      <w:r w:rsidRPr="00D157AF">
        <w:rPr>
          <w:rFonts w:ascii="PT Astra Serif" w:hAnsi="PT Astra Serif"/>
          <w:sz w:val="28"/>
          <w:szCs w:val="28"/>
          <w:lang w:eastAsia="ru-RU"/>
        </w:rPr>
        <w:t xml:space="preserve">цифровой фотографии </w:t>
      </w:r>
      <w:r w:rsidR="00593DC4" w:rsidRPr="00D157AF">
        <w:rPr>
          <w:rFonts w:ascii="PT Astra Serif" w:hAnsi="PT Astra Serif"/>
          <w:sz w:val="28"/>
          <w:szCs w:val="28"/>
          <w:lang w:eastAsia="ru-RU"/>
        </w:rPr>
        <w:t>и компьютерной</w:t>
      </w:r>
      <w:r w:rsidRPr="00D157AF">
        <w:rPr>
          <w:rFonts w:ascii="PT Astra Serif" w:hAnsi="PT Astra Serif"/>
          <w:sz w:val="28"/>
          <w:szCs w:val="28"/>
          <w:lang w:eastAsia="ru-RU"/>
        </w:rPr>
        <w:t xml:space="preserve"> </w:t>
      </w:r>
      <w:r w:rsidR="00593DC4" w:rsidRPr="00D157AF">
        <w:rPr>
          <w:rFonts w:ascii="PT Astra Serif" w:hAnsi="PT Astra Serif"/>
          <w:sz w:val="28"/>
          <w:szCs w:val="28"/>
          <w:lang w:eastAsia="ru-RU"/>
        </w:rPr>
        <w:t>техники, использование</w:t>
      </w:r>
      <w:r w:rsidRPr="00D157AF">
        <w:rPr>
          <w:rFonts w:ascii="PT Astra Serif" w:hAnsi="PT Astra Serif"/>
          <w:sz w:val="28"/>
          <w:szCs w:val="28"/>
        </w:rPr>
        <w:t xml:space="preserve"> графических редакторов «</w:t>
      </w:r>
      <w:proofErr w:type="spellStart"/>
      <w:r w:rsidRPr="00D157AF">
        <w:rPr>
          <w:rFonts w:ascii="PT Astra Serif" w:hAnsi="PT Astra Serif"/>
          <w:sz w:val="28"/>
          <w:szCs w:val="28"/>
        </w:rPr>
        <w:t>Adobe</w:t>
      </w:r>
      <w:proofErr w:type="spellEnd"/>
      <w:r w:rsidR="00FA5483" w:rsidRPr="00D157AF">
        <w:rPr>
          <w:rFonts w:ascii="PT Astra Serif" w:hAnsi="PT Astra Serif"/>
          <w:sz w:val="28"/>
          <w:szCs w:val="28"/>
        </w:rPr>
        <w:t xml:space="preserve"> </w:t>
      </w:r>
      <w:proofErr w:type="spellStart"/>
      <w:r w:rsidRPr="00D157AF">
        <w:rPr>
          <w:rFonts w:ascii="PT Astra Serif" w:hAnsi="PT Astra Serif"/>
          <w:sz w:val="28"/>
          <w:szCs w:val="28"/>
        </w:rPr>
        <w:t>Photoshop</w:t>
      </w:r>
      <w:proofErr w:type="spellEnd"/>
      <w:r w:rsidRPr="00D157AF">
        <w:rPr>
          <w:rFonts w:ascii="PT Astra Serif" w:hAnsi="PT Astra Serif"/>
          <w:sz w:val="28"/>
          <w:szCs w:val="28"/>
        </w:rPr>
        <w:t>», «</w:t>
      </w:r>
      <w:proofErr w:type="spellStart"/>
      <w:r w:rsidRPr="00D157AF">
        <w:rPr>
          <w:rFonts w:ascii="PT Astra Serif" w:hAnsi="PT Astra Serif"/>
          <w:sz w:val="28"/>
          <w:szCs w:val="28"/>
        </w:rPr>
        <w:t>Microsoft</w:t>
      </w:r>
      <w:proofErr w:type="spellEnd"/>
      <w:r w:rsidR="00FA5483" w:rsidRPr="00D157AF">
        <w:rPr>
          <w:rFonts w:ascii="PT Astra Serif" w:hAnsi="PT Astra Serif"/>
          <w:sz w:val="28"/>
          <w:szCs w:val="28"/>
        </w:rPr>
        <w:t xml:space="preserve"> </w:t>
      </w:r>
      <w:proofErr w:type="spellStart"/>
      <w:r w:rsidRPr="00D157AF">
        <w:rPr>
          <w:rFonts w:ascii="PT Astra Serif" w:hAnsi="PT Astra Serif"/>
          <w:sz w:val="28"/>
          <w:szCs w:val="28"/>
        </w:rPr>
        <w:t>Word</w:t>
      </w:r>
      <w:proofErr w:type="spellEnd"/>
      <w:r w:rsidRPr="00D157AF">
        <w:rPr>
          <w:rFonts w:ascii="PT Astra Serif" w:hAnsi="PT Astra Serif"/>
          <w:sz w:val="28"/>
          <w:szCs w:val="28"/>
        </w:rPr>
        <w:t>», «</w:t>
      </w:r>
      <w:proofErr w:type="spellStart"/>
      <w:r w:rsidRPr="00D157AF">
        <w:rPr>
          <w:rFonts w:ascii="PT Astra Serif" w:hAnsi="PT Astra Serif"/>
          <w:sz w:val="28"/>
          <w:szCs w:val="28"/>
        </w:rPr>
        <w:t>Microsoft</w:t>
      </w:r>
      <w:proofErr w:type="spellEnd"/>
      <w:r w:rsidRPr="00D157AF">
        <w:rPr>
          <w:rFonts w:ascii="PT Astra Serif" w:hAnsi="PT Astra Serif"/>
          <w:sz w:val="28"/>
          <w:szCs w:val="28"/>
        </w:rPr>
        <w:t xml:space="preserve"> </w:t>
      </w:r>
      <w:proofErr w:type="spellStart"/>
      <w:r w:rsidRPr="00D157AF">
        <w:rPr>
          <w:rFonts w:ascii="PT Astra Serif" w:hAnsi="PT Astra Serif"/>
          <w:sz w:val="28"/>
          <w:szCs w:val="28"/>
        </w:rPr>
        <w:t>Office</w:t>
      </w:r>
      <w:proofErr w:type="spellEnd"/>
      <w:r w:rsidRPr="00D157AF">
        <w:rPr>
          <w:rFonts w:ascii="PT Astra Serif" w:hAnsi="PT Astra Serif"/>
          <w:sz w:val="28"/>
          <w:szCs w:val="28"/>
        </w:rPr>
        <w:t xml:space="preserve"> </w:t>
      </w:r>
      <w:proofErr w:type="spellStart"/>
      <w:r w:rsidRPr="00D157AF">
        <w:rPr>
          <w:rFonts w:ascii="PT Astra Serif" w:hAnsi="PT Astra Serif"/>
          <w:sz w:val="28"/>
          <w:szCs w:val="28"/>
        </w:rPr>
        <w:t>Power</w:t>
      </w:r>
      <w:proofErr w:type="spellEnd"/>
      <w:r w:rsidRPr="00D157AF">
        <w:rPr>
          <w:rFonts w:ascii="PT Astra Serif" w:hAnsi="PT Astra Serif"/>
          <w:sz w:val="28"/>
          <w:szCs w:val="28"/>
        </w:rPr>
        <w:t xml:space="preserve"> </w:t>
      </w:r>
      <w:proofErr w:type="spellStart"/>
      <w:r w:rsidRPr="00D157AF">
        <w:rPr>
          <w:rFonts w:ascii="PT Astra Serif" w:hAnsi="PT Astra Serif"/>
          <w:sz w:val="28"/>
          <w:szCs w:val="28"/>
        </w:rPr>
        <w:t>Point</w:t>
      </w:r>
      <w:proofErr w:type="spellEnd"/>
      <w:r w:rsidRPr="00D157AF">
        <w:rPr>
          <w:rFonts w:ascii="PT Astra Serif" w:hAnsi="PT Astra Serif"/>
          <w:sz w:val="28"/>
          <w:szCs w:val="28"/>
        </w:rPr>
        <w:t xml:space="preserve"> и других,</w:t>
      </w:r>
      <w:r w:rsidR="00106D89" w:rsidRPr="00D157AF">
        <w:rPr>
          <w:rFonts w:ascii="PT Astra Serif" w:hAnsi="PT Astra Serif"/>
          <w:color w:val="FF0000"/>
          <w:sz w:val="28"/>
          <w:szCs w:val="28"/>
        </w:rPr>
        <w:t xml:space="preserve"> </w:t>
      </w:r>
      <w:r w:rsidR="00106D89" w:rsidRPr="00D157AF">
        <w:rPr>
          <w:rFonts w:ascii="PT Astra Serif" w:hAnsi="PT Astra Serif"/>
          <w:sz w:val="28"/>
          <w:szCs w:val="28"/>
        </w:rPr>
        <w:t>обучающиеся</w:t>
      </w:r>
      <w:r w:rsidRPr="00D157AF">
        <w:rPr>
          <w:rFonts w:ascii="PT Astra Serif" w:hAnsi="PT Astra Serif"/>
          <w:sz w:val="28"/>
          <w:szCs w:val="28"/>
        </w:rPr>
        <w:t xml:space="preserve">  также знакомятся с</w:t>
      </w:r>
      <w:r w:rsidRPr="00D157AF">
        <w:rPr>
          <w:rFonts w:ascii="PT Astra Serif" w:hAnsi="PT Astra Serif"/>
          <w:color w:val="FF0000"/>
          <w:sz w:val="28"/>
          <w:szCs w:val="28"/>
        </w:rPr>
        <w:t xml:space="preserve"> </w:t>
      </w:r>
      <w:r w:rsidRPr="00D157AF">
        <w:rPr>
          <w:rFonts w:ascii="PT Astra Serif" w:hAnsi="PT Astra Serif"/>
          <w:sz w:val="28"/>
          <w:szCs w:val="28"/>
        </w:rPr>
        <w:t>классической черно-белой фотографией</w:t>
      </w:r>
      <w:r w:rsidR="00106D89" w:rsidRPr="00D157AF">
        <w:rPr>
          <w:rFonts w:ascii="PT Astra Serif" w:hAnsi="PT Astra Serif"/>
          <w:sz w:val="28"/>
          <w:szCs w:val="28"/>
        </w:rPr>
        <w:t>.</w:t>
      </w:r>
      <w:proofErr w:type="gramEnd"/>
      <w:r w:rsidR="00106D89" w:rsidRPr="00D157AF">
        <w:rPr>
          <w:rFonts w:ascii="PT Astra Serif" w:hAnsi="PT Astra Serif"/>
          <w:sz w:val="28"/>
          <w:szCs w:val="28"/>
        </w:rPr>
        <w:t xml:space="preserve"> Обучающиеся</w:t>
      </w:r>
      <w:r w:rsidRPr="00D157AF">
        <w:rPr>
          <w:rFonts w:ascii="PT Astra Serif" w:hAnsi="PT Astra Serif"/>
          <w:sz w:val="28"/>
          <w:szCs w:val="28"/>
        </w:rPr>
        <w:t xml:space="preserve"> </w:t>
      </w:r>
      <w:r w:rsidR="00106D89" w:rsidRPr="00D157AF">
        <w:rPr>
          <w:rFonts w:ascii="PT Astra Serif" w:hAnsi="PT Astra Serif"/>
          <w:sz w:val="28"/>
          <w:szCs w:val="28"/>
        </w:rPr>
        <w:t>знакомятся со способами изготовления  сувенирной</w:t>
      </w:r>
      <w:r w:rsidRPr="00D157AF">
        <w:rPr>
          <w:rFonts w:ascii="PT Astra Serif" w:hAnsi="PT Astra Serif"/>
          <w:sz w:val="28"/>
          <w:szCs w:val="28"/>
        </w:rPr>
        <w:t xml:space="preserve"> </w:t>
      </w:r>
      <w:r w:rsidR="00106D89" w:rsidRPr="00D157AF">
        <w:rPr>
          <w:rFonts w:ascii="PT Astra Serif" w:hAnsi="PT Astra Serif"/>
          <w:sz w:val="28"/>
          <w:szCs w:val="28"/>
        </w:rPr>
        <w:t>продукции</w:t>
      </w:r>
      <w:r w:rsidR="00593DC4" w:rsidRPr="00D157AF">
        <w:rPr>
          <w:rFonts w:ascii="PT Astra Serif" w:hAnsi="PT Astra Serif"/>
          <w:sz w:val="28"/>
          <w:szCs w:val="28"/>
        </w:rPr>
        <w:t xml:space="preserve"> из</w:t>
      </w:r>
      <w:r w:rsidRPr="00D157AF">
        <w:rPr>
          <w:rFonts w:ascii="PT Astra Serif" w:hAnsi="PT Astra Serif"/>
          <w:sz w:val="28"/>
          <w:szCs w:val="28"/>
        </w:rPr>
        <w:t xml:space="preserve"> </w:t>
      </w:r>
      <w:r w:rsidR="00593DC4" w:rsidRPr="00D157AF">
        <w:rPr>
          <w:rFonts w:ascii="PT Astra Serif" w:hAnsi="PT Astra Serif"/>
          <w:sz w:val="28"/>
          <w:szCs w:val="28"/>
        </w:rPr>
        <w:t>фотографий с</w:t>
      </w:r>
      <w:r w:rsidRPr="00D157AF">
        <w:rPr>
          <w:rFonts w:ascii="PT Astra Serif" w:hAnsi="PT Astra Serif"/>
          <w:sz w:val="28"/>
          <w:szCs w:val="28"/>
        </w:rPr>
        <w:t xml:space="preserve"> </w:t>
      </w:r>
      <w:r w:rsidR="00106D89" w:rsidRPr="00D157AF">
        <w:rPr>
          <w:rFonts w:ascii="PT Astra Serif" w:hAnsi="PT Astra Serif"/>
          <w:sz w:val="28"/>
          <w:szCs w:val="28"/>
        </w:rPr>
        <w:t>использованием разных программ</w:t>
      </w:r>
      <w:r w:rsidRPr="00D157AF">
        <w:rPr>
          <w:rFonts w:ascii="PT Astra Serif" w:hAnsi="PT Astra Serif"/>
          <w:sz w:val="28"/>
          <w:szCs w:val="28"/>
        </w:rPr>
        <w:t xml:space="preserve"> и различных видов фотобумаг</w:t>
      </w:r>
      <w:r w:rsidR="00593DC4" w:rsidRPr="00D157AF">
        <w:rPr>
          <w:rFonts w:ascii="PT Astra Serif" w:hAnsi="PT Astra Serif"/>
          <w:sz w:val="28"/>
          <w:szCs w:val="28"/>
        </w:rPr>
        <w:t>.</w:t>
      </w:r>
      <w:r w:rsidRPr="00D157AF">
        <w:rPr>
          <w:rFonts w:ascii="PT Astra Serif" w:hAnsi="PT Astra Serif"/>
          <w:sz w:val="28"/>
          <w:szCs w:val="28"/>
        </w:rPr>
        <w:t xml:space="preserve"> </w:t>
      </w:r>
    </w:p>
    <w:p w:rsidR="00451DA3" w:rsidRPr="00D157AF" w:rsidRDefault="00451DA3" w:rsidP="00A41803">
      <w:pPr>
        <w:pStyle w:val="af4"/>
        <w:rPr>
          <w:rFonts w:ascii="PT Astra Serif" w:hAnsi="PT Astra Serif"/>
          <w:sz w:val="28"/>
          <w:szCs w:val="28"/>
        </w:rPr>
      </w:pPr>
      <w:r w:rsidRPr="00D157AF">
        <w:rPr>
          <w:rFonts w:ascii="PT Astra Serif" w:hAnsi="PT Astra Serif"/>
          <w:sz w:val="28"/>
          <w:szCs w:val="28"/>
        </w:rPr>
        <w:t xml:space="preserve"> </w:t>
      </w:r>
    </w:p>
    <w:p w:rsidR="00451DA3" w:rsidRPr="00D157AF" w:rsidRDefault="00451DA3" w:rsidP="00A41803">
      <w:pPr>
        <w:pStyle w:val="af4"/>
        <w:jc w:val="center"/>
        <w:rPr>
          <w:rFonts w:ascii="PT Astra Serif" w:hAnsi="PT Astra Serif"/>
          <w:b/>
          <w:i/>
          <w:sz w:val="28"/>
          <w:szCs w:val="28"/>
        </w:rPr>
      </w:pPr>
      <w:r w:rsidRPr="00D157AF">
        <w:rPr>
          <w:rFonts w:ascii="PT Astra Serif" w:hAnsi="PT Astra Serif"/>
          <w:b/>
          <w:i/>
          <w:sz w:val="28"/>
          <w:szCs w:val="28"/>
        </w:rPr>
        <w:t>Практическая значимость</w:t>
      </w:r>
    </w:p>
    <w:p w:rsidR="00593DC4" w:rsidRPr="00D157AF" w:rsidRDefault="00451DA3" w:rsidP="00A41803">
      <w:pPr>
        <w:pStyle w:val="af4"/>
        <w:ind w:firstLine="709"/>
        <w:rPr>
          <w:rFonts w:ascii="PT Astra Serif" w:hAnsi="PT Astra Serif"/>
          <w:sz w:val="28"/>
          <w:szCs w:val="28"/>
        </w:rPr>
      </w:pPr>
      <w:r w:rsidRPr="00D157AF">
        <w:rPr>
          <w:rFonts w:ascii="PT Astra Serif" w:hAnsi="PT Astra Serif"/>
          <w:sz w:val="28"/>
          <w:szCs w:val="28"/>
        </w:rPr>
        <w:t>Программа позволит п</w:t>
      </w:r>
      <w:r w:rsidR="00106D89" w:rsidRPr="00D157AF">
        <w:rPr>
          <w:rFonts w:ascii="PT Astra Serif" w:hAnsi="PT Astra Serif"/>
          <w:sz w:val="28"/>
          <w:szCs w:val="28"/>
        </w:rPr>
        <w:t>риобщить обучающихся</w:t>
      </w:r>
      <w:r w:rsidRPr="00D157AF">
        <w:rPr>
          <w:rFonts w:ascii="PT Astra Serif" w:hAnsi="PT Astra Serif"/>
          <w:sz w:val="28"/>
          <w:szCs w:val="28"/>
        </w:rPr>
        <w:t xml:space="preserve"> к художественной фотографии во всех ее аспектах, привить художественный вкус, а это, в свою очередь, окажет благоприятное воздействие на формирование их нравственных </w:t>
      </w:r>
      <w:r w:rsidRPr="00D157AF">
        <w:rPr>
          <w:rFonts w:ascii="PT Astra Serif" w:hAnsi="PT Astra Serif"/>
          <w:sz w:val="28"/>
          <w:szCs w:val="28"/>
        </w:rPr>
        <w:lastRenderedPageBreak/>
        <w:t xml:space="preserve">качеств, развитие эстетических чувств, облегчить их последующее самоопределение во взрослой жизни. </w:t>
      </w:r>
    </w:p>
    <w:p w:rsidR="00593DC4" w:rsidRPr="00D157AF" w:rsidRDefault="00451DA3" w:rsidP="00A41803">
      <w:pPr>
        <w:pStyle w:val="af4"/>
        <w:ind w:firstLine="709"/>
        <w:rPr>
          <w:rFonts w:ascii="PT Astra Serif" w:hAnsi="PT Astra Serif"/>
          <w:sz w:val="28"/>
          <w:szCs w:val="28"/>
        </w:rPr>
      </w:pPr>
      <w:r w:rsidRPr="00D157AF">
        <w:rPr>
          <w:rFonts w:ascii="PT Astra Serif" w:hAnsi="PT Astra Serif"/>
          <w:sz w:val="28"/>
          <w:szCs w:val="28"/>
        </w:rPr>
        <w:t xml:space="preserve">Фотография, как аналоговая, так и цифровая развивает у </w:t>
      </w:r>
      <w:proofErr w:type="gramStart"/>
      <w:r w:rsidR="00106D89" w:rsidRPr="00D157AF">
        <w:rPr>
          <w:rFonts w:ascii="PT Astra Serif" w:hAnsi="PT Astra Serif"/>
          <w:sz w:val="28"/>
          <w:szCs w:val="28"/>
        </w:rPr>
        <w:t>обучающихся</w:t>
      </w:r>
      <w:proofErr w:type="gramEnd"/>
      <w:r w:rsidR="00106D89" w:rsidRPr="00D157AF">
        <w:rPr>
          <w:rFonts w:ascii="PT Astra Serif" w:hAnsi="PT Astra Serif"/>
          <w:sz w:val="28"/>
          <w:szCs w:val="28"/>
        </w:rPr>
        <w:t xml:space="preserve"> </w:t>
      </w:r>
      <w:r w:rsidRPr="00D157AF">
        <w:rPr>
          <w:rFonts w:ascii="PT Astra Serif" w:hAnsi="PT Astra Serif"/>
          <w:sz w:val="28"/>
          <w:szCs w:val="28"/>
        </w:rPr>
        <w:t>творческие способности, фантазию. Что способствует развитию творческого восприятия окружающего мира, развитию умения использовать фотоаппарат и компьютер как инструмент творчества</w:t>
      </w:r>
      <w:r w:rsidR="00846FF7" w:rsidRPr="00D157AF">
        <w:rPr>
          <w:rFonts w:ascii="PT Astra Serif" w:hAnsi="PT Astra Serif"/>
          <w:sz w:val="28"/>
          <w:szCs w:val="28"/>
        </w:rPr>
        <w:t>.</w:t>
      </w:r>
    </w:p>
    <w:p w:rsidR="000E51EA" w:rsidRPr="00D157AF" w:rsidRDefault="00451DA3" w:rsidP="00A41803">
      <w:pPr>
        <w:pStyle w:val="af4"/>
        <w:ind w:firstLine="709"/>
        <w:rPr>
          <w:rFonts w:ascii="PT Astra Serif" w:hAnsi="PT Astra Serif"/>
          <w:sz w:val="28"/>
          <w:szCs w:val="28"/>
        </w:rPr>
      </w:pPr>
      <w:r w:rsidRPr="00D157AF">
        <w:rPr>
          <w:rFonts w:ascii="PT Astra Serif" w:hAnsi="PT Astra Serif"/>
          <w:sz w:val="28"/>
          <w:szCs w:val="28"/>
        </w:rPr>
        <w:t xml:space="preserve">Программа построена на принципах доступности – при изложении материала учитываются возрастные особенности детей. Занятие фотографией помогает </w:t>
      </w:r>
      <w:proofErr w:type="gramStart"/>
      <w:r w:rsidRPr="00D157AF">
        <w:rPr>
          <w:rFonts w:ascii="PT Astra Serif" w:hAnsi="PT Astra Serif"/>
          <w:sz w:val="28"/>
          <w:szCs w:val="28"/>
        </w:rPr>
        <w:t>обучающимся</w:t>
      </w:r>
      <w:proofErr w:type="gramEnd"/>
      <w:r w:rsidRPr="00D157AF">
        <w:rPr>
          <w:rFonts w:ascii="PT Astra Serif" w:hAnsi="PT Astra Serif"/>
          <w:sz w:val="28"/>
          <w:szCs w:val="28"/>
        </w:rPr>
        <w:t>, овладеть цифровыми технологиями, приобрести уверенность в своей способности к творческой деятельности.</w:t>
      </w:r>
      <w:r w:rsidR="000E51EA" w:rsidRPr="00D157AF">
        <w:rPr>
          <w:rFonts w:ascii="PT Astra Serif" w:hAnsi="PT Astra Serif"/>
          <w:sz w:val="28"/>
          <w:szCs w:val="28"/>
        </w:rPr>
        <w:t xml:space="preserve"> Программа позволит</w:t>
      </w:r>
      <w:r w:rsidRPr="00D157AF">
        <w:rPr>
          <w:rFonts w:ascii="PT Astra Serif" w:hAnsi="PT Astra Serif"/>
          <w:sz w:val="28"/>
          <w:szCs w:val="28"/>
        </w:rPr>
        <w:t xml:space="preserve"> расширить творческий кругозор воспитанников, удовлетворяет их познавательный интерес, получить целый комплекс знаний и умений.</w:t>
      </w:r>
    </w:p>
    <w:p w:rsidR="00451DA3" w:rsidRPr="00D157AF" w:rsidRDefault="00451DA3" w:rsidP="00A41803">
      <w:pPr>
        <w:pStyle w:val="af4"/>
        <w:ind w:firstLine="709"/>
        <w:rPr>
          <w:rFonts w:ascii="PT Astra Serif" w:hAnsi="PT Astra Serif"/>
          <w:sz w:val="28"/>
          <w:szCs w:val="28"/>
        </w:rPr>
      </w:pPr>
      <w:r w:rsidRPr="00D157AF">
        <w:rPr>
          <w:rFonts w:ascii="PT Astra Serif" w:hAnsi="PT Astra Serif"/>
          <w:sz w:val="28"/>
          <w:szCs w:val="28"/>
        </w:rPr>
        <w:t>В результате освоения программы у обучающихся должны быть сформированы следующие личностные качества: наблюдательность, фантазия, чувство ритма, цвета и света, образное мышление</w:t>
      </w:r>
      <w:proofErr w:type="gramStart"/>
      <w:r w:rsidRPr="00D157AF">
        <w:rPr>
          <w:rFonts w:ascii="PT Astra Serif" w:hAnsi="PT Astra Serif"/>
          <w:sz w:val="28"/>
          <w:szCs w:val="28"/>
        </w:rPr>
        <w:t>.</w:t>
      </w:r>
      <w:proofErr w:type="gramEnd"/>
      <w:r w:rsidRPr="00D157AF">
        <w:rPr>
          <w:rFonts w:ascii="PT Astra Serif" w:hAnsi="PT Astra Serif"/>
          <w:sz w:val="28"/>
          <w:szCs w:val="28"/>
        </w:rPr>
        <w:t xml:space="preserve"> </w:t>
      </w:r>
      <w:proofErr w:type="gramStart"/>
      <w:r w:rsidRPr="00D157AF">
        <w:rPr>
          <w:rFonts w:ascii="PT Astra Serif" w:hAnsi="PT Astra Serif"/>
          <w:sz w:val="28"/>
          <w:szCs w:val="28"/>
        </w:rPr>
        <w:t>а</w:t>
      </w:r>
      <w:proofErr w:type="gramEnd"/>
      <w:r w:rsidRPr="00D157AF">
        <w:rPr>
          <w:rFonts w:ascii="PT Astra Serif" w:hAnsi="PT Astra Serif"/>
          <w:sz w:val="28"/>
          <w:szCs w:val="28"/>
        </w:rPr>
        <w:t xml:space="preserve"> также развиты творческое воображение, самостоятельность мышления, самодисциплина. </w:t>
      </w:r>
    </w:p>
    <w:p w:rsidR="00451DA3" w:rsidRPr="00D157AF" w:rsidRDefault="00451DA3" w:rsidP="00A41803">
      <w:pPr>
        <w:pStyle w:val="af4"/>
        <w:jc w:val="center"/>
        <w:rPr>
          <w:rFonts w:ascii="PT Astra Serif" w:hAnsi="PT Astra Serif"/>
          <w:b/>
          <w:sz w:val="28"/>
          <w:szCs w:val="28"/>
        </w:rPr>
      </w:pPr>
    </w:p>
    <w:p w:rsidR="00106D89" w:rsidRPr="00D157AF" w:rsidRDefault="00451DA3" w:rsidP="00A41803">
      <w:pPr>
        <w:shd w:val="clear" w:color="auto" w:fill="FFFFFF"/>
        <w:rPr>
          <w:rFonts w:ascii="PT Astra Serif" w:hAnsi="PT Astra Serif" w:cs="Times New Roman"/>
          <w:b/>
          <w:bCs/>
          <w:sz w:val="28"/>
          <w:szCs w:val="28"/>
          <w:lang w:eastAsia="ru-RU"/>
        </w:rPr>
      </w:pPr>
      <w:r w:rsidRPr="00D157AF">
        <w:rPr>
          <w:rFonts w:ascii="PT Astra Serif" w:hAnsi="PT Astra Serif" w:cs="Times New Roman"/>
          <w:b/>
          <w:bCs/>
          <w:sz w:val="28"/>
          <w:szCs w:val="28"/>
          <w:lang w:eastAsia="ru-RU"/>
        </w:rPr>
        <w:t>Планируемые результаты:</w:t>
      </w:r>
    </w:p>
    <w:p w:rsidR="002F3441" w:rsidRPr="00D157AF" w:rsidRDefault="00585F53" w:rsidP="00A41803">
      <w:pPr>
        <w:shd w:val="clear" w:color="auto" w:fill="FFFFFF"/>
        <w:rPr>
          <w:rFonts w:ascii="PT Astra Serif" w:hAnsi="PT Astra Serif" w:cs="Times New Roman"/>
          <w:b/>
          <w:sz w:val="28"/>
          <w:szCs w:val="28"/>
          <w:lang w:eastAsia="ru-RU"/>
        </w:rPr>
      </w:pPr>
      <w:r w:rsidRPr="00D157AF">
        <w:rPr>
          <w:rFonts w:ascii="PT Astra Serif" w:hAnsi="PT Astra Serif" w:cs="Times New Roman"/>
          <w:b/>
          <w:sz w:val="28"/>
          <w:szCs w:val="28"/>
          <w:lang w:eastAsia="ru-RU"/>
        </w:rPr>
        <w:t xml:space="preserve"> </w:t>
      </w:r>
      <w:r w:rsidR="00106D89" w:rsidRPr="00D157AF">
        <w:rPr>
          <w:rFonts w:ascii="PT Astra Serif" w:hAnsi="PT Astra Serif" w:cs="Times New Roman"/>
          <w:b/>
          <w:sz w:val="28"/>
          <w:szCs w:val="28"/>
          <w:lang w:eastAsia="ru-RU"/>
        </w:rPr>
        <w:t>Образовательные</w:t>
      </w:r>
    </w:p>
    <w:p w:rsidR="004D3F0F" w:rsidRPr="00D157AF" w:rsidRDefault="004D3F0F" w:rsidP="00A41803">
      <w:pPr>
        <w:jc w:val="both"/>
        <w:rPr>
          <w:rFonts w:ascii="PT Astra Serif" w:hAnsi="PT Astra Serif" w:cs="Times New Roman"/>
          <w:sz w:val="28"/>
          <w:szCs w:val="28"/>
        </w:rPr>
      </w:pPr>
      <w:r w:rsidRPr="00D157AF">
        <w:rPr>
          <w:rFonts w:ascii="PT Astra Serif" w:hAnsi="PT Astra Serif" w:cs="Times New Roman"/>
          <w:sz w:val="28"/>
          <w:szCs w:val="28"/>
        </w:rPr>
        <w:t>-</w:t>
      </w:r>
      <w:r w:rsidR="00FD3C64" w:rsidRPr="00D157AF">
        <w:rPr>
          <w:rFonts w:ascii="PT Astra Serif" w:hAnsi="PT Astra Serif" w:cs="Times New Roman"/>
          <w:sz w:val="28"/>
          <w:szCs w:val="28"/>
        </w:rPr>
        <w:t xml:space="preserve">  </w:t>
      </w:r>
      <w:r w:rsidRPr="00D157AF">
        <w:rPr>
          <w:rFonts w:ascii="PT Astra Serif" w:hAnsi="PT Astra Serif" w:cs="Times New Roman"/>
          <w:sz w:val="28"/>
          <w:szCs w:val="28"/>
        </w:rPr>
        <w:t>понимать историю развития фотографии;</w:t>
      </w:r>
    </w:p>
    <w:p w:rsidR="004D3F0F" w:rsidRPr="00D157AF" w:rsidRDefault="004D3F0F" w:rsidP="00A41803">
      <w:pPr>
        <w:jc w:val="both"/>
        <w:rPr>
          <w:rFonts w:ascii="PT Astra Serif" w:hAnsi="PT Astra Serif" w:cs="Times New Roman"/>
          <w:sz w:val="28"/>
          <w:szCs w:val="28"/>
        </w:rPr>
      </w:pPr>
      <w:r w:rsidRPr="00D157AF">
        <w:rPr>
          <w:rFonts w:ascii="PT Astra Serif" w:hAnsi="PT Astra Serif" w:cs="Times New Roman"/>
          <w:sz w:val="28"/>
          <w:szCs w:val="28"/>
        </w:rPr>
        <w:t>-</w:t>
      </w:r>
      <w:r w:rsidR="00FD3C64" w:rsidRPr="00D157AF">
        <w:rPr>
          <w:rFonts w:ascii="PT Astra Serif" w:hAnsi="PT Astra Serif" w:cs="Times New Roman"/>
          <w:sz w:val="28"/>
          <w:szCs w:val="28"/>
        </w:rPr>
        <w:t xml:space="preserve">  </w:t>
      </w:r>
      <w:r w:rsidRPr="00D157AF">
        <w:rPr>
          <w:rFonts w:ascii="PT Astra Serif" w:hAnsi="PT Astra Serif" w:cs="Times New Roman"/>
          <w:sz w:val="28"/>
          <w:szCs w:val="28"/>
        </w:rPr>
        <w:t>ориентироваться в устройстве цифрового фотоаппарата;</w:t>
      </w:r>
    </w:p>
    <w:p w:rsidR="004D3F0F" w:rsidRPr="00D157AF" w:rsidRDefault="004D3F0F" w:rsidP="00A41803">
      <w:pPr>
        <w:jc w:val="both"/>
        <w:rPr>
          <w:rFonts w:ascii="PT Astra Serif" w:hAnsi="PT Astra Serif" w:cs="Times New Roman"/>
          <w:sz w:val="28"/>
          <w:szCs w:val="28"/>
        </w:rPr>
      </w:pPr>
      <w:r w:rsidRPr="00D157AF">
        <w:rPr>
          <w:rFonts w:ascii="PT Astra Serif" w:hAnsi="PT Astra Serif" w:cs="Times New Roman"/>
          <w:sz w:val="28"/>
          <w:szCs w:val="28"/>
        </w:rPr>
        <w:t>-</w:t>
      </w:r>
      <w:r w:rsidR="00FD3C64" w:rsidRPr="00D157AF">
        <w:rPr>
          <w:rFonts w:ascii="PT Astra Serif" w:hAnsi="PT Astra Serif" w:cs="Times New Roman"/>
          <w:sz w:val="28"/>
          <w:szCs w:val="28"/>
        </w:rPr>
        <w:t xml:space="preserve"> </w:t>
      </w:r>
      <w:r w:rsidR="00145EEF" w:rsidRPr="00D157AF">
        <w:rPr>
          <w:rFonts w:ascii="PT Astra Serif" w:hAnsi="PT Astra Serif" w:cs="Times New Roman"/>
          <w:color w:val="000000"/>
          <w:sz w:val="28"/>
          <w:szCs w:val="28"/>
          <w:shd w:val="clear" w:color="auto" w:fill="FFFFFF"/>
        </w:rPr>
        <w:t>применять знания о</w:t>
      </w:r>
      <w:r w:rsidR="004D23C5"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 правила</w:t>
      </w:r>
      <w:r w:rsidR="00145EEF" w:rsidRPr="00D157AF">
        <w:rPr>
          <w:rFonts w:ascii="PT Astra Serif" w:hAnsi="PT Astra Serif" w:cs="Times New Roman"/>
          <w:sz w:val="28"/>
          <w:szCs w:val="28"/>
        </w:rPr>
        <w:t>х</w:t>
      </w:r>
      <w:r w:rsidRPr="00D157AF">
        <w:rPr>
          <w:rFonts w:ascii="PT Astra Serif" w:hAnsi="PT Astra Serif" w:cs="Times New Roman"/>
          <w:sz w:val="28"/>
          <w:szCs w:val="28"/>
        </w:rPr>
        <w:t xml:space="preserve"> безопасной работы при работе с ПК;</w:t>
      </w:r>
    </w:p>
    <w:p w:rsidR="004D3F0F" w:rsidRPr="00D157AF" w:rsidRDefault="004D3F0F" w:rsidP="00A41803">
      <w:pPr>
        <w:jc w:val="both"/>
        <w:rPr>
          <w:rFonts w:ascii="PT Astra Serif" w:hAnsi="PT Astra Serif" w:cs="Times New Roman"/>
          <w:sz w:val="28"/>
          <w:szCs w:val="28"/>
        </w:rPr>
      </w:pPr>
      <w:r w:rsidRPr="00D157AF">
        <w:rPr>
          <w:rFonts w:ascii="PT Astra Serif" w:hAnsi="PT Astra Serif" w:cs="Times New Roman"/>
          <w:sz w:val="28"/>
          <w:szCs w:val="28"/>
        </w:rPr>
        <w:t>-</w:t>
      </w:r>
      <w:r w:rsidR="004D23C5" w:rsidRPr="00D157AF">
        <w:rPr>
          <w:rFonts w:ascii="PT Astra Serif" w:hAnsi="PT Astra Serif" w:cs="Times New Roman"/>
          <w:sz w:val="28"/>
          <w:szCs w:val="28"/>
        </w:rPr>
        <w:t xml:space="preserve"> </w:t>
      </w:r>
      <w:r w:rsidRPr="00D157AF">
        <w:rPr>
          <w:rFonts w:ascii="PT Astra Serif" w:hAnsi="PT Astra Serif" w:cs="Times New Roman"/>
          <w:sz w:val="28"/>
          <w:szCs w:val="28"/>
        </w:rPr>
        <w:t>определять назначение и важность композиции, света, фокусировки;</w:t>
      </w:r>
    </w:p>
    <w:p w:rsidR="004D3F0F" w:rsidRPr="00D157AF" w:rsidRDefault="004D3F0F" w:rsidP="00A41803">
      <w:pPr>
        <w:jc w:val="both"/>
        <w:rPr>
          <w:rFonts w:ascii="PT Astra Serif" w:hAnsi="PT Astra Serif" w:cs="Times New Roman"/>
          <w:sz w:val="28"/>
          <w:szCs w:val="28"/>
        </w:rPr>
      </w:pPr>
      <w:r w:rsidRPr="00D157AF">
        <w:rPr>
          <w:rFonts w:ascii="PT Astra Serif" w:hAnsi="PT Astra Serif" w:cs="Times New Roman"/>
          <w:sz w:val="28"/>
          <w:szCs w:val="28"/>
        </w:rPr>
        <w:t>-</w:t>
      </w:r>
      <w:r w:rsidR="00145EEF" w:rsidRPr="00D157AF">
        <w:rPr>
          <w:rFonts w:ascii="PT Astra Serif" w:hAnsi="PT Astra Serif" w:cs="Times New Roman"/>
          <w:sz w:val="28"/>
          <w:szCs w:val="28"/>
        </w:rPr>
        <w:t xml:space="preserve"> </w:t>
      </w:r>
      <w:r w:rsidR="004D23C5" w:rsidRPr="00D157AF">
        <w:rPr>
          <w:rFonts w:ascii="PT Astra Serif" w:hAnsi="PT Astra Serif" w:cs="Times New Roman"/>
          <w:sz w:val="28"/>
          <w:szCs w:val="28"/>
        </w:rPr>
        <w:t xml:space="preserve"> </w:t>
      </w:r>
      <w:r w:rsidR="0081552C" w:rsidRPr="00D157AF">
        <w:rPr>
          <w:rFonts w:ascii="PT Astra Serif" w:hAnsi="PT Astra Serif" w:cs="Times New Roman"/>
          <w:sz w:val="28"/>
          <w:szCs w:val="28"/>
        </w:rPr>
        <w:t xml:space="preserve">использовать </w:t>
      </w:r>
      <w:r w:rsidR="00145EEF" w:rsidRPr="00D157AF">
        <w:rPr>
          <w:rFonts w:ascii="PT Astra Serif" w:hAnsi="PT Astra Serif" w:cs="Times New Roman"/>
          <w:sz w:val="28"/>
          <w:szCs w:val="28"/>
        </w:rPr>
        <w:t>жанр</w:t>
      </w:r>
      <w:r w:rsidR="0081552C" w:rsidRPr="00D157AF">
        <w:rPr>
          <w:rFonts w:ascii="PT Astra Serif" w:hAnsi="PT Astra Serif" w:cs="Times New Roman"/>
          <w:sz w:val="28"/>
          <w:szCs w:val="28"/>
        </w:rPr>
        <w:t xml:space="preserve">ы </w:t>
      </w:r>
      <w:r w:rsidRPr="00D157AF">
        <w:rPr>
          <w:rFonts w:ascii="PT Astra Serif" w:hAnsi="PT Astra Serif" w:cs="Times New Roman"/>
          <w:sz w:val="28"/>
          <w:szCs w:val="28"/>
        </w:rPr>
        <w:t>фотографии</w:t>
      </w:r>
      <w:r w:rsidR="0081552C" w:rsidRPr="00D157AF">
        <w:rPr>
          <w:rFonts w:ascii="PT Astra Serif" w:hAnsi="PT Astra Serif" w:cs="Times New Roman"/>
          <w:sz w:val="28"/>
          <w:szCs w:val="28"/>
        </w:rPr>
        <w:t xml:space="preserve"> во время фотосъёмки</w:t>
      </w:r>
      <w:r w:rsidRPr="00D157AF">
        <w:rPr>
          <w:rFonts w:ascii="PT Astra Serif" w:hAnsi="PT Astra Serif" w:cs="Times New Roman"/>
          <w:sz w:val="28"/>
          <w:szCs w:val="28"/>
        </w:rPr>
        <w:t>;</w:t>
      </w:r>
    </w:p>
    <w:p w:rsidR="004D3F0F" w:rsidRPr="00D157AF" w:rsidRDefault="004D3F0F" w:rsidP="00A41803">
      <w:pPr>
        <w:jc w:val="both"/>
        <w:rPr>
          <w:rFonts w:ascii="PT Astra Serif" w:hAnsi="PT Astra Serif" w:cs="Times New Roman"/>
          <w:sz w:val="28"/>
          <w:szCs w:val="28"/>
        </w:rPr>
      </w:pPr>
      <w:r w:rsidRPr="00D157AF">
        <w:rPr>
          <w:rFonts w:ascii="PT Astra Serif" w:hAnsi="PT Astra Serif" w:cs="Times New Roman"/>
          <w:sz w:val="28"/>
          <w:szCs w:val="28"/>
        </w:rPr>
        <w:t>-</w:t>
      </w:r>
      <w:r w:rsidR="004D23C5" w:rsidRPr="00D157AF">
        <w:rPr>
          <w:rFonts w:ascii="PT Astra Serif" w:hAnsi="PT Astra Serif" w:cs="Times New Roman"/>
          <w:sz w:val="28"/>
          <w:szCs w:val="28"/>
        </w:rPr>
        <w:t xml:space="preserve"> </w:t>
      </w:r>
      <w:r w:rsidR="0081552C" w:rsidRPr="00D157AF">
        <w:rPr>
          <w:rFonts w:ascii="PT Astra Serif" w:hAnsi="PT Astra Serif" w:cs="Times New Roman"/>
          <w:sz w:val="28"/>
          <w:szCs w:val="28"/>
        </w:rPr>
        <w:t xml:space="preserve">ориентироваться </w:t>
      </w:r>
      <w:r w:rsidR="004D23C5" w:rsidRPr="00D157AF">
        <w:rPr>
          <w:rFonts w:ascii="PT Astra Serif" w:hAnsi="PT Astra Serif" w:cs="Times New Roman"/>
          <w:sz w:val="28"/>
          <w:szCs w:val="28"/>
        </w:rPr>
        <w:t>в программе</w:t>
      </w:r>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Adobe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Fhotoshop</w:t>
      </w:r>
      <w:proofErr w:type="spellEnd"/>
      <w:r w:rsidRPr="00D157AF">
        <w:rPr>
          <w:rFonts w:ascii="PT Astra Serif" w:hAnsi="PT Astra Serif" w:cs="Times New Roman"/>
          <w:sz w:val="28"/>
          <w:szCs w:val="28"/>
        </w:rPr>
        <w:t>;</w:t>
      </w:r>
    </w:p>
    <w:p w:rsidR="004D3F0F" w:rsidRPr="00D157AF" w:rsidRDefault="004D3F0F" w:rsidP="00A41803">
      <w:pPr>
        <w:jc w:val="both"/>
        <w:rPr>
          <w:rFonts w:ascii="PT Astra Serif" w:hAnsi="PT Astra Serif" w:cs="Times New Roman"/>
          <w:sz w:val="28"/>
          <w:szCs w:val="28"/>
        </w:rPr>
      </w:pPr>
      <w:r w:rsidRPr="00D157AF">
        <w:rPr>
          <w:rFonts w:ascii="PT Astra Serif" w:hAnsi="PT Astra Serif" w:cs="Times New Roman"/>
          <w:sz w:val="28"/>
          <w:szCs w:val="28"/>
        </w:rPr>
        <w:t>-</w:t>
      </w:r>
      <w:r w:rsidR="004D23C5" w:rsidRPr="00D157AF">
        <w:rPr>
          <w:rFonts w:ascii="PT Astra Serif" w:hAnsi="PT Astra Serif" w:cs="Times New Roman"/>
          <w:sz w:val="28"/>
          <w:szCs w:val="28"/>
        </w:rPr>
        <w:t xml:space="preserve"> </w:t>
      </w:r>
      <w:r w:rsidRPr="00D157AF">
        <w:rPr>
          <w:rFonts w:ascii="PT Astra Serif" w:hAnsi="PT Astra Serif" w:cs="Times New Roman"/>
          <w:sz w:val="28"/>
          <w:szCs w:val="28"/>
        </w:rPr>
        <w:t>переносить фотографии на компьютер;</w:t>
      </w:r>
    </w:p>
    <w:p w:rsidR="004D3F0F" w:rsidRPr="00D157AF" w:rsidRDefault="004D3F0F" w:rsidP="00A41803">
      <w:pPr>
        <w:jc w:val="both"/>
        <w:rPr>
          <w:rFonts w:ascii="PT Astra Serif" w:hAnsi="PT Astra Serif" w:cs="Times New Roman"/>
          <w:sz w:val="28"/>
          <w:szCs w:val="28"/>
        </w:rPr>
      </w:pPr>
      <w:r w:rsidRPr="00D157AF">
        <w:rPr>
          <w:rFonts w:ascii="PT Astra Serif" w:hAnsi="PT Astra Serif" w:cs="Times New Roman"/>
          <w:sz w:val="28"/>
          <w:szCs w:val="28"/>
        </w:rPr>
        <w:t>-</w:t>
      </w:r>
      <w:r w:rsidR="00390794" w:rsidRPr="00D157AF">
        <w:rPr>
          <w:rFonts w:ascii="PT Astra Serif" w:hAnsi="PT Astra Serif" w:cs="Times New Roman"/>
          <w:sz w:val="28"/>
          <w:szCs w:val="28"/>
        </w:rPr>
        <w:t xml:space="preserve"> </w:t>
      </w:r>
      <w:r w:rsidRPr="00D157AF">
        <w:rPr>
          <w:rFonts w:ascii="PT Astra Serif" w:hAnsi="PT Astra Serif" w:cs="Times New Roman"/>
          <w:sz w:val="28"/>
          <w:szCs w:val="28"/>
        </w:rPr>
        <w:t>создавать и редактировать изображения;</w:t>
      </w:r>
    </w:p>
    <w:p w:rsidR="004D3F0F" w:rsidRPr="00D157AF" w:rsidRDefault="004D3F0F" w:rsidP="00A41803">
      <w:pPr>
        <w:jc w:val="both"/>
        <w:rPr>
          <w:rFonts w:ascii="PT Astra Serif" w:hAnsi="PT Astra Serif" w:cs="Times New Roman"/>
          <w:sz w:val="28"/>
          <w:szCs w:val="28"/>
        </w:rPr>
      </w:pPr>
      <w:r w:rsidRPr="00D157AF">
        <w:rPr>
          <w:rFonts w:ascii="PT Astra Serif" w:hAnsi="PT Astra Serif" w:cs="Times New Roman"/>
          <w:sz w:val="28"/>
          <w:szCs w:val="28"/>
        </w:rPr>
        <w:t>-</w:t>
      </w:r>
      <w:r w:rsidR="00390794" w:rsidRPr="00D157AF">
        <w:rPr>
          <w:rFonts w:ascii="PT Astra Serif" w:hAnsi="PT Astra Serif" w:cs="Times New Roman"/>
          <w:sz w:val="28"/>
          <w:szCs w:val="28"/>
        </w:rPr>
        <w:t xml:space="preserve"> </w:t>
      </w:r>
      <w:r w:rsidRPr="00D157AF">
        <w:rPr>
          <w:rFonts w:ascii="PT Astra Serif" w:hAnsi="PT Astra Serif" w:cs="Times New Roman"/>
          <w:sz w:val="28"/>
          <w:szCs w:val="28"/>
        </w:rPr>
        <w:t>создавать фотомонтажи и коллажи;</w:t>
      </w:r>
    </w:p>
    <w:p w:rsidR="002F3441" w:rsidRPr="00D157AF" w:rsidRDefault="004D3F0F" w:rsidP="00A41803">
      <w:pPr>
        <w:jc w:val="both"/>
        <w:rPr>
          <w:rFonts w:ascii="PT Astra Serif" w:hAnsi="PT Astra Serif" w:cs="Times New Roman"/>
          <w:sz w:val="28"/>
          <w:szCs w:val="28"/>
        </w:rPr>
      </w:pPr>
      <w:r w:rsidRPr="00D157AF">
        <w:rPr>
          <w:rFonts w:ascii="PT Astra Serif" w:hAnsi="PT Astra Serif" w:cs="Times New Roman"/>
          <w:sz w:val="28"/>
          <w:szCs w:val="28"/>
        </w:rPr>
        <w:t>-</w:t>
      </w:r>
      <w:r w:rsidR="004D23C5" w:rsidRPr="00D157AF">
        <w:rPr>
          <w:rFonts w:ascii="PT Astra Serif" w:hAnsi="PT Astra Serif" w:cs="Times New Roman"/>
          <w:sz w:val="28"/>
          <w:szCs w:val="28"/>
        </w:rPr>
        <w:t xml:space="preserve"> создавать фильмы и презентации;</w:t>
      </w:r>
    </w:p>
    <w:p w:rsidR="004D23C5" w:rsidRPr="00D157AF" w:rsidRDefault="004D23C5"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 </w:t>
      </w:r>
      <w:proofErr w:type="gramStart"/>
      <w:r w:rsidR="0081552C" w:rsidRPr="00D157AF">
        <w:rPr>
          <w:rFonts w:ascii="PT Astra Serif" w:hAnsi="PT Astra Serif" w:cs="Times New Roman"/>
          <w:sz w:val="28"/>
          <w:szCs w:val="28"/>
        </w:rPr>
        <w:t>понимать</w:t>
      </w:r>
      <w:proofErr w:type="gramEnd"/>
      <w:r w:rsidR="0081552C" w:rsidRPr="00D157AF">
        <w:rPr>
          <w:rFonts w:ascii="PT Astra Serif" w:hAnsi="PT Astra Serif" w:cs="Times New Roman"/>
          <w:sz w:val="28"/>
          <w:szCs w:val="28"/>
        </w:rPr>
        <w:t xml:space="preserve"> как </w:t>
      </w:r>
      <w:r w:rsidRPr="00D157AF">
        <w:rPr>
          <w:rFonts w:ascii="PT Astra Serif" w:hAnsi="PT Astra Serif" w:cs="Times New Roman"/>
          <w:sz w:val="28"/>
          <w:szCs w:val="28"/>
        </w:rPr>
        <w:t xml:space="preserve">оформлять фото – зоны для </w:t>
      </w:r>
      <w:proofErr w:type="spellStart"/>
      <w:r w:rsidRPr="00D157AF">
        <w:rPr>
          <w:rFonts w:ascii="PT Astra Serif" w:hAnsi="PT Astra Serif" w:cs="Times New Roman"/>
          <w:sz w:val="28"/>
          <w:szCs w:val="28"/>
        </w:rPr>
        <w:t>фотосессии</w:t>
      </w:r>
      <w:proofErr w:type="spellEnd"/>
      <w:r w:rsidRPr="00D157AF">
        <w:rPr>
          <w:rFonts w:ascii="PT Astra Serif" w:hAnsi="PT Astra Serif" w:cs="Times New Roman"/>
          <w:sz w:val="28"/>
          <w:szCs w:val="28"/>
        </w:rPr>
        <w:t>.</w:t>
      </w:r>
    </w:p>
    <w:p w:rsidR="004D3F0F" w:rsidRPr="00D157AF" w:rsidRDefault="004D3F0F" w:rsidP="00A41803">
      <w:pPr>
        <w:jc w:val="both"/>
        <w:rPr>
          <w:rFonts w:ascii="PT Astra Serif" w:hAnsi="PT Astra Serif" w:cs="Times New Roman"/>
          <w:sz w:val="28"/>
          <w:szCs w:val="28"/>
        </w:rPr>
      </w:pPr>
    </w:p>
    <w:p w:rsidR="002F3441" w:rsidRPr="00D157AF" w:rsidRDefault="004D23C5" w:rsidP="00A41803">
      <w:pPr>
        <w:shd w:val="clear" w:color="auto" w:fill="FFFFFF"/>
        <w:rPr>
          <w:rFonts w:ascii="PT Astra Serif" w:hAnsi="PT Astra Serif" w:cs="Times New Roman"/>
          <w:b/>
          <w:sz w:val="28"/>
          <w:szCs w:val="28"/>
          <w:lang w:eastAsia="ru-RU"/>
        </w:rPr>
      </w:pPr>
      <w:r w:rsidRPr="00D157AF">
        <w:rPr>
          <w:rFonts w:ascii="PT Astra Serif" w:hAnsi="PT Astra Serif" w:cs="Times New Roman"/>
          <w:b/>
          <w:sz w:val="28"/>
          <w:szCs w:val="28"/>
          <w:lang w:eastAsia="ru-RU"/>
        </w:rPr>
        <w:t xml:space="preserve"> </w:t>
      </w:r>
      <w:r w:rsidR="002F3441" w:rsidRPr="00D157AF">
        <w:rPr>
          <w:rFonts w:ascii="PT Astra Serif" w:hAnsi="PT Astra Serif" w:cs="Times New Roman"/>
          <w:b/>
          <w:sz w:val="28"/>
          <w:szCs w:val="28"/>
          <w:lang w:eastAsia="ru-RU"/>
        </w:rPr>
        <w:t>Воспитательные</w:t>
      </w:r>
    </w:p>
    <w:p w:rsidR="00390794" w:rsidRPr="00D157AF" w:rsidRDefault="00390794" w:rsidP="00A41803">
      <w:pPr>
        <w:widowControl/>
        <w:suppressAutoHyphens w:val="0"/>
        <w:jc w:val="both"/>
        <w:rPr>
          <w:rFonts w:ascii="PT Astra Serif" w:hAnsi="PT Astra Serif" w:cs="Times New Roman"/>
          <w:sz w:val="28"/>
          <w:szCs w:val="28"/>
        </w:rPr>
      </w:pPr>
      <w:r w:rsidRPr="00D157AF">
        <w:rPr>
          <w:rFonts w:ascii="PT Astra Serif" w:hAnsi="PT Astra Serif" w:cs="Times New Roman"/>
          <w:sz w:val="28"/>
          <w:szCs w:val="28"/>
        </w:rPr>
        <w:t xml:space="preserve">- </w:t>
      </w:r>
      <w:r w:rsidR="008A5E63" w:rsidRPr="00D157AF">
        <w:rPr>
          <w:rFonts w:ascii="PT Astra Serif" w:hAnsi="PT Astra Serif" w:cs="Times New Roman"/>
          <w:sz w:val="28"/>
          <w:szCs w:val="28"/>
        </w:rPr>
        <w:t xml:space="preserve">сформируют </w:t>
      </w:r>
      <w:proofErr w:type="gramStart"/>
      <w:r w:rsidR="008A5E63" w:rsidRPr="00D157AF">
        <w:rPr>
          <w:rFonts w:ascii="PT Astra Serif" w:hAnsi="PT Astra Serif" w:cs="Times New Roman"/>
          <w:sz w:val="28"/>
          <w:szCs w:val="28"/>
        </w:rPr>
        <w:t>эстетический</w:t>
      </w:r>
      <w:proofErr w:type="gramEnd"/>
      <w:r w:rsidR="008A5E63" w:rsidRPr="00D157AF">
        <w:rPr>
          <w:rFonts w:ascii="PT Astra Serif" w:hAnsi="PT Astra Serif" w:cs="Times New Roman"/>
          <w:sz w:val="28"/>
          <w:szCs w:val="28"/>
        </w:rPr>
        <w:t xml:space="preserve"> вкус</w:t>
      </w:r>
      <w:r w:rsidR="00B91376" w:rsidRPr="00D157AF">
        <w:rPr>
          <w:rFonts w:ascii="PT Astra Serif" w:hAnsi="PT Astra Serif" w:cs="Times New Roman"/>
          <w:sz w:val="28"/>
          <w:szCs w:val="28"/>
        </w:rPr>
        <w:t xml:space="preserve">и любовь к родному краю </w:t>
      </w:r>
      <w:r w:rsidR="008A5E63" w:rsidRPr="00D157AF">
        <w:rPr>
          <w:rFonts w:ascii="PT Astra Serif" w:hAnsi="PT Astra Serif" w:cs="Times New Roman"/>
          <w:sz w:val="28"/>
          <w:szCs w:val="28"/>
        </w:rPr>
        <w:t xml:space="preserve"> через фотоискусство</w:t>
      </w:r>
      <w:r w:rsidRPr="00D157AF">
        <w:rPr>
          <w:rFonts w:ascii="PT Astra Serif" w:hAnsi="PT Astra Serif" w:cs="Times New Roman"/>
          <w:sz w:val="28"/>
          <w:szCs w:val="28"/>
        </w:rPr>
        <w:t>;</w:t>
      </w:r>
    </w:p>
    <w:p w:rsidR="00390794" w:rsidRPr="00D157AF" w:rsidRDefault="00390794" w:rsidP="00A41803">
      <w:pPr>
        <w:widowControl/>
        <w:shd w:val="clear" w:color="auto" w:fill="FFFFFF"/>
        <w:suppressAutoHyphens w:val="0"/>
        <w:ind w:right="162"/>
        <w:rPr>
          <w:rFonts w:ascii="PT Astra Serif" w:hAnsi="PT Astra Serif" w:cs="Times New Roman"/>
          <w:sz w:val="28"/>
          <w:szCs w:val="28"/>
        </w:rPr>
      </w:pPr>
      <w:r w:rsidRPr="00D157AF">
        <w:rPr>
          <w:rFonts w:ascii="PT Astra Serif" w:hAnsi="PT Astra Serif" w:cs="Times New Roman"/>
          <w:sz w:val="28"/>
          <w:szCs w:val="28"/>
        </w:rPr>
        <w:t xml:space="preserve">- </w:t>
      </w:r>
      <w:r w:rsidR="008A5E63" w:rsidRPr="00D157AF">
        <w:rPr>
          <w:rFonts w:ascii="PT Astra Serif" w:hAnsi="PT Astra Serif" w:cs="Times New Roman"/>
          <w:sz w:val="28"/>
          <w:szCs w:val="28"/>
        </w:rPr>
        <w:t xml:space="preserve">самоутвердятся </w:t>
      </w:r>
      <w:r w:rsidRPr="00D157AF">
        <w:rPr>
          <w:rFonts w:ascii="PT Astra Serif" w:hAnsi="PT Astra Serif" w:cs="Times New Roman"/>
          <w:sz w:val="28"/>
          <w:szCs w:val="28"/>
        </w:rPr>
        <w:t xml:space="preserve"> через освоение цифровой       техники, компьютера и созидательную деятельность с его помощью;</w:t>
      </w:r>
    </w:p>
    <w:p w:rsidR="00390794" w:rsidRPr="00D157AF" w:rsidRDefault="008A5E63" w:rsidP="00A41803">
      <w:pPr>
        <w:widowControl/>
        <w:suppressAutoHyphens w:val="0"/>
        <w:jc w:val="both"/>
        <w:rPr>
          <w:rFonts w:ascii="PT Astra Serif" w:hAnsi="PT Astra Serif" w:cs="Times New Roman"/>
          <w:sz w:val="28"/>
          <w:szCs w:val="28"/>
        </w:rPr>
      </w:pPr>
      <w:r w:rsidRPr="00D157AF">
        <w:rPr>
          <w:rFonts w:ascii="PT Astra Serif" w:hAnsi="PT Astra Serif" w:cs="Times New Roman"/>
          <w:sz w:val="28"/>
          <w:szCs w:val="28"/>
        </w:rPr>
        <w:t xml:space="preserve"> - разовьют </w:t>
      </w:r>
      <w:r w:rsidR="00390794" w:rsidRPr="00D157AF">
        <w:rPr>
          <w:rFonts w:ascii="PT Astra Serif" w:hAnsi="PT Astra Serif" w:cs="Times New Roman"/>
          <w:sz w:val="28"/>
          <w:szCs w:val="28"/>
        </w:rPr>
        <w:t xml:space="preserve"> чувство коллективизма</w:t>
      </w:r>
      <w:r w:rsidRPr="00D157AF">
        <w:rPr>
          <w:rFonts w:ascii="PT Astra Serif" w:hAnsi="PT Astra Serif" w:cs="Times New Roman"/>
          <w:sz w:val="28"/>
          <w:szCs w:val="28"/>
        </w:rPr>
        <w:t>, работать в парах, группах, выражать свою мысль, умение слушать других, вступать в диалог</w:t>
      </w:r>
      <w:r w:rsidR="00390794" w:rsidRPr="00D157AF">
        <w:rPr>
          <w:rFonts w:ascii="PT Astra Serif" w:hAnsi="PT Astra Serif" w:cs="Times New Roman"/>
          <w:sz w:val="28"/>
          <w:szCs w:val="28"/>
        </w:rPr>
        <w:t xml:space="preserve">, навыки трудолюбия и аккуратности; </w:t>
      </w:r>
    </w:p>
    <w:p w:rsidR="004D23C5" w:rsidRPr="00D157AF" w:rsidRDefault="008A5E63" w:rsidP="00A41803">
      <w:pPr>
        <w:shd w:val="clear" w:color="auto" w:fill="FFFFFF"/>
        <w:rPr>
          <w:rFonts w:ascii="PT Astra Serif" w:hAnsi="PT Astra Serif" w:cs="Times New Roman"/>
          <w:b/>
          <w:sz w:val="28"/>
          <w:szCs w:val="28"/>
          <w:lang w:eastAsia="ru-RU"/>
        </w:rPr>
      </w:pPr>
      <w:r w:rsidRPr="00D157AF">
        <w:rPr>
          <w:rFonts w:ascii="PT Astra Serif" w:eastAsia="Times New Roman" w:hAnsi="PT Astra Serif" w:cs="Times New Roman"/>
          <w:sz w:val="28"/>
          <w:szCs w:val="28"/>
          <w:lang w:eastAsia="ru-RU"/>
        </w:rPr>
        <w:t xml:space="preserve">- </w:t>
      </w:r>
      <w:r w:rsidR="0081552C" w:rsidRPr="00D157AF">
        <w:rPr>
          <w:rFonts w:ascii="PT Astra Serif" w:eastAsia="Times New Roman" w:hAnsi="PT Astra Serif" w:cs="Times New Roman"/>
          <w:sz w:val="28"/>
          <w:szCs w:val="28"/>
          <w:lang w:eastAsia="ru-RU"/>
        </w:rPr>
        <w:t>с</w:t>
      </w:r>
      <w:r w:rsidRPr="00D157AF">
        <w:rPr>
          <w:rFonts w:ascii="PT Astra Serif" w:eastAsia="Times New Roman" w:hAnsi="PT Astra Serif" w:cs="Times New Roman"/>
          <w:sz w:val="28"/>
          <w:szCs w:val="28"/>
          <w:lang w:eastAsia="ru-RU"/>
        </w:rPr>
        <w:t>формулируют собственное мнение и позицию</w:t>
      </w:r>
    </w:p>
    <w:p w:rsidR="00FD3C64" w:rsidRPr="00D157AF" w:rsidRDefault="0081552C" w:rsidP="00A41803">
      <w:pPr>
        <w:rPr>
          <w:rFonts w:ascii="PT Astra Serif" w:hAnsi="PT Astra Serif" w:cs="Times New Roman"/>
          <w:sz w:val="28"/>
          <w:szCs w:val="28"/>
        </w:rPr>
      </w:pPr>
      <w:r w:rsidRPr="00D157AF">
        <w:rPr>
          <w:rFonts w:ascii="PT Astra Serif" w:hAnsi="PT Astra Serif" w:cs="Times New Roman"/>
          <w:sz w:val="28"/>
          <w:szCs w:val="28"/>
        </w:rPr>
        <w:t xml:space="preserve"> - </w:t>
      </w:r>
      <w:r w:rsidR="00FD3C64" w:rsidRPr="00D157AF">
        <w:rPr>
          <w:rFonts w:ascii="PT Astra Serif" w:hAnsi="PT Astra Serif" w:cs="Times New Roman"/>
          <w:sz w:val="28"/>
          <w:szCs w:val="28"/>
        </w:rPr>
        <w:t xml:space="preserve">сформируют моральные и волевые качества личности (целеустремленность, настойчивость); </w:t>
      </w:r>
    </w:p>
    <w:p w:rsidR="00B91376" w:rsidRPr="00D157AF" w:rsidRDefault="0081552C" w:rsidP="00A41803">
      <w:pPr>
        <w:shd w:val="clear" w:color="auto" w:fill="FFFFFF"/>
        <w:rPr>
          <w:rFonts w:ascii="PT Astra Serif" w:hAnsi="PT Astra Serif" w:cs="Times New Roman"/>
          <w:sz w:val="28"/>
          <w:szCs w:val="28"/>
        </w:rPr>
      </w:pPr>
      <w:r w:rsidRPr="00D157AF">
        <w:rPr>
          <w:rFonts w:ascii="PT Astra Serif" w:hAnsi="PT Astra Serif" w:cs="Times New Roman"/>
          <w:sz w:val="28"/>
          <w:szCs w:val="28"/>
        </w:rPr>
        <w:lastRenderedPageBreak/>
        <w:t>-сформируют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1376" w:rsidRPr="00D157AF" w:rsidRDefault="00B91376" w:rsidP="00A41803">
      <w:pPr>
        <w:shd w:val="clear" w:color="auto" w:fill="FFFFFF"/>
        <w:rPr>
          <w:rFonts w:ascii="PT Astra Serif" w:hAnsi="PT Astra Serif" w:cs="Times New Roman"/>
          <w:b/>
          <w:sz w:val="28"/>
          <w:szCs w:val="28"/>
          <w:lang w:eastAsia="ru-RU"/>
        </w:rPr>
      </w:pPr>
    </w:p>
    <w:p w:rsidR="002F3441" w:rsidRPr="00D157AF" w:rsidRDefault="002F3441" w:rsidP="00A41803">
      <w:pPr>
        <w:shd w:val="clear" w:color="auto" w:fill="FFFFFF"/>
        <w:rPr>
          <w:rFonts w:ascii="PT Astra Serif" w:hAnsi="PT Astra Serif" w:cs="Times New Roman"/>
          <w:b/>
          <w:sz w:val="28"/>
          <w:szCs w:val="28"/>
          <w:lang w:eastAsia="ru-RU"/>
        </w:rPr>
      </w:pPr>
      <w:r w:rsidRPr="00D157AF">
        <w:rPr>
          <w:rFonts w:ascii="PT Astra Serif" w:hAnsi="PT Astra Serif" w:cs="Times New Roman"/>
          <w:b/>
          <w:sz w:val="28"/>
          <w:szCs w:val="28"/>
          <w:lang w:eastAsia="ru-RU"/>
        </w:rPr>
        <w:t xml:space="preserve"> Развивающие</w:t>
      </w:r>
    </w:p>
    <w:p w:rsidR="008A5E63" w:rsidRPr="00D157AF" w:rsidRDefault="008A5E63" w:rsidP="00A41803">
      <w:pPr>
        <w:pStyle w:val="af4"/>
        <w:rPr>
          <w:rFonts w:ascii="PT Astra Serif" w:hAnsi="PT Astra Serif"/>
          <w:sz w:val="28"/>
          <w:szCs w:val="28"/>
        </w:rPr>
      </w:pPr>
      <w:r w:rsidRPr="00D157AF">
        <w:rPr>
          <w:rFonts w:ascii="PT Astra Serif" w:eastAsia="Verdana" w:hAnsi="PT Astra Serif"/>
          <w:kern w:val="1"/>
          <w:sz w:val="28"/>
          <w:szCs w:val="28"/>
          <w:lang w:eastAsia="ru-RU" w:bidi="hi-IN"/>
        </w:rPr>
        <w:t>-</w:t>
      </w:r>
      <w:r w:rsidRPr="00D157AF">
        <w:rPr>
          <w:rFonts w:ascii="PT Astra Serif" w:eastAsia="Verdana" w:hAnsi="PT Astra Serif"/>
          <w:color w:val="FF0000"/>
          <w:kern w:val="1"/>
          <w:sz w:val="28"/>
          <w:szCs w:val="28"/>
          <w:lang w:eastAsia="ru-RU" w:bidi="hi-IN"/>
        </w:rPr>
        <w:t xml:space="preserve"> </w:t>
      </w:r>
      <w:r w:rsidR="00FD3C64" w:rsidRPr="00D157AF">
        <w:rPr>
          <w:rFonts w:ascii="PT Astra Serif" w:eastAsia="Verdana" w:hAnsi="PT Astra Serif"/>
          <w:color w:val="FF0000"/>
          <w:kern w:val="1"/>
          <w:sz w:val="28"/>
          <w:szCs w:val="28"/>
          <w:lang w:eastAsia="ru-RU" w:bidi="hi-IN"/>
        </w:rPr>
        <w:t xml:space="preserve"> </w:t>
      </w:r>
      <w:r w:rsidR="00FD3C64" w:rsidRPr="00D157AF">
        <w:rPr>
          <w:rFonts w:ascii="PT Astra Serif" w:eastAsia="Verdana" w:hAnsi="PT Astra Serif"/>
          <w:color w:val="000000" w:themeColor="text1"/>
          <w:kern w:val="1"/>
          <w:sz w:val="28"/>
          <w:szCs w:val="28"/>
          <w:lang w:eastAsia="ru-RU" w:bidi="hi-IN"/>
        </w:rPr>
        <w:t xml:space="preserve">разовьют </w:t>
      </w:r>
      <w:r w:rsidRPr="00D157AF">
        <w:rPr>
          <w:rFonts w:ascii="PT Astra Serif" w:hAnsi="PT Astra Serif"/>
          <w:sz w:val="28"/>
          <w:szCs w:val="28"/>
        </w:rPr>
        <w:t>художественно</w:t>
      </w:r>
      <w:r w:rsidR="00F71528" w:rsidRPr="00D157AF">
        <w:rPr>
          <w:rFonts w:ascii="PT Astra Serif" w:hAnsi="PT Astra Serif"/>
          <w:sz w:val="28"/>
          <w:szCs w:val="28"/>
        </w:rPr>
        <w:t>го воображения и творческую фантазию</w:t>
      </w:r>
      <w:r w:rsidRPr="00D157AF">
        <w:rPr>
          <w:rFonts w:ascii="PT Astra Serif" w:hAnsi="PT Astra Serif"/>
          <w:sz w:val="28"/>
          <w:szCs w:val="28"/>
        </w:rPr>
        <w:t xml:space="preserve">; </w:t>
      </w:r>
    </w:p>
    <w:p w:rsidR="008A5E63" w:rsidRPr="00D157AF" w:rsidRDefault="00FD3C64" w:rsidP="00A41803">
      <w:pPr>
        <w:rPr>
          <w:rFonts w:ascii="PT Astra Serif" w:hAnsi="PT Astra Serif" w:cs="Times New Roman"/>
          <w:sz w:val="28"/>
          <w:szCs w:val="28"/>
        </w:rPr>
      </w:pPr>
      <w:r w:rsidRPr="00D157AF">
        <w:rPr>
          <w:rFonts w:ascii="PT Astra Serif" w:hAnsi="PT Astra Serif" w:cs="Times New Roman"/>
          <w:sz w:val="28"/>
          <w:szCs w:val="28"/>
        </w:rPr>
        <w:t xml:space="preserve">- </w:t>
      </w:r>
      <w:r w:rsidR="00B91376" w:rsidRPr="00D157AF">
        <w:rPr>
          <w:rFonts w:ascii="PT Astra Serif" w:hAnsi="PT Astra Serif" w:cs="Times New Roman"/>
          <w:sz w:val="28"/>
          <w:szCs w:val="28"/>
        </w:rPr>
        <w:t xml:space="preserve">разовьют </w:t>
      </w:r>
      <w:r w:rsidR="008A5E63" w:rsidRPr="00D157AF">
        <w:rPr>
          <w:rFonts w:ascii="PT Astra Serif" w:hAnsi="PT Astra Serif" w:cs="Times New Roman"/>
          <w:sz w:val="28"/>
          <w:szCs w:val="28"/>
        </w:rPr>
        <w:t>навыков са</w:t>
      </w:r>
      <w:r w:rsidR="00B91376" w:rsidRPr="00D157AF">
        <w:rPr>
          <w:rFonts w:ascii="PT Astra Serif" w:hAnsi="PT Astra Serif" w:cs="Times New Roman"/>
          <w:sz w:val="28"/>
          <w:szCs w:val="28"/>
        </w:rPr>
        <w:t>мостоятельной творческой работы;</w:t>
      </w:r>
    </w:p>
    <w:p w:rsidR="00B91376" w:rsidRPr="00D157AF" w:rsidRDefault="00B91376" w:rsidP="00A41803">
      <w:pPr>
        <w:rPr>
          <w:rFonts w:ascii="PT Astra Serif" w:hAnsi="PT Astra Serif" w:cs="Times New Roman"/>
          <w:sz w:val="28"/>
          <w:szCs w:val="28"/>
        </w:rPr>
      </w:pPr>
      <w:r w:rsidRPr="00D157AF">
        <w:rPr>
          <w:rFonts w:ascii="PT Astra Serif" w:hAnsi="PT Astra Serif" w:cs="Times New Roman"/>
          <w:sz w:val="28"/>
          <w:szCs w:val="28"/>
        </w:rPr>
        <w:t xml:space="preserve">- </w:t>
      </w:r>
      <w:r w:rsidR="00F25CED" w:rsidRPr="00D157AF">
        <w:rPr>
          <w:rFonts w:ascii="PT Astra Serif" w:hAnsi="PT Astra Serif" w:cs="Times New Roman"/>
          <w:sz w:val="28"/>
          <w:szCs w:val="28"/>
        </w:rPr>
        <w:t xml:space="preserve">разовьют этические </w:t>
      </w:r>
      <w:r w:rsidRPr="00D157AF">
        <w:rPr>
          <w:rFonts w:ascii="PT Astra Serif" w:hAnsi="PT Astra Serif" w:cs="Times New Roman"/>
          <w:sz w:val="28"/>
          <w:szCs w:val="28"/>
        </w:rPr>
        <w:t>чувств</w:t>
      </w:r>
      <w:r w:rsidR="00F25CED" w:rsidRPr="00D157AF">
        <w:rPr>
          <w:rFonts w:ascii="PT Astra Serif" w:hAnsi="PT Astra Serif" w:cs="Times New Roman"/>
          <w:sz w:val="28"/>
          <w:szCs w:val="28"/>
        </w:rPr>
        <w:t>а</w:t>
      </w:r>
      <w:r w:rsidRPr="00D157AF">
        <w:rPr>
          <w:rFonts w:ascii="PT Astra Serif" w:hAnsi="PT Astra Serif" w:cs="Times New Roman"/>
          <w:sz w:val="28"/>
          <w:szCs w:val="28"/>
        </w:rPr>
        <w:t>, доброжелательности и эмоционально-нравственной</w:t>
      </w:r>
      <w:r w:rsidR="00D35D29" w:rsidRPr="00D157AF">
        <w:rPr>
          <w:rFonts w:ascii="PT Astra Serif" w:hAnsi="PT Astra Serif" w:cs="Times New Roman"/>
          <w:sz w:val="28"/>
          <w:szCs w:val="28"/>
        </w:rPr>
        <w:t xml:space="preserve"> </w:t>
      </w:r>
      <w:r w:rsidRPr="00D157AF">
        <w:rPr>
          <w:rFonts w:ascii="PT Astra Serif" w:hAnsi="PT Astra Serif" w:cs="Times New Roman"/>
          <w:sz w:val="28"/>
          <w:szCs w:val="28"/>
        </w:rPr>
        <w:t>отзывчивости, понимания чувствам других людей и сопереживание им</w:t>
      </w:r>
    </w:p>
    <w:p w:rsidR="00B91376" w:rsidRPr="00D157AF" w:rsidRDefault="00D35D29" w:rsidP="00A41803">
      <w:pPr>
        <w:shd w:val="clear" w:color="auto" w:fill="FFFFFF"/>
        <w:jc w:val="both"/>
        <w:rPr>
          <w:rFonts w:ascii="PT Astra Serif" w:hAnsi="PT Astra Serif" w:cs="Times New Roman"/>
          <w:sz w:val="28"/>
          <w:szCs w:val="28"/>
        </w:rPr>
      </w:pPr>
      <w:r w:rsidRPr="00D157AF">
        <w:rPr>
          <w:rFonts w:ascii="PT Astra Serif" w:hAnsi="PT Astra Serif" w:cs="Times New Roman"/>
          <w:sz w:val="28"/>
          <w:szCs w:val="28"/>
        </w:rPr>
        <w:t>-с</w:t>
      </w:r>
      <w:r w:rsidR="00B91376" w:rsidRPr="00D157AF">
        <w:rPr>
          <w:rFonts w:ascii="PT Astra Serif" w:hAnsi="PT Astra Serif" w:cs="Times New Roman"/>
          <w:sz w:val="28"/>
          <w:szCs w:val="28"/>
        </w:rPr>
        <w:t>формируют умения планировать и регулировать свою деятельность</w:t>
      </w:r>
      <w:r w:rsidRPr="00D157AF">
        <w:rPr>
          <w:rFonts w:ascii="PT Astra Serif" w:hAnsi="PT Astra Serif" w:cs="Times New Roman"/>
          <w:sz w:val="28"/>
          <w:szCs w:val="28"/>
        </w:rPr>
        <w:t>;</w:t>
      </w:r>
    </w:p>
    <w:p w:rsidR="00D35D29" w:rsidRPr="00D157AF" w:rsidRDefault="00B91376" w:rsidP="00A41803">
      <w:pPr>
        <w:rPr>
          <w:rFonts w:ascii="PT Astra Serif" w:hAnsi="PT Astra Serif" w:cs="Times New Roman"/>
          <w:sz w:val="28"/>
          <w:szCs w:val="28"/>
        </w:rPr>
      </w:pPr>
      <w:r w:rsidRPr="00D157AF">
        <w:rPr>
          <w:rFonts w:ascii="PT Astra Serif" w:hAnsi="PT Astra Serif" w:cs="Times New Roman"/>
          <w:sz w:val="28"/>
          <w:szCs w:val="28"/>
        </w:rPr>
        <w:t>-разовьют  компетентность в области работы с информацией по фотографии</w:t>
      </w:r>
      <w:r w:rsidR="00D35D29" w:rsidRPr="00D157AF">
        <w:rPr>
          <w:rFonts w:ascii="PT Astra Serif" w:hAnsi="PT Astra Serif" w:cs="Times New Roman"/>
          <w:sz w:val="28"/>
          <w:szCs w:val="28"/>
        </w:rPr>
        <w:t>;</w:t>
      </w:r>
    </w:p>
    <w:p w:rsidR="00D35D29" w:rsidRPr="00D157AF" w:rsidRDefault="00D35D29" w:rsidP="00A41803">
      <w:pPr>
        <w:rPr>
          <w:rFonts w:ascii="PT Astra Serif" w:hAnsi="PT Astra Serif" w:cs="Times New Roman"/>
          <w:sz w:val="28"/>
          <w:szCs w:val="28"/>
        </w:rPr>
      </w:pPr>
      <w:r w:rsidRPr="00D157AF">
        <w:rPr>
          <w:rFonts w:ascii="PT Astra Serif" w:hAnsi="PT Astra Serif" w:cs="Times New Roman"/>
          <w:sz w:val="28"/>
          <w:szCs w:val="28"/>
        </w:rPr>
        <w:t xml:space="preserve">-разовьют моральные и волевые качества личности (целеустремленность, настойчивость); </w:t>
      </w:r>
    </w:p>
    <w:p w:rsidR="00D35D29" w:rsidRPr="00D157AF" w:rsidRDefault="00D35D29" w:rsidP="00A41803">
      <w:pPr>
        <w:rPr>
          <w:rFonts w:ascii="PT Astra Serif" w:hAnsi="PT Astra Serif" w:cs="Times New Roman"/>
          <w:sz w:val="28"/>
          <w:szCs w:val="28"/>
        </w:rPr>
      </w:pPr>
      <w:r w:rsidRPr="00D157AF">
        <w:rPr>
          <w:rFonts w:ascii="PT Astra Serif" w:hAnsi="PT Astra Serif" w:cs="Times New Roman"/>
          <w:sz w:val="28"/>
          <w:szCs w:val="28"/>
        </w:rPr>
        <w:t>создать условия для развития навыков самостоятельной творческой работы</w:t>
      </w:r>
    </w:p>
    <w:p w:rsidR="008A5E63" w:rsidRPr="00D157AF" w:rsidRDefault="008A5E63" w:rsidP="00A41803">
      <w:pPr>
        <w:rPr>
          <w:rFonts w:ascii="PT Astra Serif" w:hAnsi="PT Astra Serif" w:cs="Times New Roman"/>
          <w:sz w:val="28"/>
          <w:szCs w:val="28"/>
        </w:rPr>
      </w:pPr>
    </w:p>
    <w:p w:rsidR="00451DA3" w:rsidRPr="00D157AF" w:rsidRDefault="00B91376" w:rsidP="00A41803">
      <w:pPr>
        <w:rPr>
          <w:rFonts w:ascii="PT Astra Serif" w:hAnsi="PT Astra Serif" w:cs="Times New Roman"/>
          <w:sz w:val="28"/>
          <w:szCs w:val="28"/>
        </w:rPr>
      </w:pPr>
      <w:r w:rsidRPr="00D157AF">
        <w:rPr>
          <w:rFonts w:ascii="PT Astra Serif" w:hAnsi="PT Astra Serif" w:cs="Times New Roman"/>
          <w:sz w:val="28"/>
          <w:szCs w:val="28"/>
        </w:rPr>
        <w:t>.</w:t>
      </w:r>
    </w:p>
    <w:p w:rsidR="00451DA3" w:rsidRPr="00D157AF" w:rsidRDefault="004A1D8C" w:rsidP="00A41803">
      <w:pPr>
        <w:jc w:val="center"/>
        <w:rPr>
          <w:rFonts w:ascii="PT Astra Serif" w:hAnsi="PT Astra Serif" w:cs="Times New Roman"/>
          <w:b/>
          <w:bCs/>
          <w:sz w:val="28"/>
          <w:szCs w:val="28"/>
        </w:rPr>
      </w:pPr>
      <w:proofErr w:type="spellStart"/>
      <w:r w:rsidRPr="00D157AF">
        <w:rPr>
          <w:rFonts w:ascii="PT Astra Serif" w:hAnsi="PT Astra Serif" w:cs="Times New Roman"/>
          <w:b/>
          <w:bCs/>
          <w:sz w:val="28"/>
          <w:szCs w:val="28"/>
        </w:rPr>
        <w:t>Прогнос</w:t>
      </w:r>
      <w:r w:rsidR="00451DA3" w:rsidRPr="00D157AF">
        <w:rPr>
          <w:rFonts w:ascii="PT Astra Serif" w:hAnsi="PT Astra Serif" w:cs="Times New Roman"/>
          <w:b/>
          <w:bCs/>
          <w:sz w:val="28"/>
          <w:szCs w:val="28"/>
        </w:rPr>
        <w:t>тичность</w:t>
      </w:r>
      <w:proofErr w:type="spellEnd"/>
      <w:r w:rsidR="00451DA3" w:rsidRPr="00D157AF">
        <w:rPr>
          <w:rFonts w:ascii="PT Astra Serif" w:hAnsi="PT Astra Serif" w:cs="Times New Roman"/>
          <w:b/>
          <w:bCs/>
          <w:sz w:val="28"/>
          <w:szCs w:val="28"/>
        </w:rPr>
        <w:t xml:space="preserve"> программы</w:t>
      </w:r>
      <w:r w:rsidR="00846FF7" w:rsidRPr="00D157AF">
        <w:rPr>
          <w:rFonts w:ascii="PT Astra Serif" w:hAnsi="PT Astra Serif" w:cs="Times New Roman"/>
          <w:b/>
          <w:bCs/>
          <w:sz w:val="28"/>
          <w:szCs w:val="28"/>
        </w:rPr>
        <w:t>:</w:t>
      </w:r>
    </w:p>
    <w:p w:rsidR="00451DA3" w:rsidRPr="00D157AF" w:rsidRDefault="00451DA3" w:rsidP="00A41803">
      <w:pPr>
        <w:widowControl/>
        <w:numPr>
          <w:ilvl w:val="0"/>
          <w:numId w:val="7"/>
        </w:numPr>
        <w:tabs>
          <w:tab w:val="num" w:pos="851"/>
        </w:tabs>
        <w:suppressAutoHyphens w:val="0"/>
        <w:jc w:val="both"/>
        <w:rPr>
          <w:rFonts w:ascii="PT Astra Serif" w:hAnsi="PT Astra Serif" w:cs="Times New Roman"/>
          <w:sz w:val="28"/>
          <w:szCs w:val="28"/>
        </w:rPr>
      </w:pPr>
      <w:r w:rsidRPr="00D157AF">
        <w:rPr>
          <w:rFonts w:ascii="PT Astra Serif" w:hAnsi="PT Astra Serif" w:cs="Times New Roman"/>
          <w:sz w:val="28"/>
          <w:szCs w:val="28"/>
        </w:rPr>
        <w:t>воспитанники овладевают основными навыками съемочного процесса;</w:t>
      </w:r>
    </w:p>
    <w:p w:rsidR="00451DA3" w:rsidRPr="00D157AF" w:rsidRDefault="00846FF7" w:rsidP="00A41803">
      <w:pPr>
        <w:widowControl/>
        <w:numPr>
          <w:ilvl w:val="0"/>
          <w:numId w:val="7"/>
        </w:numPr>
        <w:tabs>
          <w:tab w:val="num" w:pos="851"/>
        </w:tabs>
        <w:suppressAutoHyphens w:val="0"/>
        <w:jc w:val="both"/>
        <w:rPr>
          <w:rFonts w:ascii="PT Astra Serif" w:hAnsi="PT Astra Serif" w:cs="Times New Roman"/>
          <w:sz w:val="28"/>
          <w:szCs w:val="28"/>
        </w:rPr>
      </w:pPr>
      <w:r w:rsidRPr="00D157AF">
        <w:rPr>
          <w:rFonts w:ascii="PT Astra Serif" w:hAnsi="PT Astra Serif" w:cs="Times New Roman"/>
          <w:sz w:val="28"/>
          <w:szCs w:val="28"/>
        </w:rPr>
        <w:t>учатся</w:t>
      </w:r>
      <w:r w:rsidR="00451DA3" w:rsidRPr="00D157AF">
        <w:rPr>
          <w:rFonts w:ascii="PT Astra Serif" w:hAnsi="PT Astra Serif" w:cs="Times New Roman"/>
          <w:sz w:val="28"/>
          <w:szCs w:val="28"/>
        </w:rPr>
        <w:t xml:space="preserve"> обращаться с</w:t>
      </w:r>
      <w:r w:rsidRPr="00D157AF">
        <w:rPr>
          <w:rFonts w:ascii="PT Astra Serif" w:hAnsi="PT Astra Serif" w:cs="Times New Roman"/>
          <w:sz w:val="28"/>
          <w:szCs w:val="28"/>
        </w:rPr>
        <w:t xml:space="preserve"> фотоаппаратом,</w:t>
      </w:r>
      <w:r w:rsidR="00451DA3" w:rsidRPr="00D157AF">
        <w:rPr>
          <w:rFonts w:ascii="PT Astra Serif" w:hAnsi="PT Astra Serif" w:cs="Times New Roman"/>
          <w:sz w:val="28"/>
          <w:szCs w:val="28"/>
        </w:rPr>
        <w:t xml:space="preserve"> компьютером, ламинатором, резаком, принтером </w:t>
      </w:r>
      <w:r w:rsidRPr="00D157AF">
        <w:rPr>
          <w:rFonts w:ascii="PT Astra Serif" w:hAnsi="PT Astra Serif" w:cs="Times New Roman"/>
          <w:sz w:val="28"/>
          <w:szCs w:val="28"/>
        </w:rPr>
        <w:t xml:space="preserve">и техникой безопасности при работе с </w:t>
      </w:r>
      <w:r w:rsidR="000E51EA" w:rsidRPr="00D157AF">
        <w:rPr>
          <w:rFonts w:ascii="PT Astra Serif" w:hAnsi="PT Astra Serif" w:cs="Times New Roman"/>
          <w:sz w:val="28"/>
          <w:szCs w:val="28"/>
        </w:rPr>
        <w:t>этой техникой;</w:t>
      </w:r>
      <w:r w:rsidRPr="00D157AF">
        <w:rPr>
          <w:rFonts w:ascii="PT Astra Serif" w:hAnsi="PT Astra Serif" w:cs="Times New Roman"/>
          <w:sz w:val="28"/>
          <w:szCs w:val="28"/>
        </w:rPr>
        <w:t xml:space="preserve"> </w:t>
      </w:r>
    </w:p>
    <w:p w:rsidR="00451DA3" w:rsidRPr="00D157AF" w:rsidRDefault="00451DA3" w:rsidP="00A41803">
      <w:pPr>
        <w:widowControl/>
        <w:numPr>
          <w:ilvl w:val="0"/>
          <w:numId w:val="7"/>
        </w:numPr>
        <w:tabs>
          <w:tab w:val="num" w:pos="851"/>
        </w:tabs>
        <w:suppressAutoHyphens w:val="0"/>
        <w:jc w:val="both"/>
        <w:rPr>
          <w:rFonts w:ascii="PT Astra Serif" w:hAnsi="PT Astra Serif" w:cs="Times New Roman"/>
          <w:sz w:val="28"/>
          <w:szCs w:val="28"/>
        </w:rPr>
      </w:pPr>
      <w:r w:rsidRPr="00D157AF">
        <w:rPr>
          <w:rFonts w:ascii="PT Astra Serif" w:hAnsi="PT Astra Serif" w:cs="Times New Roman"/>
          <w:sz w:val="28"/>
          <w:szCs w:val="28"/>
        </w:rPr>
        <w:t>становятся более общительными;</w:t>
      </w:r>
    </w:p>
    <w:p w:rsidR="00451DA3" w:rsidRPr="00D157AF" w:rsidRDefault="00451DA3" w:rsidP="00A41803">
      <w:pPr>
        <w:widowControl/>
        <w:numPr>
          <w:ilvl w:val="0"/>
          <w:numId w:val="7"/>
        </w:numPr>
        <w:tabs>
          <w:tab w:val="num" w:pos="851"/>
        </w:tabs>
        <w:suppressAutoHyphens w:val="0"/>
        <w:jc w:val="both"/>
        <w:rPr>
          <w:rFonts w:ascii="PT Astra Serif" w:hAnsi="PT Astra Serif" w:cs="Times New Roman"/>
          <w:sz w:val="28"/>
          <w:szCs w:val="28"/>
        </w:rPr>
      </w:pPr>
      <w:r w:rsidRPr="00D157AF">
        <w:rPr>
          <w:rFonts w:ascii="PT Astra Serif" w:hAnsi="PT Astra Serif" w:cs="Times New Roman"/>
          <w:sz w:val="28"/>
          <w:szCs w:val="28"/>
        </w:rPr>
        <w:t>могут самостоятельно монтировать, редактировать, анализировать фотографии</w:t>
      </w:r>
      <w:r w:rsidR="000E51EA" w:rsidRPr="00D157AF">
        <w:rPr>
          <w:rFonts w:ascii="PT Astra Serif" w:hAnsi="PT Astra Serif" w:cs="Times New Roman"/>
          <w:sz w:val="28"/>
          <w:szCs w:val="28"/>
        </w:rPr>
        <w:t>;</w:t>
      </w:r>
      <w:r w:rsidRPr="00D157AF">
        <w:rPr>
          <w:rFonts w:ascii="PT Astra Serif" w:hAnsi="PT Astra Serif" w:cs="Times New Roman"/>
          <w:sz w:val="28"/>
          <w:szCs w:val="28"/>
        </w:rPr>
        <w:t xml:space="preserve"> </w:t>
      </w:r>
    </w:p>
    <w:p w:rsidR="007C270A" w:rsidRPr="00D157AF" w:rsidRDefault="007C270A" w:rsidP="00A41803">
      <w:pPr>
        <w:widowControl/>
        <w:numPr>
          <w:ilvl w:val="0"/>
          <w:numId w:val="7"/>
        </w:numPr>
        <w:tabs>
          <w:tab w:val="num" w:pos="851"/>
        </w:tabs>
        <w:suppressAutoHyphens w:val="0"/>
        <w:jc w:val="both"/>
        <w:rPr>
          <w:rFonts w:ascii="PT Astra Serif" w:hAnsi="PT Astra Serif" w:cs="Times New Roman"/>
          <w:sz w:val="28"/>
          <w:szCs w:val="28"/>
        </w:rPr>
      </w:pPr>
      <w:r w:rsidRPr="00D157AF">
        <w:rPr>
          <w:rFonts w:ascii="PT Astra Serif" w:hAnsi="PT Astra Serif" w:cs="Times New Roman"/>
          <w:sz w:val="28"/>
          <w:szCs w:val="28"/>
        </w:rPr>
        <w:t xml:space="preserve">оформлять зоны для </w:t>
      </w:r>
      <w:proofErr w:type="spellStart"/>
      <w:r w:rsidRPr="00D157AF">
        <w:rPr>
          <w:rFonts w:ascii="PT Astra Serif" w:hAnsi="PT Astra Serif" w:cs="Times New Roman"/>
          <w:sz w:val="28"/>
          <w:szCs w:val="28"/>
        </w:rPr>
        <w:t>фотосессии</w:t>
      </w:r>
      <w:proofErr w:type="spellEnd"/>
      <w:r w:rsidRPr="00D157AF">
        <w:rPr>
          <w:rFonts w:ascii="PT Astra Serif" w:hAnsi="PT Astra Serif" w:cs="Times New Roman"/>
          <w:sz w:val="28"/>
          <w:szCs w:val="28"/>
        </w:rPr>
        <w:t xml:space="preserve">; </w:t>
      </w:r>
    </w:p>
    <w:p w:rsidR="00451DA3" w:rsidRPr="00D157AF" w:rsidRDefault="00451DA3" w:rsidP="00A41803">
      <w:pPr>
        <w:widowControl/>
        <w:numPr>
          <w:ilvl w:val="0"/>
          <w:numId w:val="7"/>
        </w:numPr>
        <w:tabs>
          <w:tab w:val="num" w:pos="851"/>
        </w:tabs>
        <w:suppressAutoHyphens w:val="0"/>
        <w:jc w:val="both"/>
        <w:rPr>
          <w:rFonts w:ascii="PT Astra Serif" w:hAnsi="PT Astra Serif" w:cs="Times New Roman"/>
          <w:sz w:val="28"/>
          <w:szCs w:val="28"/>
        </w:rPr>
      </w:pPr>
      <w:r w:rsidRPr="00D157AF">
        <w:rPr>
          <w:rFonts w:ascii="PT Astra Serif" w:hAnsi="PT Astra Serif" w:cs="Times New Roman"/>
          <w:sz w:val="28"/>
          <w:szCs w:val="28"/>
        </w:rPr>
        <w:t>планируется знакомство со световым оборудованием, зеркальным фотоаппаратом, работа с интернетом</w:t>
      </w:r>
      <w:r w:rsidR="000E51EA" w:rsidRPr="00D157AF">
        <w:rPr>
          <w:rFonts w:ascii="PT Astra Serif" w:hAnsi="PT Astra Serif" w:cs="Times New Roman"/>
          <w:sz w:val="28"/>
          <w:szCs w:val="28"/>
        </w:rPr>
        <w:t>.</w:t>
      </w:r>
    </w:p>
    <w:p w:rsidR="00C92485" w:rsidRPr="00D157AF" w:rsidRDefault="00C92485" w:rsidP="00A41803">
      <w:pPr>
        <w:pStyle w:val="af4"/>
        <w:jc w:val="center"/>
        <w:rPr>
          <w:rFonts w:ascii="PT Astra Serif" w:hAnsi="PT Astra Serif"/>
          <w:b/>
          <w:bCs/>
          <w:sz w:val="28"/>
          <w:szCs w:val="28"/>
        </w:rPr>
      </w:pPr>
    </w:p>
    <w:p w:rsidR="00451DA3" w:rsidRPr="00D157AF" w:rsidRDefault="00451DA3" w:rsidP="00A41803">
      <w:pPr>
        <w:pStyle w:val="af4"/>
        <w:jc w:val="center"/>
        <w:rPr>
          <w:rFonts w:ascii="PT Astra Serif" w:hAnsi="PT Astra Serif"/>
          <w:b/>
          <w:bCs/>
          <w:sz w:val="28"/>
          <w:szCs w:val="28"/>
        </w:rPr>
      </w:pPr>
      <w:r w:rsidRPr="00D157AF">
        <w:rPr>
          <w:rFonts w:ascii="PT Astra Serif" w:hAnsi="PT Astra Serif"/>
          <w:b/>
          <w:bCs/>
          <w:sz w:val="28"/>
          <w:szCs w:val="28"/>
        </w:rPr>
        <w:t xml:space="preserve">Краткое содержание программы </w:t>
      </w:r>
    </w:p>
    <w:p w:rsidR="00451DA3" w:rsidRPr="00D157AF" w:rsidRDefault="00451DA3" w:rsidP="00A41803">
      <w:pPr>
        <w:pStyle w:val="af4"/>
        <w:jc w:val="center"/>
        <w:rPr>
          <w:rFonts w:ascii="PT Astra Serif" w:hAnsi="PT Astra Serif"/>
          <w:b/>
          <w:bCs/>
          <w:i/>
          <w:iCs/>
          <w:sz w:val="28"/>
          <w:szCs w:val="28"/>
        </w:rPr>
      </w:pPr>
      <w:r w:rsidRPr="00D157AF">
        <w:rPr>
          <w:rFonts w:ascii="PT Astra Serif" w:hAnsi="PT Astra Serif"/>
          <w:b/>
          <w:bCs/>
          <w:i/>
          <w:iCs/>
          <w:sz w:val="28"/>
          <w:szCs w:val="28"/>
        </w:rPr>
        <w:t xml:space="preserve">1-й год </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Знакомятся с классической чёрно-белой фотографией. Способами её получения. С материалами и химическими реактивами для обработки чёрно-белой фотографии, Видами фотоаппаратов. С техникой безопасности;</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 Знакомятся с цифровой техникой и способами печати цифровой </w:t>
      </w:r>
      <w:r w:rsidR="000E51EA" w:rsidRPr="00D157AF">
        <w:rPr>
          <w:rFonts w:ascii="PT Astra Serif" w:hAnsi="PT Astra Serif" w:cs="Times New Roman"/>
          <w:sz w:val="28"/>
          <w:szCs w:val="28"/>
        </w:rPr>
        <w:t>фотографии, осваивают</w:t>
      </w:r>
      <w:r w:rsidRPr="00D157AF">
        <w:rPr>
          <w:rFonts w:ascii="PT Astra Serif" w:hAnsi="PT Astra Serif" w:cs="Times New Roman"/>
          <w:sz w:val="28"/>
          <w:szCs w:val="28"/>
        </w:rPr>
        <w:t xml:space="preserve"> на практике принтер, сканер, ламинатор, брошюровщик;</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 </w:t>
      </w:r>
      <w:r w:rsidR="000E51EA" w:rsidRPr="00D157AF">
        <w:rPr>
          <w:rFonts w:ascii="PT Astra Serif" w:hAnsi="PT Astra Serif" w:cs="Times New Roman"/>
          <w:sz w:val="28"/>
          <w:szCs w:val="28"/>
        </w:rPr>
        <w:t>Учатся изготавливать</w:t>
      </w:r>
      <w:r w:rsidRPr="00D157AF">
        <w:rPr>
          <w:rFonts w:ascii="PT Astra Serif" w:hAnsi="PT Astra Serif" w:cs="Times New Roman"/>
          <w:sz w:val="28"/>
          <w:szCs w:val="28"/>
        </w:rPr>
        <w:t xml:space="preserve"> рамки и оформлять в них фотографии;</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-Знакомятся с сувенирной продукцией </w:t>
      </w:r>
      <w:proofErr w:type="gramStart"/>
      <w:r w:rsidRPr="00D157AF">
        <w:rPr>
          <w:rFonts w:ascii="PT Astra Serif" w:hAnsi="PT Astra Serif" w:cs="Times New Roman"/>
          <w:sz w:val="28"/>
          <w:szCs w:val="28"/>
        </w:rPr>
        <w:t>выполненными</w:t>
      </w:r>
      <w:proofErr w:type="gramEnd"/>
      <w:r w:rsidRPr="00D157AF">
        <w:rPr>
          <w:rFonts w:ascii="PT Astra Serif" w:hAnsi="PT Astra Serif" w:cs="Times New Roman"/>
          <w:sz w:val="28"/>
          <w:szCs w:val="28"/>
        </w:rPr>
        <w:t xml:space="preserve"> с применением фотографического изображения и приобретают </w:t>
      </w:r>
      <w:r w:rsidR="000E51EA" w:rsidRPr="00D157AF">
        <w:rPr>
          <w:rFonts w:ascii="PT Astra Serif" w:hAnsi="PT Astra Serif" w:cs="Times New Roman"/>
          <w:sz w:val="28"/>
          <w:szCs w:val="28"/>
        </w:rPr>
        <w:t>навыки изготовления</w:t>
      </w:r>
      <w:r w:rsidRPr="00D157AF">
        <w:rPr>
          <w:rFonts w:ascii="PT Astra Serif" w:hAnsi="PT Astra Serif" w:cs="Times New Roman"/>
          <w:sz w:val="28"/>
          <w:szCs w:val="28"/>
        </w:rPr>
        <w:t xml:space="preserve"> таких работ; </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 Изучают программы: </w:t>
      </w:r>
      <w:r w:rsidRPr="00D157AF">
        <w:rPr>
          <w:rFonts w:ascii="PT Astra Serif" w:hAnsi="PT Astra Serif" w:cs="Times New Roman"/>
          <w:sz w:val="28"/>
          <w:szCs w:val="28"/>
          <w:lang w:val="en-US"/>
        </w:rPr>
        <w:t>Adobe</w:t>
      </w:r>
      <w:r w:rsidRPr="00D157AF">
        <w:rPr>
          <w:rFonts w:ascii="PT Astra Serif" w:hAnsi="PT Astra Serif" w:cs="Times New Roman"/>
          <w:sz w:val="28"/>
          <w:szCs w:val="28"/>
        </w:rPr>
        <w:t xml:space="preserve"> </w:t>
      </w:r>
      <w:r w:rsidRPr="00D157AF">
        <w:rPr>
          <w:rFonts w:ascii="PT Astra Serif" w:hAnsi="PT Astra Serif" w:cs="Times New Roman"/>
          <w:sz w:val="28"/>
          <w:szCs w:val="28"/>
          <w:lang w:val="en-US"/>
        </w:rPr>
        <w:t>Photoshop</w:t>
      </w:r>
      <w:r w:rsidRPr="00D157AF">
        <w:rPr>
          <w:rFonts w:ascii="PT Astra Serif" w:hAnsi="PT Astra Serif" w:cs="Times New Roman"/>
          <w:sz w:val="28"/>
          <w:szCs w:val="28"/>
        </w:rPr>
        <w:t xml:space="preserve">, </w:t>
      </w:r>
      <w:r w:rsidRPr="00D157AF">
        <w:rPr>
          <w:rFonts w:ascii="PT Astra Serif" w:hAnsi="PT Astra Serif" w:cs="Times New Roman"/>
          <w:sz w:val="28"/>
          <w:szCs w:val="28"/>
          <w:lang w:val="en-US"/>
        </w:rPr>
        <w:t>PowerPoint</w:t>
      </w:r>
      <w:r w:rsidRPr="00D157AF">
        <w:rPr>
          <w:rFonts w:ascii="PT Astra Serif" w:hAnsi="PT Astra Serif" w:cs="Times New Roman"/>
          <w:sz w:val="28"/>
          <w:szCs w:val="28"/>
        </w:rPr>
        <w:t xml:space="preserve">, </w:t>
      </w:r>
      <w:r w:rsidRPr="00D157AF">
        <w:rPr>
          <w:rFonts w:ascii="PT Astra Serif" w:hAnsi="PT Astra Serif" w:cs="Times New Roman"/>
          <w:sz w:val="28"/>
          <w:szCs w:val="28"/>
          <w:lang w:val="en-US"/>
        </w:rPr>
        <w:t>Word</w:t>
      </w:r>
      <w:r w:rsidRPr="00D157AF">
        <w:rPr>
          <w:rFonts w:ascii="PT Astra Serif" w:hAnsi="PT Astra Serif" w:cs="Times New Roman"/>
          <w:sz w:val="28"/>
          <w:szCs w:val="28"/>
        </w:rPr>
        <w:t xml:space="preserve">.и другие программы для редактирования </w:t>
      </w:r>
      <w:r w:rsidR="000E51EA" w:rsidRPr="00D157AF">
        <w:rPr>
          <w:rFonts w:ascii="PT Astra Serif" w:hAnsi="PT Astra Serif" w:cs="Times New Roman"/>
          <w:sz w:val="28"/>
          <w:szCs w:val="28"/>
        </w:rPr>
        <w:t>фотографий и</w:t>
      </w:r>
      <w:r w:rsidRPr="00D157AF">
        <w:rPr>
          <w:rFonts w:ascii="PT Astra Serif" w:hAnsi="PT Astra Serif" w:cs="Times New Roman"/>
          <w:sz w:val="28"/>
          <w:szCs w:val="28"/>
        </w:rPr>
        <w:t xml:space="preserve"> составлении фото-коллажа;</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 Знакомятся </w:t>
      </w:r>
      <w:r w:rsidR="000E51EA" w:rsidRPr="00D157AF">
        <w:rPr>
          <w:rFonts w:ascii="PT Astra Serif" w:hAnsi="PT Astra Serif" w:cs="Times New Roman"/>
          <w:sz w:val="28"/>
          <w:szCs w:val="28"/>
        </w:rPr>
        <w:t>с жанрами</w:t>
      </w:r>
      <w:r w:rsidRPr="00D157AF">
        <w:rPr>
          <w:rFonts w:ascii="PT Astra Serif" w:hAnsi="PT Astra Serif" w:cs="Times New Roman"/>
          <w:sz w:val="28"/>
          <w:szCs w:val="28"/>
        </w:rPr>
        <w:t xml:space="preserve"> фотоискусства.</w:t>
      </w:r>
    </w:p>
    <w:p w:rsidR="007C270A" w:rsidRPr="00D157AF" w:rsidRDefault="007C270A" w:rsidP="00A41803">
      <w:pPr>
        <w:jc w:val="both"/>
        <w:rPr>
          <w:rFonts w:ascii="PT Astra Serif" w:hAnsi="PT Astra Serif" w:cs="Times New Roman"/>
          <w:sz w:val="28"/>
          <w:szCs w:val="28"/>
        </w:rPr>
      </w:pPr>
      <w:r w:rsidRPr="00D157AF">
        <w:rPr>
          <w:rFonts w:ascii="PT Astra Serif" w:hAnsi="PT Astra Serif" w:cs="Times New Roman"/>
          <w:sz w:val="28"/>
          <w:szCs w:val="28"/>
        </w:rPr>
        <w:lastRenderedPageBreak/>
        <w:t>- Офор</w:t>
      </w:r>
      <w:r w:rsidR="00E516B5" w:rsidRPr="00D157AF">
        <w:rPr>
          <w:rFonts w:ascii="PT Astra Serif" w:hAnsi="PT Astra Serif" w:cs="Times New Roman"/>
          <w:sz w:val="28"/>
          <w:szCs w:val="28"/>
        </w:rPr>
        <w:t xml:space="preserve">мляют фото-зоны для </w:t>
      </w:r>
      <w:proofErr w:type="spellStart"/>
      <w:r w:rsidR="00E516B5" w:rsidRPr="00D157AF">
        <w:rPr>
          <w:rFonts w:ascii="PT Astra Serif" w:hAnsi="PT Astra Serif" w:cs="Times New Roman"/>
          <w:sz w:val="28"/>
          <w:szCs w:val="28"/>
        </w:rPr>
        <w:t>фотосессии</w:t>
      </w:r>
      <w:proofErr w:type="spellEnd"/>
      <w:r w:rsidR="00E516B5" w:rsidRPr="00D157AF">
        <w:rPr>
          <w:rFonts w:ascii="PT Astra Serif" w:hAnsi="PT Astra Serif" w:cs="Times New Roman"/>
          <w:sz w:val="28"/>
          <w:szCs w:val="28"/>
        </w:rPr>
        <w:t>.</w:t>
      </w:r>
    </w:p>
    <w:p w:rsidR="00E516B5" w:rsidRPr="00D157AF" w:rsidRDefault="00E516B5" w:rsidP="00A41803">
      <w:pPr>
        <w:pStyle w:val="af4"/>
        <w:jc w:val="center"/>
        <w:rPr>
          <w:rFonts w:ascii="PT Astra Serif" w:hAnsi="PT Astra Serif"/>
          <w:b/>
          <w:bCs/>
          <w:i/>
          <w:iCs/>
          <w:sz w:val="28"/>
          <w:szCs w:val="28"/>
        </w:rPr>
      </w:pPr>
    </w:p>
    <w:p w:rsidR="00451DA3" w:rsidRPr="00D157AF" w:rsidRDefault="00451DA3" w:rsidP="00A41803">
      <w:pPr>
        <w:pStyle w:val="af4"/>
        <w:jc w:val="center"/>
        <w:rPr>
          <w:rFonts w:ascii="PT Astra Serif" w:hAnsi="PT Astra Serif"/>
          <w:b/>
          <w:bCs/>
          <w:i/>
          <w:iCs/>
          <w:sz w:val="28"/>
          <w:szCs w:val="28"/>
        </w:rPr>
      </w:pPr>
      <w:r w:rsidRPr="00D157AF">
        <w:rPr>
          <w:rFonts w:ascii="PT Astra Serif" w:hAnsi="PT Astra Serif"/>
          <w:b/>
          <w:bCs/>
          <w:i/>
          <w:iCs/>
          <w:sz w:val="28"/>
          <w:szCs w:val="28"/>
        </w:rPr>
        <w:t xml:space="preserve">2-й год </w:t>
      </w:r>
    </w:p>
    <w:p w:rsidR="00451DA3" w:rsidRPr="00D157AF" w:rsidRDefault="00451DA3" w:rsidP="00A41803">
      <w:pPr>
        <w:pStyle w:val="af4"/>
        <w:rPr>
          <w:rFonts w:ascii="PT Astra Serif" w:hAnsi="PT Astra Serif"/>
          <w:b/>
          <w:bCs/>
          <w:i/>
          <w:iCs/>
          <w:sz w:val="28"/>
          <w:szCs w:val="28"/>
        </w:rPr>
      </w:pPr>
      <w:r w:rsidRPr="00D157AF">
        <w:rPr>
          <w:rFonts w:ascii="PT Astra Serif" w:hAnsi="PT Astra Serif"/>
          <w:sz w:val="28"/>
          <w:szCs w:val="28"/>
        </w:rPr>
        <w:t xml:space="preserve">- Совершенствуют знания и умения в составлении фото-коллажа в разных программах; </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Работают над дизайном обработки цифровых фотографий в разных программах;</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-Приобретают навыки работы с интернетом;</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-Знакомятся с зеркальным фотоаппаратом; </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Углубляют знания о жанрах в фотоискусстве;</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 </w:t>
      </w:r>
      <w:r w:rsidR="000E51EA" w:rsidRPr="00D157AF">
        <w:rPr>
          <w:rFonts w:ascii="PT Astra Serif" w:hAnsi="PT Astra Serif" w:cs="Times New Roman"/>
          <w:sz w:val="28"/>
          <w:szCs w:val="28"/>
        </w:rPr>
        <w:t>Создают сувенирную</w:t>
      </w:r>
      <w:r w:rsidRPr="00D157AF">
        <w:rPr>
          <w:rFonts w:ascii="PT Astra Serif" w:hAnsi="PT Astra Serif" w:cs="Times New Roman"/>
          <w:sz w:val="28"/>
          <w:szCs w:val="28"/>
        </w:rPr>
        <w:t xml:space="preserve"> продукцию;</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Составляют презентации, слай</w:t>
      </w:r>
      <w:proofErr w:type="gramStart"/>
      <w:r w:rsidRPr="00D157AF">
        <w:rPr>
          <w:rFonts w:ascii="PT Astra Serif" w:hAnsi="PT Astra Serif" w:cs="Times New Roman"/>
          <w:sz w:val="28"/>
          <w:szCs w:val="28"/>
        </w:rPr>
        <w:t>д-</w:t>
      </w:r>
      <w:proofErr w:type="gramEnd"/>
      <w:r w:rsidRPr="00D157AF">
        <w:rPr>
          <w:rFonts w:ascii="PT Astra Serif" w:hAnsi="PT Astra Serif" w:cs="Times New Roman"/>
          <w:sz w:val="28"/>
          <w:szCs w:val="28"/>
        </w:rPr>
        <w:t xml:space="preserve"> фильмы; </w:t>
      </w:r>
    </w:p>
    <w:p w:rsidR="001074A7"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-Учатся видеосъемке и видеомонтажу;</w:t>
      </w:r>
    </w:p>
    <w:p w:rsidR="001074A7" w:rsidRPr="00D157AF" w:rsidRDefault="001074A7"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-Оформлять фото-зоны для </w:t>
      </w:r>
      <w:proofErr w:type="spellStart"/>
      <w:r w:rsidRPr="00D157AF">
        <w:rPr>
          <w:rFonts w:ascii="PT Astra Serif" w:hAnsi="PT Astra Serif" w:cs="Times New Roman"/>
          <w:sz w:val="28"/>
          <w:szCs w:val="28"/>
        </w:rPr>
        <w:t>фотосесси</w:t>
      </w:r>
      <w:r w:rsidR="005F49B5" w:rsidRPr="00D157AF">
        <w:rPr>
          <w:rFonts w:ascii="PT Astra Serif" w:hAnsi="PT Astra Serif" w:cs="Times New Roman"/>
          <w:sz w:val="28"/>
          <w:szCs w:val="28"/>
        </w:rPr>
        <w:t>и</w:t>
      </w:r>
      <w:proofErr w:type="spellEnd"/>
      <w:r w:rsidRPr="00D157AF">
        <w:rPr>
          <w:rFonts w:ascii="PT Astra Serif" w:hAnsi="PT Astra Serif" w:cs="Times New Roman"/>
          <w:sz w:val="28"/>
          <w:szCs w:val="28"/>
        </w:rPr>
        <w:t>;</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-Знакомятся с программами для создания мультфильмов</w:t>
      </w:r>
      <w:r w:rsidR="000E51EA" w:rsidRPr="00D157AF">
        <w:rPr>
          <w:rFonts w:ascii="PT Astra Serif" w:hAnsi="PT Astra Serif" w:cs="Times New Roman"/>
          <w:sz w:val="28"/>
          <w:szCs w:val="28"/>
        </w:rPr>
        <w:t>.</w:t>
      </w:r>
    </w:p>
    <w:p w:rsidR="00451DA3" w:rsidRPr="00D157AF" w:rsidRDefault="00451DA3" w:rsidP="00A41803">
      <w:pPr>
        <w:jc w:val="center"/>
        <w:rPr>
          <w:rFonts w:ascii="PT Astra Serif" w:hAnsi="PT Astra Serif" w:cs="Times New Roman"/>
          <w:sz w:val="28"/>
          <w:szCs w:val="28"/>
        </w:rPr>
      </w:pPr>
    </w:p>
    <w:p w:rsidR="00451DA3" w:rsidRPr="00D157AF" w:rsidRDefault="00451DA3" w:rsidP="00A41803">
      <w:pPr>
        <w:ind w:left="142"/>
        <w:jc w:val="center"/>
        <w:rPr>
          <w:rFonts w:ascii="PT Astra Serif" w:hAnsi="PT Astra Serif" w:cs="Times New Roman"/>
          <w:b/>
          <w:bCs/>
          <w:i/>
          <w:iCs/>
          <w:sz w:val="28"/>
          <w:szCs w:val="28"/>
        </w:rPr>
      </w:pPr>
      <w:r w:rsidRPr="00D157AF">
        <w:rPr>
          <w:rFonts w:ascii="PT Astra Serif" w:hAnsi="PT Astra Serif" w:cs="Times New Roman"/>
          <w:b/>
          <w:bCs/>
          <w:i/>
          <w:iCs/>
          <w:sz w:val="28"/>
          <w:szCs w:val="28"/>
        </w:rPr>
        <w:t>3-й год</w:t>
      </w:r>
    </w:p>
    <w:p w:rsidR="00451DA3" w:rsidRPr="00D157AF" w:rsidRDefault="00451DA3" w:rsidP="00A41803">
      <w:pPr>
        <w:jc w:val="both"/>
        <w:rPr>
          <w:rFonts w:ascii="PT Astra Serif" w:hAnsi="PT Astra Serif" w:cs="Times New Roman"/>
          <w:b/>
          <w:bCs/>
          <w:i/>
          <w:iCs/>
          <w:sz w:val="28"/>
          <w:szCs w:val="28"/>
        </w:rPr>
      </w:pPr>
      <w:r w:rsidRPr="00D157AF">
        <w:rPr>
          <w:rFonts w:ascii="PT Astra Serif" w:hAnsi="PT Astra Serif" w:cs="Times New Roman"/>
          <w:sz w:val="28"/>
          <w:szCs w:val="28"/>
        </w:rPr>
        <w:t>-Творческая самостоятельная работа над созданием фотографий и сувениров;</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 Уроки </w:t>
      </w:r>
      <w:r w:rsidRPr="00D157AF">
        <w:rPr>
          <w:rFonts w:ascii="PT Astra Serif" w:hAnsi="PT Astra Serif" w:cs="Times New Roman"/>
          <w:sz w:val="28"/>
          <w:szCs w:val="28"/>
          <w:lang w:val="en-US"/>
        </w:rPr>
        <w:t>Adobe</w:t>
      </w:r>
      <w:r w:rsidRPr="00D157AF">
        <w:rPr>
          <w:rFonts w:ascii="PT Astra Serif" w:hAnsi="PT Astra Serif" w:cs="Times New Roman"/>
          <w:sz w:val="28"/>
          <w:szCs w:val="28"/>
        </w:rPr>
        <w:t xml:space="preserve"> </w:t>
      </w:r>
      <w:r w:rsidRPr="00D157AF">
        <w:rPr>
          <w:rFonts w:ascii="PT Astra Serif" w:hAnsi="PT Astra Serif" w:cs="Times New Roman"/>
          <w:sz w:val="28"/>
          <w:szCs w:val="28"/>
          <w:lang w:val="en-US"/>
        </w:rPr>
        <w:t>Photoshop</w:t>
      </w:r>
      <w:r w:rsidRPr="00D157AF">
        <w:rPr>
          <w:rFonts w:ascii="PT Astra Serif" w:hAnsi="PT Astra Serif" w:cs="Times New Roman"/>
          <w:sz w:val="28"/>
          <w:szCs w:val="28"/>
        </w:rPr>
        <w:t xml:space="preserve"> и другие программы для обработки фотографий;</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Работа с интернетом;</w:t>
      </w:r>
    </w:p>
    <w:p w:rsidR="00451DA3" w:rsidRPr="00D157AF" w:rsidRDefault="00451DA3" w:rsidP="00A41803">
      <w:pPr>
        <w:jc w:val="both"/>
        <w:rPr>
          <w:rFonts w:ascii="PT Astra Serif" w:hAnsi="PT Astra Serif" w:cs="Times New Roman"/>
          <w:b/>
          <w:bCs/>
          <w:i/>
          <w:iCs/>
          <w:sz w:val="28"/>
          <w:szCs w:val="28"/>
        </w:rPr>
      </w:pPr>
      <w:r w:rsidRPr="00D157AF">
        <w:rPr>
          <w:rFonts w:ascii="PT Astra Serif" w:hAnsi="PT Astra Serif" w:cs="Times New Roman"/>
          <w:sz w:val="28"/>
          <w:szCs w:val="28"/>
        </w:rPr>
        <w:t>- Знакомство с профессией фотограф и работа с зеркальным фотоаппаратом;</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Техника реставрации старых и поврежденных фотографий;</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  Знакомство </w:t>
      </w:r>
      <w:r w:rsidR="000E51EA" w:rsidRPr="00D157AF">
        <w:rPr>
          <w:rFonts w:ascii="PT Astra Serif" w:hAnsi="PT Astra Serif" w:cs="Times New Roman"/>
          <w:sz w:val="28"/>
          <w:szCs w:val="28"/>
        </w:rPr>
        <w:t>с фотографиями на</w:t>
      </w:r>
      <w:r w:rsidRPr="00D157AF">
        <w:rPr>
          <w:rFonts w:ascii="PT Astra Serif" w:hAnsi="PT Astra Serif" w:cs="Times New Roman"/>
          <w:sz w:val="28"/>
          <w:szCs w:val="28"/>
        </w:rPr>
        <w:t xml:space="preserve"> документы;</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Составляют презентации, слайд фильмы,</w:t>
      </w:r>
    </w:p>
    <w:p w:rsidR="00451DA3" w:rsidRPr="00D157AF" w:rsidRDefault="00451DA3" w:rsidP="00A41803">
      <w:pPr>
        <w:jc w:val="both"/>
        <w:rPr>
          <w:rFonts w:ascii="PT Astra Serif" w:hAnsi="PT Astra Serif" w:cs="Times New Roman"/>
          <w:sz w:val="28"/>
          <w:szCs w:val="28"/>
        </w:rPr>
      </w:pPr>
      <w:r w:rsidRPr="00D157AF">
        <w:rPr>
          <w:rFonts w:ascii="PT Astra Serif" w:hAnsi="PT Astra Serif" w:cs="Times New Roman"/>
          <w:sz w:val="28"/>
          <w:szCs w:val="28"/>
        </w:rPr>
        <w:t>- Учатся видеосъемке и видеомонтажу</w:t>
      </w:r>
      <w:r w:rsidR="000E51EA" w:rsidRPr="00D157AF">
        <w:rPr>
          <w:rFonts w:ascii="PT Astra Serif" w:hAnsi="PT Astra Serif" w:cs="Times New Roman"/>
          <w:sz w:val="28"/>
          <w:szCs w:val="28"/>
        </w:rPr>
        <w:t>;</w:t>
      </w:r>
    </w:p>
    <w:p w:rsidR="00662151" w:rsidRPr="00D157AF" w:rsidRDefault="00662151"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 -</w:t>
      </w:r>
      <w:r w:rsidR="00106D89" w:rsidRPr="00D157AF">
        <w:rPr>
          <w:rFonts w:ascii="PT Astra Serif" w:hAnsi="PT Astra Serif" w:cs="Times New Roman"/>
          <w:sz w:val="28"/>
          <w:szCs w:val="28"/>
        </w:rPr>
        <w:t xml:space="preserve"> Учатся о</w:t>
      </w:r>
      <w:r w:rsidR="007C270A" w:rsidRPr="00D157AF">
        <w:rPr>
          <w:rFonts w:ascii="PT Astra Serif" w:hAnsi="PT Astra Serif" w:cs="Times New Roman"/>
          <w:sz w:val="28"/>
          <w:szCs w:val="28"/>
        </w:rPr>
        <w:t>ф</w:t>
      </w:r>
      <w:r w:rsidR="00106D89" w:rsidRPr="00D157AF">
        <w:rPr>
          <w:rFonts w:ascii="PT Astra Serif" w:hAnsi="PT Astra Serif" w:cs="Times New Roman"/>
          <w:sz w:val="28"/>
          <w:szCs w:val="28"/>
        </w:rPr>
        <w:t xml:space="preserve">ормлять фото-зоны для </w:t>
      </w:r>
      <w:proofErr w:type="spellStart"/>
      <w:r w:rsidR="00106D89" w:rsidRPr="00D157AF">
        <w:rPr>
          <w:rFonts w:ascii="PT Astra Serif" w:hAnsi="PT Astra Serif" w:cs="Times New Roman"/>
          <w:sz w:val="28"/>
          <w:szCs w:val="28"/>
        </w:rPr>
        <w:t>фотосессии</w:t>
      </w:r>
      <w:proofErr w:type="spellEnd"/>
      <w:r w:rsidR="000E51EA" w:rsidRPr="00D157AF">
        <w:rPr>
          <w:rFonts w:ascii="PT Astra Serif" w:hAnsi="PT Astra Serif" w:cs="Times New Roman"/>
          <w:sz w:val="28"/>
          <w:szCs w:val="28"/>
        </w:rPr>
        <w:t>.</w:t>
      </w:r>
    </w:p>
    <w:p w:rsidR="005216F4" w:rsidRPr="00D157AF" w:rsidRDefault="005216F4" w:rsidP="00A41803">
      <w:pPr>
        <w:pStyle w:val="af4"/>
        <w:rPr>
          <w:rFonts w:ascii="PT Astra Serif" w:hAnsi="PT Astra Serif"/>
          <w:b/>
          <w:bCs/>
          <w:iCs/>
          <w:sz w:val="28"/>
          <w:szCs w:val="28"/>
          <w:lang w:eastAsia="ru-RU"/>
        </w:rPr>
      </w:pPr>
    </w:p>
    <w:p w:rsidR="00D33DE6" w:rsidRPr="00D157AF" w:rsidRDefault="00064F8E" w:rsidP="00A41803">
      <w:pPr>
        <w:shd w:val="clear" w:color="auto" w:fill="FFFFFF"/>
        <w:rPr>
          <w:rFonts w:ascii="PT Astra Serif" w:eastAsia="Times New Roman" w:hAnsi="PT Astra Serif" w:cs="Times New Roman"/>
          <w:b/>
          <w:sz w:val="28"/>
          <w:szCs w:val="28"/>
          <w:lang w:eastAsia="ru-RU"/>
        </w:rPr>
      </w:pPr>
      <w:r w:rsidRPr="00D157AF">
        <w:rPr>
          <w:rFonts w:ascii="PT Astra Serif" w:eastAsia="Times New Roman" w:hAnsi="PT Astra Serif" w:cs="Times New Roman"/>
          <w:b/>
          <w:bCs/>
          <w:iCs/>
          <w:sz w:val="28"/>
          <w:szCs w:val="28"/>
          <w:lang w:eastAsia="ru-RU"/>
        </w:rPr>
        <w:t>Здоровье сберегающие технологии</w:t>
      </w:r>
    </w:p>
    <w:p w:rsidR="00A73CA1" w:rsidRPr="00D157AF" w:rsidRDefault="00A73CA1" w:rsidP="00A41803">
      <w:pPr>
        <w:shd w:val="clear" w:color="auto" w:fill="FFFFFF"/>
        <w:ind w:firstLine="709"/>
        <w:jc w:val="both"/>
        <w:rPr>
          <w:rFonts w:ascii="PT Astra Serif" w:eastAsia="Times New Roman" w:hAnsi="PT Astra Serif" w:cs="Times New Roman"/>
          <w:b/>
          <w:sz w:val="28"/>
          <w:szCs w:val="28"/>
          <w:lang w:eastAsia="ru-RU"/>
        </w:rPr>
      </w:pPr>
      <w:r w:rsidRPr="00D157AF">
        <w:rPr>
          <w:rFonts w:ascii="PT Astra Serif" w:eastAsia="Times New Roman" w:hAnsi="PT Astra Serif" w:cs="Times New Roman"/>
          <w:sz w:val="28"/>
          <w:szCs w:val="28"/>
          <w:lang w:eastAsia="ru-RU"/>
        </w:rPr>
        <w:t>Здоровье сберегающие технологии</w:t>
      </w:r>
      <w:r w:rsidRPr="00D157AF">
        <w:rPr>
          <w:rFonts w:ascii="PT Astra Serif" w:eastAsia="Times New Roman" w:hAnsi="PT Astra Serif" w:cs="Times New Roman"/>
          <w:iCs/>
          <w:sz w:val="28"/>
          <w:szCs w:val="28"/>
          <w:lang w:eastAsia="ru-RU"/>
        </w:rPr>
        <w:t> предполагают такое обучение, при котором дети не устают, а продуктивность их работы возрастает.</w:t>
      </w:r>
    </w:p>
    <w:p w:rsidR="00A73CA1" w:rsidRPr="00D157AF" w:rsidRDefault="00A73CA1" w:rsidP="00A41803">
      <w:pPr>
        <w:shd w:val="clear" w:color="auto" w:fill="FFFFFF"/>
        <w:ind w:firstLine="709"/>
        <w:jc w:val="both"/>
        <w:rPr>
          <w:rFonts w:ascii="PT Astra Serif" w:eastAsia="Times New Roman" w:hAnsi="PT Astra Serif" w:cs="Times New Roman"/>
          <w:sz w:val="28"/>
          <w:szCs w:val="28"/>
          <w:lang w:eastAsia="ru-RU"/>
        </w:rPr>
      </w:pPr>
      <w:r w:rsidRPr="00D157AF">
        <w:rPr>
          <w:rFonts w:ascii="PT Astra Serif" w:eastAsia="Times New Roman" w:hAnsi="PT Astra Serif" w:cs="Times New Roman"/>
          <w:i/>
          <w:iCs/>
          <w:sz w:val="28"/>
          <w:szCs w:val="28"/>
          <w:lang w:eastAsia="ru-RU"/>
        </w:rPr>
        <w:t>1.Условия снятия нагрузки и утомляемости:</w:t>
      </w:r>
    </w:p>
    <w:p w:rsidR="0012363A" w:rsidRPr="00D157AF" w:rsidRDefault="00A73CA1" w:rsidP="00A41803">
      <w:pPr>
        <w:shd w:val="clear" w:color="auto" w:fill="FFFFFF"/>
        <w:jc w:val="both"/>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 систематическ</w:t>
      </w:r>
      <w:r w:rsidR="0012363A" w:rsidRPr="00D157AF">
        <w:rPr>
          <w:rFonts w:ascii="PT Astra Serif" w:eastAsia="Times New Roman" w:hAnsi="PT Astra Serif" w:cs="Times New Roman"/>
          <w:sz w:val="28"/>
          <w:szCs w:val="28"/>
          <w:lang w:eastAsia="ru-RU"/>
        </w:rPr>
        <w:t>и проводить гимнастику для глаз (Приложение</w:t>
      </w:r>
      <w:r w:rsidR="001B6AAE" w:rsidRPr="00D157AF">
        <w:rPr>
          <w:rFonts w:ascii="PT Astra Serif" w:eastAsia="Times New Roman" w:hAnsi="PT Astra Serif" w:cs="Times New Roman"/>
          <w:sz w:val="28"/>
          <w:szCs w:val="28"/>
          <w:lang w:eastAsia="ru-RU"/>
        </w:rPr>
        <w:t xml:space="preserve"> №</w:t>
      </w:r>
      <w:r w:rsidR="0012363A" w:rsidRPr="00D157AF">
        <w:rPr>
          <w:rFonts w:ascii="PT Astra Serif" w:eastAsia="Times New Roman" w:hAnsi="PT Astra Serif" w:cs="Times New Roman"/>
          <w:sz w:val="28"/>
          <w:szCs w:val="28"/>
          <w:lang w:eastAsia="ru-RU"/>
        </w:rPr>
        <w:t xml:space="preserve"> 1);</w:t>
      </w:r>
    </w:p>
    <w:p w:rsidR="004608F3" w:rsidRPr="00D157AF" w:rsidRDefault="0012363A" w:rsidP="00A41803">
      <w:pPr>
        <w:shd w:val="clear" w:color="auto" w:fill="FFFFFF"/>
        <w:jc w:val="both"/>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 xml:space="preserve"> -</w:t>
      </w:r>
      <w:r w:rsidR="00A73CA1" w:rsidRPr="00D157AF">
        <w:rPr>
          <w:rFonts w:ascii="PT Astra Serif" w:eastAsia="Times New Roman" w:hAnsi="PT Astra Serif" w:cs="Times New Roman"/>
          <w:sz w:val="28"/>
          <w:szCs w:val="28"/>
          <w:lang w:eastAsia="ru-RU"/>
        </w:rPr>
        <w:t>упражнения для улучшения мозгового</w:t>
      </w:r>
      <w:r w:rsidRPr="00D157AF">
        <w:rPr>
          <w:rFonts w:ascii="PT Astra Serif" w:eastAsia="Times New Roman" w:hAnsi="PT Astra Serif" w:cs="Times New Roman"/>
          <w:sz w:val="28"/>
          <w:szCs w:val="28"/>
          <w:lang w:eastAsia="ru-RU"/>
        </w:rPr>
        <w:t xml:space="preserve"> </w:t>
      </w:r>
      <w:r w:rsidR="00A73CA1" w:rsidRPr="00D157AF">
        <w:rPr>
          <w:rFonts w:ascii="PT Astra Serif" w:eastAsia="Times New Roman" w:hAnsi="PT Astra Serif" w:cs="Times New Roman"/>
          <w:sz w:val="28"/>
          <w:szCs w:val="28"/>
          <w:lang w:eastAsia="ru-RU"/>
        </w:rPr>
        <w:t>кровообращения, снятия утомления с плечевого пояса и рук, с туловища и ног, а также</w:t>
      </w:r>
      <w:r w:rsidRPr="00D157AF">
        <w:rPr>
          <w:rFonts w:ascii="PT Astra Serif" w:eastAsia="Times New Roman" w:hAnsi="PT Astra Serif" w:cs="Times New Roman"/>
          <w:sz w:val="28"/>
          <w:szCs w:val="28"/>
          <w:lang w:eastAsia="ru-RU"/>
        </w:rPr>
        <w:t xml:space="preserve"> </w:t>
      </w:r>
      <w:r w:rsidR="00A73CA1" w:rsidRPr="00D157AF">
        <w:rPr>
          <w:rFonts w:ascii="PT Astra Serif" w:eastAsia="Times New Roman" w:hAnsi="PT Astra Serif" w:cs="Times New Roman"/>
          <w:sz w:val="28"/>
          <w:szCs w:val="28"/>
          <w:lang w:eastAsia="ru-RU"/>
        </w:rPr>
        <w:t xml:space="preserve">физкультминутки общего </w:t>
      </w:r>
      <w:r w:rsidR="00106D89" w:rsidRPr="00D157AF">
        <w:rPr>
          <w:rFonts w:ascii="PT Astra Serif" w:eastAsia="Times New Roman" w:hAnsi="PT Astra Serif" w:cs="Times New Roman"/>
          <w:sz w:val="28"/>
          <w:szCs w:val="28"/>
          <w:lang w:eastAsia="ru-RU"/>
        </w:rPr>
        <w:t>назначения</w:t>
      </w:r>
      <w:r w:rsidRPr="00D157AF">
        <w:rPr>
          <w:rFonts w:ascii="PT Astra Serif" w:eastAsia="Times New Roman" w:hAnsi="PT Astra Serif" w:cs="Times New Roman"/>
          <w:sz w:val="28"/>
          <w:szCs w:val="28"/>
          <w:lang w:eastAsia="ru-RU"/>
        </w:rPr>
        <w:t xml:space="preserve"> (Приложение </w:t>
      </w:r>
      <w:r w:rsidR="001B6AAE" w:rsidRPr="00D157AF">
        <w:rPr>
          <w:rFonts w:ascii="PT Astra Serif" w:eastAsia="Times New Roman" w:hAnsi="PT Astra Serif" w:cs="Times New Roman"/>
          <w:sz w:val="28"/>
          <w:szCs w:val="28"/>
          <w:lang w:eastAsia="ru-RU"/>
        </w:rPr>
        <w:t>№</w:t>
      </w:r>
      <w:r w:rsidRPr="00D157AF">
        <w:rPr>
          <w:rFonts w:ascii="PT Astra Serif" w:eastAsia="Times New Roman" w:hAnsi="PT Astra Serif" w:cs="Times New Roman"/>
          <w:sz w:val="28"/>
          <w:szCs w:val="28"/>
          <w:lang w:eastAsia="ru-RU"/>
        </w:rPr>
        <w:t>2)</w:t>
      </w:r>
      <w:r w:rsidR="00A73CA1" w:rsidRPr="00D157AF">
        <w:rPr>
          <w:rFonts w:ascii="PT Astra Serif" w:eastAsia="Times New Roman" w:hAnsi="PT Astra Serif" w:cs="Times New Roman"/>
          <w:sz w:val="28"/>
          <w:szCs w:val="28"/>
          <w:lang w:eastAsia="ru-RU"/>
        </w:rPr>
        <w:t>;</w:t>
      </w:r>
      <w:r w:rsidR="00064F8E" w:rsidRPr="00D157AF">
        <w:rPr>
          <w:rFonts w:ascii="PT Astra Serif" w:eastAsia="Times New Roman" w:hAnsi="PT Astra Serif" w:cs="Times New Roman"/>
          <w:sz w:val="28"/>
          <w:szCs w:val="28"/>
          <w:lang w:eastAsia="ru-RU"/>
        </w:rPr>
        <w:t xml:space="preserve"> </w:t>
      </w:r>
    </w:p>
    <w:p w:rsidR="00120968" w:rsidRPr="00D157AF" w:rsidRDefault="00E90B51" w:rsidP="00A41803">
      <w:pPr>
        <w:shd w:val="clear" w:color="auto" w:fill="FFFFFF"/>
        <w:jc w:val="both"/>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 наличи</w:t>
      </w:r>
      <w:r w:rsidR="00106D89" w:rsidRPr="00D157AF">
        <w:rPr>
          <w:rFonts w:ascii="PT Astra Serif" w:eastAsia="Times New Roman" w:hAnsi="PT Astra Serif" w:cs="Times New Roman"/>
          <w:sz w:val="28"/>
          <w:szCs w:val="28"/>
          <w:lang w:eastAsia="ru-RU"/>
        </w:rPr>
        <w:t>е</w:t>
      </w:r>
      <w:r w:rsidRPr="00D157AF">
        <w:rPr>
          <w:rFonts w:ascii="PT Astra Serif" w:eastAsia="Times New Roman" w:hAnsi="PT Astra Serif" w:cs="Times New Roman"/>
          <w:sz w:val="28"/>
          <w:szCs w:val="28"/>
          <w:lang w:eastAsia="ru-RU"/>
        </w:rPr>
        <w:t xml:space="preserve"> инструкции по технике безопасности и правилам поведения в</w:t>
      </w:r>
      <w:r w:rsidR="00B600B1" w:rsidRPr="00D157AF">
        <w:rPr>
          <w:rFonts w:ascii="PT Astra Serif" w:eastAsia="Times New Roman" w:hAnsi="PT Astra Serif" w:cs="Times New Roman"/>
          <w:sz w:val="28"/>
          <w:szCs w:val="28"/>
          <w:lang w:eastAsia="ru-RU"/>
        </w:rPr>
        <w:t xml:space="preserve">о время работы за </w:t>
      </w:r>
      <w:r w:rsidR="00D33DE6" w:rsidRPr="00D157AF">
        <w:rPr>
          <w:rFonts w:ascii="PT Astra Serif" w:eastAsia="Times New Roman" w:hAnsi="PT Astra Serif" w:cs="Times New Roman"/>
          <w:sz w:val="28"/>
          <w:szCs w:val="28"/>
          <w:lang w:eastAsia="ru-RU"/>
        </w:rPr>
        <w:t>компьютером и с</w:t>
      </w:r>
      <w:r w:rsidR="00120968" w:rsidRPr="00D157AF">
        <w:rPr>
          <w:rFonts w:ascii="PT Astra Serif" w:eastAsia="Times New Roman" w:hAnsi="PT Astra Serif" w:cs="Times New Roman"/>
          <w:sz w:val="28"/>
          <w:szCs w:val="28"/>
          <w:lang w:eastAsia="ru-RU"/>
        </w:rPr>
        <w:t xml:space="preserve"> офисной техникой </w:t>
      </w:r>
      <w:r w:rsidRPr="00D157AF">
        <w:rPr>
          <w:rFonts w:ascii="PT Astra Serif" w:eastAsia="Times New Roman" w:hAnsi="PT Astra Serif" w:cs="Times New Roman"/>
          <w:sz w:val="28"/>
          <w:szCs w:val="28"/>
          <w:lang w:eastAsia="ru-RU"/>
        </w:rPr>
        <w:t>(Приложение</w:t>
      </w:r>
      <w:r w:rsidR="001B6AAE" w:rsidRPr="00D157AF">
        <w:rPr>
          <w:rFonts w:ascii="PT Astra Serif" w:eastAsia="Times New Roman" w:hAnsi="PT Astra Serif" w:cs="Times New Roman"/>
          <w:sz w:val="28"/>
          <w:szCs w:val="28"/>
          <w:lang w:eastAsia="ru-RU"/>
        </w:rPr>
        <w:t xml:space="preserve"> №</w:t>
      </w:r>
      <w:r w:rsidR="0012363A" w:rsidRPr="00D157AF">
        <w:rPr>
          <w:rFonts w:ascii="PT Astra Serif" w:eastAsia="Times New Roman" w:hAnsi="PT Astra Serif" w:cs="Times New Roman"/>
          <w:sz w:val="28"/>
          <w:szCs w:val="28"/>
          <w:lang w:eastAsia="ru-RU"/>
        </w:rPr>
        <w:t>3</w:t>
      </w:r>
      <w:r w:rsidR="00120968" w:rsidRPr="00D157AF">
        <w:rPr>
          <w:rFonts w:ascii="PT Astra Serif" w:eastAsia="Times New Roman" w:hAnsi="PT Astra Serif" w:cs="Times New Roman"/>
          <w:sz w:val="28"/>
          <w:szCs w:val="28"/>
          <w:lang w:eastAsia="ru-RU"/>
        </w:rPr>
        <w:t>-</w:t>
      </w:r>
      <w:r w:rsidR="001B6AAE" w:rsidRPr="00D157AF">
        <w:rPr>
          <w:rFonts w:ascii="PT Astra Serif" w:eastAsia="Times New Roman" w:hAnsi="PT Astra Serif" w:cs="Times New Roman"/>
          <w:sz w:val="28"/>
          <w:szCs w:val="28"/>
          <w:lang w:eastAsia="ru-RU"/>
        </w:rPr>
        <w:t>№</w:t>
      </w:r>
      <w:r w:rsidR="00120968" w:rsidRPr="00D157AF">
        <w:rPr>
          <w:rFonts w:ascii="PT Astra Serif" w:eastAsia="Times New Roman" w:hAnsi="PT Astra Serif" w:cs="Times New Roman"/>
          <w:sz w:val="28"/>
          <w:szCs w:val="28"/>
          <w:lang w:eastAsia="ru-RU"/>
        </w:rPr>
        <w:t>4</w:t>
      </w:r>
      <w:r w:rsidRPr="00D157AF">
        <w:rPr>
          <w:rFonts w:ascii="PT Astra Serif" w:eastAsia="Times New Roman" w:hAnsi="PT Astra Serif" w:cs="Times New Roman"/>
          <w:sz w:val="28"/>
          <w:szCs w:val="28"/>
          <w:lang w:eastAsia="ru-RU"/>
        </w:rPr>
        <w:t>)</w:t>
      </w:r>
      <w:r w:rsidR="00B600B1" w:rsidRPr="00D157AF">
        <w:rPr>
          <w:rFonts w:ascii="PT Astra Serif" w:eastAsia="Times New Roman" w:hAnsi="PT Astra Serif" w:cs="Times New Roman"/>
          <w:sz w:val="28"/>
          <w:szCs w:val="28"/>
          <w:lang w:eastAsia="ru-RU"/>
        </w:rPr>
        <w:t>;</w:t>
      </w:r>
    </w:p>
    <w:p w:rsidR="00F056F2" w:rsidRPr="00D157AF" w:rsidRDefault="00120968" w:rsidP="00A41803">
      <w:pPr>
        <w:shd w:val="clear" w:color="auto" w:fill="FFFFFF"/>
        <w:jc w:val="both"/>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-наличи</w:t>
      </w:r>
      <w:r w:rsidR="00106D89" w:rsidRPr="00D157AF">
        <w:rPr>
          <w:rFonts w:ascii="PT Astra Serif" w:eastAsia="Times New Roman" w:hAnsi="PT Astra Serif" w:cs="Times New Roman"/>
          <w:sz w:val="28"/>
          <w:szCs w:val="28"/>
          <w:lang w:eastAsia="ru-RU"/>
        </w:rPr>
        <w:t>е</w:t>
      </w:r>
      <w:r w:rsidRPr="00D157AF">
        <w:rPr>
          <w:rFonts w:ascii="PT Astra Serif" w:eastAsia="Times New Roman" w:hAnsi="PT Astra Serif" w:cs="Times New Roman"/>
          <w:sz w:val="28"/>
          <w:szCs w:val="28"/>
          <w:lang w:eastAsia="ru-RU"/>
        </w:rPr>
        <w:t xml:space="preserve"> инструкции по технике безопасности</w:t>
      </w:r>
      <w:r w:rsidRPr="00D157AF">
        <w:rPr>
          <w:rFonts w:ascii="PT Astra Serif" w:eastAsia="Times New Roman" w:hAnsi="PT Astra Serif" w:cs="Times New Roman"/>
          <w:b/>
          <w:color w:val="000000"/>
          <w:sz w:val="28"/>
          <w:szCs w:val="28"/>
          <w:lang w:eastAsia="ru-RU"/>
        </w:rPr>
        <w:t xml:space="preserve"> </w:t>
      </w:r>
      <w:r w:rsidRPr="00D157AF">
        <w:rPr>
          <w:rFonts w:ascii="PT Astra Serif" w:eastAsia="Times New Roman" w:hAnsi="PT Astra Serif" w:cs="Times New Roman"/>
          <w:color w:val="000000"/>
          <w:sz w:val="28"/>
          <w:szCs w:val="28"/>
          <w:lang w:eastAsia="ru-RU"/>
        </w:rPr>
        <w:t xml:space="preserve">во время </w:t>
      </w:r>
      <w:r w:rsidR="00D33DE6" w:rsidRPr="00D157AF">
        <w:rPr>
          <w:rFonts w:ascii="PT Astra Serif" w:eastAsia="Times New Roman" w:hAnsi="PT Astra Serif" w:cs="Times New Roman"/>
          <w:color w:val="000000"/>
          <w:sz w:val="28"/>
          <w:szCs w:val="28"/>
          <w:lang w:eastAsia="ru-RU"/>
        </w:rPr>
        <w:t>работы в</w:t>
      </w:r>
      <w:r w:rsidRPr="00D157AF">
        <w:rPr>
          <w:rFonts w:ascii="PT Astra Serif" w:eastAsia="Times New Roman" w:hAnsi="PT Astra Serif" w:cs="Times New Roman"/>
          <w:color w:val="000000"/>
          <w:sz w:val="28"/>
          <w:szCs w:val="28"/>
          <w:lang w:eastAsia="ru-RU"/>
        </w:rPr>
        <w:t xml:space="preserve"> фотолаборатории </w:t>
      </w:r>
      <w:r w:rsidRPr="00D157AF">
        <w:rPr>
          <w:rFonts w:ascii="PT Astra Serif" w:eastAsia="Times New Roman" w:hAnsi="PT Astra Serif" w:cs="Times New Roman"/>
          <w:sz w:val="28"/>
          <w:szCs w:val="28"/>
          <w:lang w:eastAsia="ru-RU"/>
        </w:rPr>
        <w:t xml:space="preserve">(Приложение </w:t>
      </w:r>
      <w:r w:rsidR="001B6AAE" w:rsidRPr="00D157AF">
        <w:rPr>
          <w:rFonts w:ascii="PT Astra Serif" w:eastAsia="Times New Roman" w:hAnsi="PT Astra Serif" w:cs="Times New Roman"/>
          <w:sz w:val="28"/>
          <w:szCs w:val="28"/>
          <w:lang w:eastAsia="ru-RU"/>
        </w:rPr>
        <w:t>№</w:t>
      </w:r>
      <w:r w:rsidRPr="00D157AF">
        <w:rPr>
          <w:rFonts w:ascii="PT Astra Serif" w:eastAsia="Times New Roman" w:hAnsi="PT Astra Serif" w:cs="Times New Roman"/>
          <w:sz w:val="28"/>
          <w:szCs w:val="28"/>
          <w:lang w:eastAsia="ru-RU"/>
        </w:rPr>
        <w:t>5)</w:t>
      </w:r>
      <w:r w:rsidR="00D33DE6" w:rsidRPr="00D157AF">
        <w:rPr>
          <w:rFonts w:ascii="PT Astra Serif" w:eastAsia="Times New Roman" w:hAnsi="PT Astra Serif" w:cs="Times New Roman"/>
          <w:sz w:val="28"/>
          <w:szCs w:val="28"/>
          <w:lang w:eastAsia="ru-RU"/>
        </w:rPr>
        <w:t>;</w:t>
      </w:r>
    </w:p>
    <w:p w:rsidR="0012363A" w:rsidRPr="00D157AF" w:rsidRDefault="00A73CA1" w:rsidP="00A41803">
      <w:pPr>
        <w:shd w:val="clear" w:color="auto" w:fill="FFFFFF"/>
        <w:jc w:val="both"/>
        <w:rPr>
          <w:rFonts w:ascii="PT Astra Serif" w:eastAsia="Times New Roman" w:hAnsi="PT Astra Serif" w:cs="Times New Roman"/>
          <w:sz w:val="28"/>
          <w:szCs w:val="28"/>
          <w:lang w:eastAsia="ru-RU"/>
        </w:rPr>
      </w:pPr>
      <w:proofErr w:type="gramStart"/>
      <w:r w:rsidRPr="00D157AF">
        <w:rPr>
          <w:rFonts w:ascii="PT Astra Serif" w:eastAsia="Times New Roman" w:hAnsi="PT Astra Serif" w:cs="Times New Roman"/>
          <w:sz w:val="28"/>
          <w:szCs w:val="28"/>
          <w:lang w:eastAsia="ru-RU"/>
        </w:rPr>
        <w:t>- создавать благоприятный эмоциональный климат (в одних случаях это доброе слово, в других –</w:t>
      </w:r>
      <w:r w:rsidR="005E0A38" w:rsidRPr="00D157AF">
        <w:rPr>
          <w:rFonts w:ascii="PT Astra Serif" w:eastAsia="Times New Roman" w:hAnsi="PT Astra Serif" w:cs="Times New Roman"/>
          <w:sz w:val="28"/>
          <w:szCs w:val="28"/>
          <w:lang w:eastAsia="ru-RU"/>
        </w:rPr>
        <w:t xml:space="preserve"> </w:t>
      </w:r>
      <w:r w:rsidRPr="00D157AF">
        <w:rPr>
          <w:rFonts w:ascii="PT Astra Serif" w:eastAsia="Times New Roman" w:hAnsi="PT Astra Serif" w:cs="Times New Roman"/>
          <w:sz w:val="28"/>
          <w:szCs w:val="28"/>
          <w:lang w:eastAsia="ru-RU"/>
        </w:rPr>
        <w:t xml:space="preserve">юмор, но всегда нужно стараться понять ученика и помочь ему), у учащихся не должно быть стеснения или страха обратиться за </w:t>
      </w:r>
      <w:r w:rsidRPr="00D157AF">
        <w:rPr>
          <w:rFonts w:ascii="PT Astra Serif" w:eastAsia="Times New Roman" w:hAnsi="PT Astra Serif" w:cs="Times New Roman"/>
          <w:sz w:val="28"/>
          <w:szCs w:val="28"/>
          <w:lang w:eastAsia="ru-RU"/>
        </w:rPr>
        <w:lastRenderedPageBreak/>
        <w:t>разъяснением или по</w:t>
      </w:r>
      <w:r w:rsidR="0012363A" w:rsidRPr="00D157AF">
        <w:rPr>
          <w:rFonts w:ascii="PT Astra Serif" w:eastAsia="Times New Roman" w:hAnsi="PT Astra Serif" w:cs="Times New Roman"/>
          <w:sz w:val="28"/>
          <w:szCs w:val="28"/>
          <w:lang w:eastAsia="ru-RU"/>
        </w:rPr>
        <w:t xml:space="preserve">мощью </w:t>
      </w:r>
      <w:r w:rsidRPr="00D157AF">
        <w:rPr>
          <w:rFonts w:ascii="PT Astra Serif" w:eastAsia="Times New Roman" w:hAnsi="PT Astra Serif" w:cs="Times New Roman"/>
          <w:sz w:val="28"/>
          <w:szCs w:val="28"/>
          <w:lang w:eastAsia="ru-RU"/>
        </w:rPr>
        <w:t>(эмоциональная напряжённость и скованность ведут к утомлению и усталости, чувство успеха перевыполнении заданий, напротив, положительно влияет на здоровье человека)</w:t>
      </w:r>
      <w:r w:rsidR="0012363A" w:rsidRPr="00D157AF">
        <w:rPr>
          <w:rFonts w:ascii="PT Astra Serif" w:eastAsia="Times New Roman" w:hAnsi="PT Astra Serif" w:cs="Times New Roman"/>
          <w:sz w:val="28"/>
          <w:szCs w:val="28"/>
          <w:lang w:eastAsia="ru-RU"/>
        </w:rPr>
        <w:t xml:space="preserve"> игры для </w:t>
      </w:r>
      <w:r w:rsidR="00120968" w:rsidRPr="00D157AF">
        <w:rPr>
          <w:rFonts w:ascii="PT Astra Serif" w:eastAsia="Times New Roman" w:hAnsi="PT Astra Serif" w:cs="Times New Roman"/>
          <w:sz w:val="28"/>
          <w:szCs w:val="28"/>
          <w:lang w:eastAsia="ru-RU"/>
        </w:rPr>
        <w:t xml:space="preserve">снятия </w:t>
      </w:r>
      <w:r w:rsidR="00D33DE6" w:rsidRPr="00D157AF">
        <w:rPr>
          <w:rFonts w:ascii="PT Astra Serif" w:eastAsia="Times New Roman" w:hAnsi="PT Astra Serif" w:cs="Times New Roman"/>
          <w:sz w:val="28"/>
          <w:szCs w:val="28"/>
          <w:lang w:eastAsia="ru-RU"/>
        </w:rPr>
        <w:t>напряжения (</w:t>
      </w:r>
      <w:r w:rsidR="00120968" w:rsidRPr="00D157AF">
        <w:rPr>
          <w:rFonts w:ascii="PT Astra Serif" w:eastAsia="Times New Roman" w:hAnsi="PT Astra Serif" w:cs="Times New Roman"/>
          <w:sz w:val="28"/>
          <w:szCs w:val="28"/>
          <w:lang w:eastAsia="ru-RU"/>
        </w:rPr>
        <w:t>Приложение</w:t>
      </w:r>
      <w:r w:rsidR="001B6AAE" w:rsidRPr="00D157AF">
        <w:rPr>
          <w:rFonts w:ascii="PT Astra Serif" w:eastAsia="Times New Roman" w:hAnsi="PT Astra Serif" w:cs="Times New Roman"/>
          <w:sz w:val="28"/>
          <w:szCs w:val="28"/>
          <w:lang w:eastAsia="ru-RU"/>
        </w:rPr>
        <w:t xml:space="preserve"> №</w:t>
      </w:r>
      <w:r w:rsidR="00120968" w:rsidRPr="00D157AF">
        <w:rPr>
          <w:rFonts w:ascii="PT Astra Serif" w:eastAsia="Times New Roman" w:hAnsi="PT Astra Serif" w:cs="Times New Roman"/>
          <w:sz w:val="28"/>
          <w:szCs w:val="28"/>
          <w:lang w:eastAsia="ru-RU"/>
        </w:rPr>
        <w:t xml:space="preserve"> 6</w:t>
      </w:r>
      <w:r w:rsidR="0012363A" w:rsidRPr="00D157AF">
        <w:rPr>
          <w:rFonts w:ascii="PT Astra Serif" w:eastAsia="Times New Roman" w:hAnsi="PT Astra Serif" w:cs="Times New Roman"/>
          <w:sz w:val="28"/>
          <w:szCs w:val="28"/>
          <w:lang w:eastAsia="ru-RU"/>
        </w:rPr>
        <w:t>)</w:t>
      </w:r>
      <w:r w:rsidR="00D33DE6" w:rsidRPr="00D157AF">
        <w:rPr>
          <w:rFonts w:ascii="PT Astra Serif" w:eastAsia="Times New Roman" w:hAnsi="PT Astra Serif" w:cs="Times New Roman"/>
          <w:sz w:val="28"/>
          <w:szCs w:val="28"/>
          <w:lang w:eastAsia="ru-RU"/>
        </w:rPr>
        <w:t>;</w:t>
      </w:r>
      <w:proofErr w:type="gramEnd"/>
    </w:p>
    <w:p w:rsidR="00A73CA1" w:rsidRPr="00D157AF" w:rsidRDefault="00A73CA1" w:rsidP="00A41803">
      <w:pPr>
        <w:shd w:val="clear" w:color="auto" w:fill="FFFFFF"/>
        <w:jc w:val="both"/>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 чередовать различные виды работ,</w:t>
      </w:r>
      <w:r w:rsidR="00064F8E" w:rsidRPr="00D157AF">
        <w:rPr>
          <w:rFonts w:ascii="PT Astra Serif" w:eastAsia="Times New Roman" w:hAnsi="PT Astra Serif" w:cs="Times New Roman"/>
          <w:sz w:val="28"/>
          <w:szCs w:val="28"/>
          <w:lang w:eastAsia="ru-RU"/>
        </w:rPr>
        <w:t xml:space="preserve"> т.к. смена видов </w:t>
      </w:r>
      <w:proofErr w:type="gramStart"/>
      <w:r w:rsidR="00064F8E" w:rsidRPr="00D157AF">
        <w:rPr>
          <w:rFonts w:ascii="PT Astra Serif" w:eastAsia="Times New Roman" w:hAnsi="PT Astra Serif" w:cs="Times New Roman"/>
          <w:sz w:val="28"/>
          <w:szCs w:val="28"/>
          <w:lang w:eastAsia="ru-RU"/>
        </w:rPr>
        <w:t>деятельности</w:t>
      </w:r>
      <w:proofErr w:type="gramEnd"/>
      <w:r w:rsidR="00064F8E" w:rsidRPr="00D157AF">
        <w:rPr>
          <w:rFonts w:ascii="PT Astra Serif" w:eastAsia="Times New Roman" w:hAnsi="PT Astra Serif" w:cs="Times New Roman"/>
          <w:sz w:val="28"/>
          <w:szCs w:val="28"/>
          <w:lang w:eastAsia="ru-RU"/>
        </w:rPr>
        <w:t xml:space="preserve"> </w:t>
      </w:r>
      <w:r w:rsidRPr="00D157AF">
        <w:rPr>
          <w:rFonts w:ascii="PT Astra Serif" w:eastAsia="Times New Roman" w:hAnsi="PT Astra Serif" w:cs="Times New Roman"/>
          <w:sz w:val="28"/>
          <w:szCs w:val="28"/>
          <w:lang w:eastAsia="ru-RU"/>
        </w:rPr>
        <w:t>в том числе разнообразные формы работы является крайне необходимым условием здоровье сбережения.</w:t>
      </w:r>
    </w:p>
    <w:p w:rsidR="00A73CA1" w:rsidRPr="00D157AF" w:rsidRDefault="00064F8E" w:rsidP="00A41803">
      <w:pPr>
        <w:shd w:val="clear" w:color="auto" w:fill="FFFFFF"/>
        <w:ind w:firstLine="709"/>
        <w:jc w:val="both"/>
        <w:rPr>
          <w:rFonts w:ascii="PT Astra Serif" w:eastAsia="Times New Roman" w:hAnsi="PT Astra Serif" w:cs="Times New Roman"/>
          <w:sz w:val="28"/>
          <w:szCs w:val="28"/>
          <w:lang w:eastAsia="ru-RU"/>
        </w:rPr>
      </w:pPr>
      <w:r w:rsidRPr="00D157AF">
        <w:rPr>
          <w:rFonts w:ascii="PT Astra Serif" w:eastAsia="Times New Roman" w:hAnsi="PT Astra Serif" w:cs="Times New Roman"/>
          <w:i/>
          <w:iCs/>
          <w:sz w:val="28"/>
          <w:szCs w:val="28"/>
          <w:lang w:eastAsia="ru-RU"/>
        </w:rPr>
        <w:t>2</w:t>
      </w:r>
      <w:r w:rsidR="00A73CA1" w:rsidRPr="00D157AF">
        <w:rPr>
          <w:rFonts w:ascii="PT Astra Serif" w:eastAsia="Times New Roman" w:hAnsi="PT Astra Serif" w:cs="Times New Roman"/>
          <w:i/>
          <w:iCs/>
          <w:sz w:val="28"/>
          <w:szCs w:val="28"/>
          <w:lang w:eastAsia="ru-RU"/>
        </w:rPr>
        <w:t>.Условия для работы в кабинете</w:t>
      </w:r>
      <w:r w:rsidR="00D33DE6" w:rsidRPr="00D157AF">
        <w:rPr>
          <w:rFonts w:ascii="PT Astra Serif" w:eastAsia="Times New Roman" w:hAnsi="PT Astra Serif" w:cs="Times New Roman"/>
          <w:i/>
          <w:iCs/>
          <w:sz w:val="28"/>
          <w:szCs w:val="28"/>
          <w:lang w:eastAsia="ru-RU"/>
        </w:rPr>
        <w:t>:</w:t>
      </w:r>
    </w:p>
    <w:p w:rsidR="00A73CA1" w:rsidRPr="00D157AF" w:rsidRDefault="00A73CA1" w:rsidP="00A41803">
      <w:pPr>
        <w:shd w:val="clear" w:color="auto" w:fill="FFFFFF"/>
        <w:jc w:val="both"/>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-удобная мебель и её правильная расстановка</w:t>
      </w:r>
      <w:r w:rsidR="00D33DE6" w:rsidRPr="00D157AF">
        <w:rPr>
          <w:rFonts w:ascii="PT Astra Serif" w:eastAsia="Times New Roman" w:hAnsi="PT Astra Serif" w:cs="Times New Roman"/>
          <w:sz w:val="28"/>
          <w:szCs w:val="28"/>
          <w:lang w:eastAsia="ru-RU"/>
        </w:rPr>
        <w:t>;</w:t>
      </w:r>
    </w:p>
    <w:p w:rsidR="00064F8E" w:rsidRPr="00D157AF" w:rsidRDefault="00A73CA1" w:rsidP="00A41803">
      <w:pPr>
        <w:shd w:val="clear" w:color="auto" w:fill="FFFFFF"/>
        <w:jc w:val="both"/>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-воздушно-тепловой режим (следует поддерживатьоптимальнуютемпературу19-21 градусов и относительную влажность 50-60%</w:t>
      </w:r>
      <w:r w:rsidR="00D33DE6" w:rsidRPr="00D157AF">
        <w:rPr>
          <w:rFonts w:ascii="PT Astra Serif" w:eastAsia="Times New Roman" w:hAnsi="PT Astra Serif" w:cs="Times New Roman"/>
          <w:sz w:val="28"/>
          <w:szCs w:val="28"/>
          <w:lang w:eastAsia="ru-RU"/>
        </w:rPr>
        <w:t>;</w:t>
      </w:r>
      <w:r w:rsidRPr="00D157AF">
        <w:rPr>
          <w:rFonts w:ascii="PT Astra Serif" w:eastAsia="Times New Roman" w:hAnsi="PT Astra Serif" w:cs="Times New Roman"/>
          <w:sz w:val="28"/>
          <w:szCs w:val="28"/>
          <w:lang w:eastAsia="ru-RU"/>
        </w:rPr>
        <w:t xml:space="preserve"> </w:t>
      </w:r>
    </w:p>
    <w:p w:rsidR="00A73CA1" w:rsidRPr="00D157AF" w:rsidRDefault="00A73CA1" w:rsidP="00A41803">
      <w:pPr>
        <w:shd w:val="clear" w:color="auto" w:fill="FFFFFF"/>
        <w:jc w:val="both"/>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-освещённость (можно комбинировать естественное и искусственное освещение)</w:t>
      </w:r>
      <w:r w:rsidR="00D33DE6" w:rsidRPr="00D157AF">
        <w:rPr>
          <w:rFonts w:ascii="PT Astra Serif" w:eastAsia="Times New Roman" w:hAnsi="PT Astra Serif" w:cs="Times New Roman"/>
          <w:sz w:val="28"/>
          <w:szCs w:val="28"/>
          <w:lang w:eastAsia="ru-RU"/>
        </w:rPr>
        <w:t>;</w:t>
      </w:r>
    </w:p>
    <w:p w:rsidR="00A73CA1" w:rsidRPr="00D157AF" w:rsidRDefault="00A73CA1" w:rsidP="00A41803">
      <w:pPr>
        <w:shd w:val="clear" w:color="auto" w:fill="FFFFFF"/>
        <w:jc w:val="both"/>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-чистота кабинета (проводить ежедневную влажную уборку)</w:t>
      </w:r>
      <w:r w:rsidR="00D33DE6" w:rsidRPr="00D157AF">
        <w:rPr>
          <w:rFonts w:ascii="PT Astra Serif" w:eastAsia="Times New Roman" w:hAnsi="PT Astra Serif" w:cs="Times New Roman"/>
          <w:sz w:val="28"/>
          <w:szCs w:val="28"/>
          <w:lang w:eastAsia="ru-RU"/>
        </w:rPr>
        <w:t>;</w:t>
      </w:r>
    </w:p>
    <w:p w:rsidR="00D33DE6" w:rsidRPr="00D157AF" w:rsidRDefault="00A73CA1" w:rsidP="00A41803">
      <w:pPr>
        <w:shd w:val="clear" w:color="auto" w:fill="FFFFFF"/>
        <w:jc w:val="both"/>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-эстетика кабинета (использовать краску, не дающую бликов, подбирать спокойные светлые цвета для окраски мебели, стен, пола и потолка)</w:t>
      </w:r>
      <w:r w:rsidR="00D33DE6" w:rsidRPr="00D157AF">
        <w:rPr>
          <w:rFonts w:ascii="PT Astra Serif" w:eastAsia="Times New Roman" w:hAnsi="PT Astra Serif" w:cs="Times New Roman"/>
          <w:sz w:val="28"/>
          <w:szCs w:val="28"/>
          <w:lang w:eastAsia="ru-RU"/>
        </w:rPr>
        <w:t>.</w:t>
      </w:r>
    </w:p>
    <w:p w:rsidR="00D33DE6" w:rsidRPr="00D157AF" w:rsidRDefault="00D33DE6" w:rsidP="00A41803">
      <w:pPr>
        <w:shd w:val="clear" w:color="auto" w:fill="FFFFFF"/>
        <w:jc w:val="both"/>
        <w:rPr>
          <w:rFonts w:ascii="PT Astra Serif" w:eastAsia="Times New Roman" w:hAnsi="PT Astra Serif" w:cs="Times New Roman"/>
          <w:sz w:val="28"/>
          <w:szCs w:val="28"/>
          <w:lang w:eastAsia="ru-RU"/>
        </w:rPr>
      </w:pPr>
    </w:p>
    <w:p w:rsidR="00451DA3" w:rsidRPr="00D157AF" w:rsidRDefault="00451DA3" w:rsidP="00A41803">
      <w:pPr>
        <w:shd w:val="clear" w:color="auto" w:fill="FFFFFF"/>
        <w:jc w:val="both"/>
        <w:rPr>
          <w:rFonts w:ascii="PT Astra Serif" w:eastAsia="Times New Roman" w:hAnsi="PT Astra Serif" w:cs="Times New Roman"/>
          <w:sz w:val="28"/>
          <w:szCs w:val="28"/>
          <w:lang w:eastAsia="ru-RU"/>
        </w:rPr>
      </w:pPr>
      <w:r w:rsidRPr="00D157AF">
        <w:rPr>
          <w:rFonts w:ascii="PT Astra Serif" w:hAnsi="PT Astra Serif" w:cs="Times New Roman"/>
          <w:b/>
          <w:bCs/>
          <w:sz w:val="28"/>
          <w:szCs w:val="28"/>
        </w:rPr>
        <w:t>Формы</w:t>
      </w:r>
      <w:r w:rsidRPr="00D157AF">
        <w:rPr>
          <w:rFonts w:ascii="PT Astra Serif" w:hAnsi="PT Astra Serif" w:cs="Times New Roman"/>
          <w:b/>
          <w:sz w:val="28"/>
          <w:szCs w:val="28"/>
        </w:rPr>
        <w:t xml:space="preserve"> проведения занятий</w:t>
      </w:r>
      <w:r w:rsidRPr="00D157AF">
        <w:rPr>
          <w:rFonts w:ascii="PT Astra Serif" w:hAnsi="PT Astra Serif" w:cs="Times New Roman"/>
          <w:b/>
          <w:bCs/>
          <w:sz w:val="28"/>
          <w:szCs w:val="28"/>
        </w:rPr>
        <w:t>:</w:t>
      </w:r>
    </w:p>
    <w:p w:rsidR="00451DA3" w:rsidRPr="00D157AF" w:rsidRDefault="00451DA3" w:rsidP="00A41803">
      <w:pPr>
        <w:widowControl/>
        <w:numPr>
          <w:ilvl w:val="0"/>
          <w:numId w:val="6"/>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Индивидуальное занятие;</w:t>
      </w:r>
    </w:p>
    <w:p w:rsidR="00451DA3" w:rsidRPr="00D157AF" w:rsidRDefault="00451DA3" w:rsidP="00A41803">
      <w:pPr>
        <w:widowControl/>
        <w:numPr>
          <w:ilvl w:val="0"/>
          <w:numId w:val="6"/>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Занятие</w:t>
      </w:r>
      <w:r w:rsidR="00106D89" w:rsidRPr="00D157AF">
        <w:rPr>
          <w:rFonts w:ascii="PT Astra Serif" w:hAnsi="PT Astra Serif" w:cs="Times New Roman"/>
          <w:sz w:val="28"/>
          <w:szCs w:val="28"/>
        </w:rPr>
        <w:t xml:space="preserve"> </w:t>
      </w:r>
      <w:r w:rsidRPr="00D157AF">
        <w:rPr>
          <w:rFonts w:ascii="PT Astra Serif" w:hAnsi="PT Astra Serif" w:cs="Times New Roman"/>
          <w:sz w:val="28"/>
          <w:szCs w:val="28"/>
        </w:rPr>
        <w:t>- игра;</w:t>
      </w:r>
    </w:p>
    <w:p w:rsidR="00451DA3" w:rsidRPr="00D157AF" w:rsidRDefault="00451DA3" w:rsidP="00A41803">
      <w:pPr>
        <w:widowControl/>
        <w:numPr>
          <w:ilvl w:val="0"/>
          <w:numId w:val="6"/>
        </w:numPr>
        <w:tabs>
          <w:tab w:val="left" w:pos="4536"/>
        </w:tabs>
        <w:suppressAutoHyphens w:val="0"/>
        <w:jc w:val="both"/>
        <w:rPr>
          <w:rFonts w:ascii="PT Astra Serif" w:hAnsi="PT Astra Serif" w:cs="Times New Roman"/>
          <w:sz w:val="28"/>
          <w:szCs w:val="28"/>
        </w:rPr>
      </w:pPr>
      <w:r w:rsidRPr="00D157AF">
        <w:rPr>
          <w:rFonts w:ascii="PT Astra Serif" w:hAnsi="PT Astra Serif" w:cs="Times New Roman"/>
          <w:sz w:val="28"/>
          <w:szCs w:val="28"/>
        </w:rPr>
        <w:t>Занятие</w:t>
      </w:r>
      <w:r w:rsidR="00106D89"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-б</w:t>
      </w:r>
      <w:proofErr w:type="gramEnd"/>
      <w:r w:rsidRPr="00D157AF">
        <w:rPr>
          <w:rFonts w:ascii="PT Astra Serif" w:hAnsi="PT Astra Serif" w:cs="Times New Roman"/>
          <w:sz w:val="28"/>
          <w:szCs w:val="28"/>
        </w:rPr>
        <w:t>еседа;</w:t>
      </w:r>
    </w:p>
    <w:p w:rsidR="00451DA3" w:rsidRPr="00D157AF" w:rsidRDefault="00451DA3" w:rsidP="00A41803">
      <w:pPr>
        <w:widowControl/>
        <w:numPr>
          <w:ilvl w:val="0"/>
          <w:numId w:val="6"/>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Работа по подгруппам;</w:t>
      </w:r>
    </w:p>
    <w:p w:rsidR="00451DA3" w:rsidRPr="00D157AF" w:rsidRDefault="00451DA3" w:rsidP="00A41803">
      <w:pPr>
        <w:widowControl/>
        <w:numPr>
          <w:ilvl w:val="0"/>
          <w:numId w:val="6"/>
        </w:numPr>
        <w:tabs>
          <w:tab w:val="left" w:pos="4536"/>
        </w:tabs>
        <w:suppressAutoHyphens w:val="0"/>
        <w:jc w:val="both"/>
        <w:rPr>
          <w:rFonts w:ascii="PT Astra Serif" w:hAnsi="PT Astra Serif" w:cs="Times New Roman"/>
          <w:sz w:val="28"/>
          <w:szCs w:val="28"/>
        </w:rPr>
      </w:pPr>
      <w:r w:rsidRPr="00D157AF">
        <w:rPr>
          <w:rFonts w:ascii="PT Astra Serif" w:hAnsi="PT Astra Serif" w:cs="Times New Roman"/>
          <w:sz w:val="28"/>
          <w:szCs w:val="28"/>
        </w:rPr>
        <w:t>Комбинированное занятие;</w:t>
      </w:r>
    </w:p>
    <w:p w:rsidR="00451DA3" w:rsidRPr="00D157AF" w:rsidRDefault="00451DA3" w:rsidP="00A41803">
      <w:pPr>
        <w:widowControl/>
        <w:numPr>
          <w:ilvl w:val="0"/>
          <w:numId w:val="6"/>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 xml:space="preserve">Коллективная работа; </w:t>
      </w:r>
    </w:p>
    <w:p w:rsidR="00451DA3" w:rsidRPr="00D157AF" w:rsidRDefault="00451DA3" w:rsidP="00A41803">
      <w:pPr>
        <w:widowControl/>
        <w:numPr>
          <w:ilvl w:val="0"/>
          <w:numId w:val="6"/>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Практическая работа, инструктаж</w:t>
      </w:r>
      <w:r w:rsidR="00D33DE6" w:rsidRPr="00D157AF">
        <w:rPr>
          <w:rFonts w:ascii="PT Astra Serif" w:hAnsi="PT Astra Serif" w:cs="Times New Roman"/>
          <w:sz w:val="28"/>
          <w:szCs w:val="28"/>
        </w:rPr>
        <w:t>;</w:t>
      </w:r>
    </w:p>
    <w:p w:rsidR="00451DA3" w:rsidRPr="00D157AF" w:rsidRDefault="00451DA3" w:rsidP="00A41803">
      <w:pPr>
        <w:widowControl/>
        <w:numPr>
          <w:ilvl w:val="0"/>
          <w:numId w:val="6"/>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Участия в конкурсах и выставка;</w:t>
      </w:r>
    </w:p>
    <w:p w:rsidR="005216F4" w:rsidRDefault="00451DA3" w:rsidP="00A41803">
      <w:pPr>
        <w:widowControl/>
        <w:numPr>
          <w:ilvl w:val="0"/>
          <w:numId w:val="6"/>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 xml:space="preserve"> Экскурсия</w:t>
      </w:r>
      <w:r w:rsidR="00D33DE6" w:rsidRPr="00D157AF">
        <w:rPr>
          <w:rFonts w:ascii="PT Astra Serif" w:hAnsi="PT Astra Serif" w:cs="Times New Roman"/>
          <w:sz w:val="28"/>
          <w:szCs w:val="28"/>
        </w:rPr>
        <w:t>.</w:t>
      </w:r>
    </w:p>
    <w:p w:rsidR="00C36AC3" w:rsidRPr="00D157AF" w:rsidRDefault="00C36AC3" w:rsidP="00C36AC3">
      <w:pPr>
        <w:widowControl/>
        <w:suppressAutoHyphens w:val="0"/>
        <w:ind w:left="1500"/>
        <w:jc w:val="both"/>
        <w:rPr>
          <w:rFonts w:ascii="PT Astra Serif" w:hAnsi="PT Astra Serif" w:cs="Times New Roman"/>
          <w:sz w:val="28"/>
          <w:szCs w:val="28"/>
        </w:rPr>
      </w:pPr>
    </w:p>
    <w:p w:rsidR="00451DA3" w:rsidRPr="00D157AF" w:rsidRDefault="00451DA3" w:rsidP="00A41803">
      <w:pPr>
        <w:widowControl/>
        <w:suppressAutoHyphens w:val="0"/>
        <w:jc w:val="both"/>
        <w:rPr>
          <w:rFonts w:ascii="PT Astra Serif" w:hAnsi="PT Astra Serif" w:cs="Times New Roman"/>
          <w:sz w:val="28"/>
          <w:szCs w:val="28"/>
        </w:rPr>
      </w:pPr>
      <w:r w:rsidRPr="00D157AF">
        <w:rPr>
          <w:rFonts w:ascii="PT Astra Serif" w:hAnsi="PT Astra Serif" w:cs="Times New Roman"/>
          <w:b/>
          <w:bCs/>
          <w:sz w:val="28"/>
          <w:szCs w:val="28"/>
        </w:rPr>
        <w:t>Методы обучения</w:t>
      </w:r>
      <w:r w:rsidR="00824B4A" w:rsidRPr="00D157AF">
        <w:rPr>
          <w:rFonts w:ascii="PT Astra Serif" w:hAnsi="PT Astra Serif" w:cs="Times New Roman"/>
          <w:b/>
          <w:bCs/>
          <w:sz w:val="28"/>
          <w:szCs w:val="28"/>
        </w:rPr>
        <w:t xml:space="preserve"> и воспитания</w:t>
      </w:r>
      <w:r w:rsidRPr="00D157AF">
        <w:rPr>
          <w:rFonts w:ascii="PT Astra Serif" w:hAnsi="PT Astra Serif" w:cs="Times New Roman"/>
          <w:b/>
          <w:bCs/>
          <w:sz w:val="28"/>
          <w:szCs w:val="28"/>
        </w:rPr>
        <w:t xml:space="preserve">: </w:t>
      </w:r>
    </w:p>
    <w:p w:rsidR="00451DA3" w:rsidRPr="00D157AF" w:rsidRDefault="00451DA3" w:rsidP="00A41803">
      <w:pPr>
        <w:pStyle w:val="af5"/>
        <w:numPr>
          <w:ilvl w:val="0"/>
          <w:numId w:val="18"/>
        </w:numPr>
        <w:rPr>
          <w:rFonts w:ascii="PT Astra Serif" w:hAnsi="PT Astra Serif"/>
          <w:b/>
          <w:bCs/>
          <w:sz w:val="28"/>
          <w:szCs w:val="28"/>
        </w:rPr>
      </w:pPr>
      <w:r w:rsidRPr="00D157AF">
        <w:rPr>
          <w:rFonts w:ascii="PT Astra Serif" w:hAnsi="PT Astra Serif"/>
          <w:sz w:val="28"/>
          <w:szCs w:val="28"/>
        </w:rPr>
        <w:t xml:space="preserve">Метод стимулирования учебно-познавательной деятельности: </w:t>
      </w:r>
    </w:p>
    <w:p w:rsidR="00451DA3" w:rsidRPr="00D157AF" w:rsidRDefault="00451DA3" w:rsidP="00A41803">
      <w:pPr>
        <w:pStyle w:val="af5"/>
        <w:ind w:left="1428"/>
        <w:rPr>
          <w:rFonts w:ascii="PT Astra Serif" w:hAnsi="PT Astra Serif"/>
          <w:b/>
          <w:bCs/>
          <w:sz w:val="28"/>
          <w:szCs w:val="28"/>
        </w:rPr>
      </w:pPr>
      <w:r w:rsidRPr="00D157AF">
        <w:rPr>
          <w:rFonts w:ascii="PT Astra Serif" w:hAnsi="PT Astra Serif"/>
          <w:sz w:val="28"/>
          <w:szCs w:val="28"/>
        </w:rPr>
        <w:t>создание ситуации успеха; поощрение и порицание в обучении; использование игр и игровых форм</w:t>
      </w:r>
      <w:r w:rsidR="00D33DE6" w:rsidRPr="00D157AF">
        <w:rPr>
          <w:rFonts w:ascii="PT Astra Serif" w:hAnsi="PT Astra Serif"/>
          <w:sz w:val="28"/>
          <w:szCs w:val="28"/>
        </w:rPr>
        <w:t>;</w:t>
      </w:r>
      <w:r w:rsidRPr="00D157AF">
        <w:rPr>
          <w:rFonts w:ascii="PT Astra Serif" w:hAnsi="PT Astra Serif"/>
          <w:sz w:val="28"/>
          <w:szCs w:val="28"/>
        </w:rPr>
        <w:t xml:space="preserve"> </w:t>
      </w:r>
    </w:p>
    <w:p w:rsidR="00451DA3" w:rsidRPr="00D157AF" w:rsidRDefault="00451DA3" w:rsidP="00A41803">
      <w:pPr>
        <w:pStyle w:val="af5"/>
        <w:numPr>
          <w:ilvl w:val="0"/>
          <w:numId w:val="18"/>
        </w:numPr>
        <w:rPr>
          <w:rFonts w:ascii="PT Astra Serif" w:hAnsi="PT Astra Serif"/>
          <w:b/>
          <w:bCs/>
          <w:sz w:val="28"/>
          <w:szCs w:val="28"/>
        </w:rPr>
      </w:pPr>
      <w:r w:rsidRPr="00D157AF">
        <w:rPr>
          <w:rFonts w:ascii="PT Astra Serif" w:hAnsi="PT Astra Serif"/>
          <w:sz w:val="28"/>
          <w:szCs w:val="28"/>
        </w:rPr>
        <w:t>Метод создания творческого поиска</w:t>
      </w:r>
      <w:r w:rsidR="00D33DE6" w:rsidRPr="00D157AF">
        <w:rPr>
          <w:rFonts w:ascii="PT Astra Serif" w:hAnsi="PT Astra Serif"/>
          <w:sz w:val="28"/>
          <w:szCs w:val="28"/>
        </w:rPr>
        <w:t>;</w:t>
      </w:r>
      <w:r w:rsidRPr="00D157AF">
        <w:rPr>
          <w:rFonts w:ascii="PT Astra Serif" w:hAnsi="PT Astra Serif"/>
          <w:sz w:val="28"/>
          <w:szCs w:val="28"/>
        </w:rPr>
        <w:t xml:space="preserve"> </w:t>
      </w:r>
    </w:p>
    <w:p w:rsidR="00451DA3" w:rsidRPr="00D157AF" w:rsidRDefault="00451DA3" w:rsidP="00A41803">
      <w:pPr>
        <w:pStyle w:val="af5"/>
        <w:numPr>
          <w:ilvl w:val="0"/>
          <w:numId w:val="18"/>
        </w:numPr>
        <w:rPr>
          <w:rFonts w:ascii="PT Astra Serif" w:hAnsi="PT Astra Serif"/>
          <w:b/>
          <w:bCs/>
          <w:sz w:val="28"/>
          <w:szCs w:val="28"/>
        </w:rPr>
      </w:pPr>
      <w:r w:rsidRPr="00D157AF">
        <w:rPr>
          <w:rFonts w:ascii="PT Astra Serif" w:hAnsi="PT Astra Serif"/>
          <w:sz w:val="28"/>
          <w:szCs w:val="28"/>
        </w:rPr>
        <w:t>Метод организации взаимодействия обучающихся друг с другом (диалоговый).</w:t>
      </w:r>
    </w:p>
    <w:p w:rsidR="00451DA3" w:rsidRPr="00D157AF" w:rsidRDefault="00451DA3" w:rsidP="00A41803">
      <w:pPr>
        <w:pStyle w:val="af5"/>
        <w:numPr>
          <w:ilvl w:val="0"/>
          <w:numId w:val="18"/>
        </w:numPr>
        <w:rPr>
          <w:rFonts w:ascii="PT Astra Serif" w:hAnsi="PT Astra Serif"/>
          <w:b/>
          <w:bCs/>
          <w:sz w:val="28"/>
          <w:szCs w:val="28"/>
        </w:rPr>
      </w:pPr>
      <w:r w:rsidRPr="00D157AF">
        <w:rPr>
          <w:rFonts w:ascii="PT Astra Serif" w:hAnsi="PT Astra Serif"/>
          <w:sz w:val="28"/>
          <w:szCs w:val="28"/>
        </w:rPr>
        <w:t xml:space="preserve">Методы развития психологических функций, творческих способностей и личностных качеств обучающихся: создание проблемной ситуации; создание </w:t>
      </w:r>
      <w:proofErr w:type="spellStart"/>
      <w:r w:rsidRPr="00D157AF">
        <w:rPr>
          <w:rFonts w:ascii="PT Astra Serif" w:hAnsi="PT Astra Serif"/>
          <w:sz w:val="28"/>
          <w:szCs w:val="28"/>
        </w:rPr>
        <w:t>креативного</w:t>
      </w:r>
      <w:proofErr w:type="spellEnd"/>
      <w:r w:rsidRPr="00D157AF">
        <w:rPr>
          <w:rFonts w:ascii="PT Astra Serif" w:hAnsi="PT Astra Serif"/>
          <w:sz w:val="28"/>
          <w:szCs w:val="28"/>
        </w:rPr>
        <w:t xml:space="preserve"> поля; перевод игровой деятельности на творческий уровень</w:t>
      </w:r>
      <w:r w:rsidR="00D33DE6" w:rsidRPr="00D157AF">
        <w:rPr>
          <w:rFonts w:ascii="PT Astra Serif" w:hAnsi="PT Astra Serif"/>
          <w:sz w:val="28"/>
          <w:szCs w:val="28"/>
        </w:rPr>
        <w:t>;</w:t>
      </w:r>
    </w:p>
    <w:p w:rsidR="00451DA3" w:rsidRPr="00D157AF" w:rsidRDefault="00451DA3" w:rsidP="00A41803">
      <w:pPr>
        <w:pStyle w:val="af5"/>
        <w:numPr>
          <w:ilvl w:val="0"/>
          <w:numId w:val="18"/>
        </w:numPr>
        <w:rPr>
          <w:rFonts w:ascii="PT Astra Serif" w:hAnsi="PT Astra Serif"/>
          <w:b/>
          <w:bCs/>
          <w:sz w:val="28"/>
          <w:szCs w:val="28"/>
        </w:rPr>
      </w:pPr>
      <w:r w:rsidRPr="00D157AF">
        <w:rPr>
          <w:rFonts w:ascii="PT Astra Serif" w:hAnsi="PT Astra Serif"/>
          <w:sz w:val="28"/>
          <w:szCs w:val="28"/>
        </w:rPr>
        <w:t xml:space="preserve"> Метод формирования обязательности и ответственности</w:t>
      </w:r>
      <w:r w:rsidR="00D33DE6" w:rsidRPr="00D157AF">
        <w:rPr>
          <w:rFonts w:ascii="PT Astra Serif" w:hAnsi="PT Astra Serif"/>
          <w:sz w:val="28"/>
          <w:szCs w:val="28"/>
        </w:rPr>
        <w:t>;</w:t>
      </w:r>
    </w:p>
    <w:p w:rsidR="00451DA3" w:rsidRPr="00D157AF" w:rsidRDefault="00451DA3" w:rsidP="00A41803">
      <w:pPr>
        <w:pStyle w:val="af5"/>
        <w:numPr>
          <w:ilvl w:val="0"/>
          <w:numId w:val="18"/>
        </w:numPr>
        <w:rPr>
          <w:rFonts w:ascii="PT Astra Serif" w:hAnsi="PT Astra Serif"/>
          <w:b/>
          <w:bCs/>
          <w:sz w:val="28"/>
          <w:szCs w:val="28"/>
        </w:rPr>
      </w:pPr>
      <w:r w:rsidRPr="00D157AF">
        <w:rPr>
          <w:rFonts w:ascii="PT Astra Serif" w:hAnsi="PT Astra Serif"/>
          <w:sz w:val="28"/>
          <w:szCs w:val="28"/>
        </w:rPr>
        <w:t>Словесный рассказ, объяснение, обсуждение, беседа;</w:t>
      </w:r>
    </w:p>
    <w:p w:rsidR="00451DA3" w:rsidRPr="00D157AF" w:rsidRDefault="00451DA3" w:rsidP="00A41803">
      <w:pPr>
        <w:widowControl/>
        <w:numPr>
          <w:ilvl w:val="0"/>
          <w:numId w:val="1"/>
        </w:numPr>
        <w:suppressAutoHyphens w:val="0"/>
        <w:jc w:val="both"/>
        <w:rPr>
          <w:rFonts w:ascii="PT Astra Serif" w:hAnsi="PT Astra Serif" w:cs="Times New Roman"/>
          <w:b/>
          <w:bCs/>
          <w:sz w:val="28"/>
          <w:szCs w:val="28"/>
        </w:rPr>
      </w:pPr>
      <w:r w:rsidRPr="00D157AF">
        <w:rPr>
          <w:rFonts w:ascii="PT Astra Serif" w:hAnsi="PT Astra Serif" w:cs="Times New Roman"/>
          <w:sz w:val="28"/>
          <w:szCs w:val="28"/>
        </w:rPr>
        <w:lastRenderedPageBreak/>
        <w:t>Наглядная демонстрация фотографий, таблиц, презентаций</w:t>
      </w:r>
      <w:r w:rsidR="00D33DE6" w:rsidRPr="00D157AF">
        <w:rPr>
          <w:rFonts w:ascii="PT Astra Serif" w:hAnsi="PT Astra Serif" w:cs="Times New Roman"/>
          <w:sz w:val="28"/>
          <w:szCs w:val="28"/>
        </w:rPr>
        <w:t>;</w:t>
      </w:r>
    </w:p>
    <w:p w:rsidR="00824B4A" w:rsidRPr="00D157AF" w:rsidRDefault="00451DA3" w:rsidP="00A41803">
      <w:pPr>
        <w:widowControl/>
        <w:numPr>
          <w:ilvl w:val="0"/>
          <w:numId w:val="1"/>
        </w:numPr>
        <w:suppressAutoHyphens w:val="0"/>
        <w:jc w:val="both"/>
        <w:rPr>
          <w:rFonts w:ascii="PT Astra Serif" w:hAnsi="PT Astra Serif" w:cs="Times New Roman"/>
          <w:b/>
          <w:bCs/>
          <w:sz w:val="28"/>
          <w:szCs w:val="28"/>
        </w:rPr>
      </w:pPr>
      <w:r w:rsidRPr="00D157AF">
        <w:rPr>
          <w:rFonts w:ascii="PT Astra Serif" w:hAnsi="PT Astra Serif" w:cs="Times New Roman"/>
          <w:sz w:val="28"/>
          <w:szCs w:val="28"/>
        </w:rPr>
        <w:t>Организация экскурсий, коллективных походов, творческих встреч</w:t>
      </w:r>
      <w:r w:rsidR="00D33DE6" w:rsidRPr="00D157AF">
        <w:rPr>
          <w:rFonts w:ascii="PT Astra Serif" w:hAnsi="PT Astra Serif" w:cs="Times New Roman"/>
          <w:sz w:val="28"/>
          <w:szCs w:val="28"/>
        </w:rPr>
        <w:t>;</w:t>
      </w:r>
    </w:p>
    <w:p w:rsidR="00824B4A" w:rsidRDefault="00451DA3" w:rsidP="00A41803">
      <w:pPr>
        <w:pStyle w:val="af5"/>
        <w:numPr>
          <w:ilvl w:val="0"/>
          <w:numId w:val="1"/>
        </w:numPr>
        <w:shd w:val="clear" w:color="auto" w:fill="FFFFFF"/>
        <w:rPr>
          <w:rFonts w:ascii="PT Astra Serif" w:hAnsi="PT Astra Serif"/>
          <w:sz w:val="28"/>
          <w:szCs w:val="28"/>
          <w:lang w:eastAsia="ru-RU"/>
        </w:rPr>
      </w:pPr>
      <w:proofErr w:type="gramStart"/>
      <w:r w:rsidRPr="00D157AF">
        <w:rPr>
          <w:rFonts w:ascii="PT Astra Serif" w:hAnsi="PT Astra Serif"/>
          <w:sz w:val="28"/>
          <w:szCs w:val="28"/>
          <w:lang w:eastAsia="ru-RU"/>
        </w:rPr>
        <w:t>Метод самостоятельной работы (самостоятельная съемка в студии, вып</w:t>
      </w:r>
      <w:r w:rsidR="00C36AC3">
        <w:rPr>
          <w:rFonts w:ascii="PT Astra Serif" w:hAnsi="PT Astra Serif"/>
          <w:sz w:val="28"/>
          <w:szCs w:val="28"/>
          <w:lang w:eastAsia="ru-RU"/>
        </w:rPr>
        <w:t>олнение домашних заданий и т.д.</w:t>
      </w:r>
      <w:proofErr w:type="gramEnd"/>
    </w:p>
    <w:p w:rsidR="00C36AC3" w:rsidRPr="00D157AF" w:rsidRDefault="00C36AC3" w:rsidP="00C36AC3">
      <w:pPr>
        <w:pStyle w:val="af5"/>
        <w:shd w:val="clear" w:color="auto" w:fill="FFFFFF"/>
        <w:ind w:left="1428"/>
        <w:rPr>
          <w:rFonts w:ascii="PT Astra Serif" w:hAnsi="PT Astra Serif"/>
          <w:sz w:val="28"/>
          <w:szCs w:val="28"/>
          <w:lang w:eastAsia="ru-RU"/>
        </w:rPr>
      </w:pPr>
    </w:p>
    <w:p w:rsidR="00451DA3" w:rsidRPr="00D157AF" w:rsidRDefault="00451DA3" w:rsidP="00A41803">
      <w:pPr>
        <w:rPr>
          <w:rFonts w:ascii="PT Astra Serif" w:hAnsi="PT Astra Serif" w:cs="Times New Roman"/>
          <w:b/>
          <w:bCs/>
          <w:sz w:val="28"/>
          <w:szCs w:val="28"/>
        </w:rPr>
      </w:pPr>
      <w:r w:rsidRPr="00D157AF">
        <w:rPr>
          <w:rFonts w:ascii="PT Astra Serif" w:hAnsi="PT Astra Serif" w:cs="Times New Roman"/>
          <w:b/>
          <w:bCs/>
          <w:sz w:val="28"/>
          <w:szCs w:val="28"/>
        </w:rPr>
        <w:t xml:space="preserve">Средства обучения: </w:t>
      </w:r>
    </w:p>
    <w:p w:rsidR="00451DA3" w:rsidRPr="00D157AF" w:rsidRDefault="00451DA3" w:rsidP="00A41803">
      <w:pPr>
        <w:widowControl/>
        <w:numPr>
          <w:ilvl w:val="0"/>
          <w:numId w:val="14"/>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Образовательная программа</w:t>
      </w:r>
      <w:r w:rsidR="00D33DE6" w:rsidRPr="00D157AF">
        <w:rPr>
          <w:rFonts w:ascii="PT Astra Serif" w:hAnsi="PT Astra Serif" w:cs="Times New Roman"/>
          <w:sz w:val="28"/>
          <w:szCs w:val="28"/>
        </w:rPr>
        <w:t>;</w:t>
      </w:r>
    </w:p>
    <w:p w:rsidR="00451DA3" w:rsidRPr="00D157AF" w:rsidRDefault="00451DA3" w:rsidP="00A41803">
      <w:pPr>
        <w:widowControl/>
        <w:numPr>
          <w:ilvl w:val="0"/>
          <w:numId w:val="14"/>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Методически разработки</w:t>
      </w:r>
      <w:r w:rsidR="00D33DE6" w:rsidRPr="00D157AF">
        <w:rPr>
          <w:rFonts w:ascii="PT Astra Serif" w:hAnsi="PT Astra Serif" w:cs="Times New Roman"/>
          <w:sz w:val="28"/>
          <w:szCs w:val="28"/>
        </w:rPr>
        <w:t>;</w:t>
      </w:r>
    </w:p>
    <w:p w:rsidR="00451DA3" w:rsidRPr="00D157AF" w:rsidRDefault="00451DA3" w:rsidP="00A41803">
      <w:pPr>
        <w:widowControl/>
        <w:numPr>
          <w:ilvl w:val="0"/>
          <w:numId w:val="14"/>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 xml:space="preserve">Программы: графические редакторы, слайд </w:t>
      </w:r>
      <w:proofErr w:type="gramStart"/>
      <w:r w:rsidRPr="00D157AF">
        <w:rPr>
          <w:rFonts w:ascii="PT Astra Serif" w:hAnsi="PT Astra Serif" w:cs="Times New Roman"/>
          <w:sz w:val="28"/>
          <w:szCs w:val="28"/>
        </w:rPr>
        <w:t>–ш</w:t>
      </w:r>
      <w:proofErr w:type="gramEnd"/>
      <w:r w:rsidRPr="00D157AF">
        <w:rPr>
          <w:rFonts w:ascii="PT Astra Serif" w:hAnsi="PT Astra Serif" w:cs="Times New Roman"/>
          <w:sz w:val="28"/>
          <w:szCs w:val="28"/>
        </w:rPr>
        <w:t xml:space="preserve">оу и </w:t>
      </w:r>
      <w:proofErr w:type="spellStart"/>
      <w:r w:rsidRPr="00D157AF">
        <w:rPr>
          <w:rFonts w:ascii="PT Astra Serif" w:hAnsi="PT Astra Serif" w:cs="Times New Roman"/>
          <w:sz w:val="28"/>
          <w:szCs w:val="28"/>
        </w:rPr>
        <w:t>др</w:t>
      </w:r>
      <w:proofErr w:type="spellEnd"/>
      <w:r w:rsidR="00D33DE6" w:rsidRPr="00D157AF">
        <w:rPr>
          <w:rFonts w:ascii="PT Astra Serif" w:hAnsi="PT Astra Serif" w:cs="Times New Roman"/>
          <w:sz w:val="28"/>
          <w:szCs w:val="28"/>
        </w:rPr>
        <w:t>;</w:t>
      </w:r>
    </w:p>
    <w:p w:rsidR="00451DA3" w:rsidRPr="00D157AF" w:rsidRDefault="00451DA3" w:rsidP="00A41803">
      <w:pPr>
        <w:widowControl/>
        <w:numPr>
          <w:ilvl w:val="0"/>
          <w:numId w:val="14"/>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Фотоальбомы</w:t>
      </w:r>
      <w:r w:rsidR="00D33DE6" w:rsidRPr="00D157AF">
        <w:rPr>
          <w:rFonts w:ascii="PT Astra Serif" w:hAnsi="PT Astra Serif" w:cs="Times New Roman"/>
          <w:sz w:val="28"/>
          <w:szCs w:val="28"/>
        </w:rPr>
        <w:t>;</w:t>
      </w:r>
    </w:p>
    <w:p w:rsidR="00451DA3" w:rsidRPr="00D157AF" w:rsidRDefault="00451DA3" w:rsidP="00A41803">
      <w:pPr>
        <w:widowControl/>
        <w:numPr>
          <w:ilvl w:val="0"/>
          <w:numId w:val="14"/>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 xml:space="preserve">Презентации, </w:t>
      </w:r>
      <w:proofErr w:type="spellStart"/>
      <w:r w:rsidRPr="00D157AF">
        <w:rPr>
          <w:rFonts w:ascii="PT Astra Serif" w:hAnsi="PT Astra Serif" w:cs="Times New Roman"/>
          <w:sz w:val="28"/>
          <w:szCs w:val="28"/>
        </w:rPr>
        <w:t>видеоуроки</w:t>
      </w:r>
      <w:proofErr w:type="spellEnd"/>
      <w:r w:rsidR="00D33DE6" w:rsidRPr="00D157AF">
        <w:rPr>
          <w:rFonts w:ascii="PT Astra Serif" w:hAnsi="PT Astra Serif" w:cs="Times New Roman"/>
          <w:sz w:val="28"/>
          <w:szCs w:val="28"/>
        </w:rPr>
        <w:t>;</w:t>
      </w:r>
    </w:p>
    <w:p w:rsidR="00451DA3" w:rsidRPr="00D157AF" w:rsidRDefault="00451DA3" w:rsidP="00A41803">
      <w:pPr>
        <w:widowControl/>
        <w:numPr>
          <w:ilvl w:val="0"/>
          <w:numId w:val="14"/>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Наглядное пособие для занятий</w:t>
      </w:r>
      <w:r w:rsidR="00D33DE6" w:rsidRPr="00D157AF">
        <w:rPr>
          <w:rFonts w:ascii="PT Astra Serif" w:hAnsi="PT Astra Serif" w:cs="Times New Roman"/>
          <w:sz w:val="28"/>
          <w:szCs w:val="28"/>
        </w:rPr>
        <w:t>;</w:t>
      </w:r>
    </w:p>
    <w:p w:rsidR="00451DA3" w:rsidRPr="00D157AF" w:rsidRDefault="00451DA3" w:rsidP="00A41803">
      <w:pPr>
        <w:widowControl/>
        <w:numPr>
          <w:ilvl w:val="0"/>
          <w:numId w:val="14"/>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Инструкции и памятки по технике безопасности</w:t>
      </w:r>
      <w:r w:rsidR="00D33DE6" w:rsidRPr="00D157AF">
        <w:rPr>
          <w:rFonts w:ascii="PT Astra Serif" w:hAnsi="PT Astra Serif" w:cs="Times New Roman"/>
          <w:sz w:val="28"/>
          <w:szCs w:val="28"/>
        </w:rPr>
        <w:t>;</w:t>
      </w:r>
    </w:p>
    <w:p w:rsidR="00451DA3" w:rsidRPr="00D157AF" w:rsidRDefault="00451DA3" w:rsidP="00A41803">
      <w:pPr>
        <w:widowControl/>
        <w:numPr>
          <w:ilvl w:val="0"/>
          <w:numId w:val="14"/>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Литература: журналы, книги, справочники</w:t>
      </w:r>
      <w:r w:rsidR="00D33DE6" w:rsidRPr="00D157AF">
        <w:rPr>
          <w:rFonts w:ascii="PT Astra Serif" w:hAnsi="PT Astra Serif" w:cs="Times New Roman"/>
          <w:sz w:val="28"/>
          <w:szCs w:val="28"/>
        </w:rPr>
        <w:t>;</w:t>
      </w:r>
    </w:p>
    <w:p w:rsidR="00451DA3" w:rsidRPr="00D157AF" w:rsidRDefault="00451DA3" w:rsidP="00A41803">
      <w:pPr>
        <w:widowControl/>
        <w:numPr>
          <w:ilvl w:val="0"/>
          <w:numId w:val="14"/>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Интернет</w:t>
      </w:r>
      <w:r w:rsidR="00106D89" w:rsidRPr="00D157AF">
        <w:rPr>
          <w:rFonts w:ascii="PT Astra Serif" w:hAnsi="PT Astra Serif" w:cs="Times New Roman"/>
          <w:sz w:val="28"/>
          <w:szCs w:val="28"/>
        </w:rPr>
        <w:t xml:space="preserve"> </w:t>
      </w:r>
      <w:r w:rsidRPr="00D157AF">
        <w:rPr>
          <w:rFonts w:ascii="PT Astra Serif" w:hAnsi="PT Astra Serif" w:cs="Times New Roman"/>
          <w:sz w:val="28"/>
          <w:szCs w:val="28"/>
        </w:rPr>
        <w:t>-</w:t>
      </w:r>
      <w:r w:rsidR="00106D89" w:rsidRPr="00D157AF">
        <w:rPr>
          <w:rFonts w:ascii="PT Astra Serif" w:hAnsi="PT Astra Serif" w:cs="Times New Roman"/>
          <w:sz w:val="28"/>
          <w:szCs w:val="28"/>
        </w:rPr>
        <w:t xml:space="preserve"> </w:t>
      </w:r>
      <w:r w:rsidRPr="00D157AF">
        <w:rPr>
          <w:rFonts w:ascii="PT Astra Serif" w:hAnsi="PT Astra Serif" w:cs="Times New Roman"/>
          <w:sz w:val="28"/>
          <w:szCs w:val="28"/>
        </w:rPr>
        <w:t>ресурсы</w:t>
      </w:r>
      <w:r w:rsidR="00D33DE6" w:rsidRPr="00D157AF">
        <w:rPr>
          <w:rFonts w:ascii="PT Astra Serif" w:hAnsi="PT Astra Serif" w:cs="Times New Roman"/>
          <w:sz w:val="28"/>
          <w:szCs w:val="28"/>
        </w:rPr>
        <w:t>.</w:t>
      </w:r>
    </w:p>
    <w:p w:rsidR="00451DA3" w:rsidRPr="00D157AF" w:rsidRDefault="00451DA3" w:rsidP="00A41803">
      <w:pPr>
        <w:rPr>
          <w:rFonts w:ascii="PT Astra Serif" w:hAnsi="PT Astra Serif" w:cs="Times New Roman"/>
          <w:b/>
          <w:sz w:val="28"/>
          <w:szCs w:val="28"/>
        </w:rPr>
      </w:pPr>
    </w:p>
    <w:p w:rsidR="00D876BF" w:rsidRPr="00D157AF" w:rsidRDefault="00D876BF" w:rsidP="003012A0">
      <w:pPr>
        <w:pStyle w:val="a9"/>
        <w:spacing w:before="0" w:after="0"/>
        <w:jc w:val="center"/>
        <w:rPr>
          <w:rFonts w:ascii="PT Astra Serif" w:hAnsi="PT Astra Serif"/>
          <w:b/>
          <w:sz w:val="28"/>
          <w:szCs w:val="28"/>
        </w:rPr>
      </w:pPr>
      <w:r w:rsidRPr="00D157AF">
        <w:rPr>
          <w:rFonts w:ascii="PT Astra Serif" w:hAnsi="PT Astra Serif"/>
          <w:b/>
          <w:sz w:val="28"/>
          <w:szCs w:val="28"/>
        </w:rPr>
        <w:t xml:space="preserve">Формы контроля </w:t>
      </w:r>
    </w:p>
    <w:p w:rsidR="00D876BF" w:rsidRPr="00D157AF" w:rsidRDefault="00D876BF" w:rsidP="00A41803">
      <w:pPr>
        <w:pStyle w:val="a9"/>
        <w:widowControl/>
        <w:numPr>
          <w:ilvl w:val="0"/>
          <w:numId w:val="101"/>
        </w:numPr>
        <w:suppressAutoHyphens w:val="0"/>
        <w:spacing w:before="0" w:after="0"/>
        <w:jc w:val="both"/>
        <w:rPr>
          <w:rFonts w:ascii="PT Astra Serif" w:hAnsi="PT Astra Serif"/>
          <w:sz w:val="28"/>
          <w:szCs w:val="28"/>
        </w:rPr>
      </w:pPr>
      <w:r w:rsidRPr="00D157AF">
        <w:rPr>
          <w:rFonts w:ascii="PT Astra Serif" w:hAnsi="PT Astra Serif"/>
          <w:sz w:val="28"/>
          <w:szCs w:val="28"/>
        </w:rPr>
        <w:t>Контроль со стороны педагога: наблюдение (за ходом процесса обучения и его  результатами и воспитания, без вмешательства в их течение), тестирование.</w:t>
      </w:r>
    </w:p>
    <w:p w:rsidR="00D876BF" w:rsidRPr="00D157AF" w:rsidRDefault="00D876BF" w:rsidP="00A41803">
      <w:pPr>
        <w:pStyle w:val="a9"/>
        <w:widowControl/>
        <w:numPr>
          <w:ilvl w:val="0"/>
          <w:numId w:val="101"/>
        </w:numPr>
        <w:suppressAutoHyphens w:val="0"/>
        <w:spacing w:before="0" w:after="0"/>
        <w:jc w:val="both"/>
        <w:rPr>
          <w:rFonts w:ascii="PT Astra Serif" w:hAnsi="PT Astra Serif"/>
          <w:sz w:val="28"/>
          <w:szCs w:val="28"/>
        </w:rPr>
      </w:pPr>
      <w:r w:rsidRPr="00D157AF">
        <w:rPr>
          <w:rFonts w:ascii="PT Astra Serif" w:hAnsi="PT Astra Serif"/>
          <w:sz w:val="28"/>
          <w:szCs w:val="28"/>
        </w:rPr>
        <w:t xml:space="preserve">Самоконтроль со стороны </w:t>
      </w:r>
      <w:proofErr w:type="gramStart"/>
      <w:r w:rsidRPr="00D157AF">
        <w:rPr>
          <w:rFonts w:ascii="PT Astra Serif" w:hAnsi="PT Astra Serif"/>
          <w:sz w:val="28"/>
          <w:szCs w:val="28"/>
        </w:rPr>
        <w:t>обучающегося</w:t>
      </w:r>
      <w:proofErr w:type="gramEnd"/>
      <w:r w:rsidRPr="00D157AF">
        <w:rPr>
          <w:rFonts w:ascii="PT Astra Serif" w:hAnsi="PT Astra Serif"/>
          <w:sz w:val="28"/>
          <w:szCs w:val="28"/>
        </w:rPr>
        <w:t>: анализ собственной деятельности, творческий отчет, выставки.</w:t>
      </w:r>
    </w:p>
    <w:p w:rsidR="00D876BF" w:rsidRPr="00D157AF" w:rsidRDefault="00D876BF" w:rsidP="00A41803">
      <w:pPr>
        <w:pStyle w:val="a9"/>
        <w:widowControl/>
        <w:numPr>
          <w:ilvl w:val="0"/>
          <w:numId w:val="101"/>
        </w:numPr>
        <w:suppressAutoHyphens w:val="0"/>
        <w:spacing w:before="0" w:after="0"/>
        <w:jc w:val="both"/>
        <w:rPr>
          <w:rFonts w:ascii="PT Astra Serif" w:hAnsi="PT Astra Serif"/>
          <w:sz w:val="28"/>
          <w:szCs w:val="28"/>
        </w:rPr>
      </w:pPr>
      <w:r w:rsidRPr="00D157AF">
        <w:rPr>
          <w:rFonts w:ascii="PT Astra Serif" w:hAnsi="PT Astra Serif"/>
          <w:sz w:val="28"/>
          <w:szCs w:val="28"/>
        </w:rPr>
        <w:t xml:space="preserve"> Собеседование.</w:t>
      </w:r>
    </w:p>
    <w:p w:rsidR="00D876BF" w:rsidRPr="00D157AF" w:rsidRDefault="00D876BF" w:rsidP="00A41803">
      <w:pPr>
        <w:pStyle w:val="a9"/>
        <w:widowControl/>
        <w:numPr>
          <w:ilvl w:val="0"/>
          <w:numId w:val="101"/>
        </w:numPr>
        <w:suppressAutoHyphens w:val="0"/>
        <w:spacing w:before="0" w:after="0"/>
        <w:jc w:val="both"/>
        <w:rPr>
          <w:rFonts w:ascii="PT Astra Serif" w:hAnsi="PT Astra Serif"/>
          <w:i/>
          <w:sz w:val="28"/>
          <w:szCs w:val="28"/>
        </w:rPr>
      </w:pPr>
      <w:r w:rsidRPr="00D157AF">
        <w:rPr>
          <w:rFonts w:ascii="PT Astra Serif" w:hAnsi="PT Astra Serif"/>
          <w:sz w:val="28"/>
          <w:szCs w:val="28"/>
        </w:rPr>
        <w:t>В качестве формы ко</w:t>
      </w:r>
      <w:r w:rsidR="00777EA9" w:rsidRPr="00D157AF">
        <w:rPr>
          <w:rFonts w:ascii="PT Astra Serif" w:hAnsi="PT Astra Serif"/>
          <w:sz w:val="28"/>
          <w:szCs w:val="28"/>
        </w:rPr>
        <w:t>нтроля знаний применяется опрос, игра, в которые</w:t>
      </w:r>
      <w:r w:rsidRPr="00D157AF">
        <w:rPr>
          <w:rFonts w:ascii="PT Astra Serif" w:hAnsi="PT Astra Serif"/>
          <w:sz w:val="28"/>
          <w:szCs w:val="28"/>
        </w:rPr>
        <w:t xml:space="preserve"> включены вопросы по разделам программы. Контроль проводится в конце каждого полугодия.  Данные заносятся в таблицу </w:t>
      </w:r>
      <w:r w:rsidR="00D1088E" w:rsidRPr="00D157AF">
        <w:rPr>
          <w:rStyle w:val="c1"/>
          <w:rFonts w:ascii="PT Astra Serif" w:hAnsi="PT Astra Serif" w:cs="Times New Roman"/>
          <w:sz w:val="28"/>
          <w:szCs w:val="28"/>
        </w:rPr>
        <w:t xml:space="preserve"> (Приложение №7).</w:t>
      </w:r>
      <w:r w:rsidR="00D1088E" w:rsidRPr="00D157AF">
        <w:rPr>
          <w:rFonts w:ascii="PT Astra Serif" w:hAnsi="PT Astra Serif"/>
          <w:i/>
          <w:sz w:val="28"/>
          <w:szCs w:val="28"/>
        </w:rPr>
        <w:t xml:space="preserve"> </w:t>
      </w:r>
      <w:r w:rsidRPr="00D157AF">
        <w:rPr>
          <w:rFonts w:ascii="PT Astra Serif" w:hAnsi="PT Astra Serif"/>
          <w:i/>
          <w:sz w:val="28"/>
          <w:szCs w:val="28"/>
        </w:rPr>
        <w:t xml:space="preserve"> </w:t>
      </w:r>
    </w:p>
    <w:p w:rsidR="00D876BF" w:rsidRPr="00D157AF" w:rsidRDefault="00D876BF" w:rsidP="00A41803">
      <w:pPr>
        <w:pStyle w:val="a9"/>
        <w:widowControl/>
        <w:numPr>
          <w:ilvl w:val="0"/>
          <w:numId w:val="101"/>
        </w:numPr>
        <w:suppressAutoHyphens w:val="0"/>
        <w:spacing w:before="0" w:after="0"/>
        <w:jc w:val="both"/>
        <w:rPr>
          <w:rFonts w:ascii="PT Astra Serif" w:hAnsi="PT Astra Serif"/>
          <w:i/>
          <w:sz w:val="28"/>
          <w:szCs w:val="28"/>
        </w:rPr>
      </w:pPr>
      <w:proofErr w:type="gramStart"/>
      <w:r w:rsidRPr="00D157AF">
        <w:rPr>
          <w:rFonts w:ascii="PT Astra Serif" w:hAnsi="PT Astra Serif"/>
          <w:sz w:val="28"/>
          <w:szCs w:val="28"/>
        </w:rPr>
        <w:t>Программа предлагает принять активное участие обучающихся в выставках, где они демонстрируют уровень своего мастерства.</w:t>
      </w:r>
      <w:proofErr w:type="gramEnd"/>
    </w:p>
    <w:p w:rsidR="002347F8" w:rsidRPr="00D157AF" w:rsidRDefault="002347F8" w:rsidP="00A41803">
      <w:pPr>
        <w:widowControl/>
        <w:suppressAutoHyphens w:val="0"/>
        <w:ind w:left="785"/>
        <w:jc w:val="both"/>
        <w:rPr>
          <w:rFonts w:ascii="PT Astra Serif" w:hAnsi="PT Astra Serif" w:cs="Times New Roman"/>
          <w:sz w:val="28"/>
          <w:szCs w:val="28"/>
        </w:rPr>
      </w:pPr>
    </w:p>
    <w:p w:rsidR="002347F8" w:rsidRPr="00A41803" w:rsidRDefault="00D1088E" w:rsidP="00A41803">
      <w:pPr>
        <w:widowControl/>
        <w:suppressAutoHyphens w:val="0"/>
        <w:ind w:firstLine="709"/>
        <w:jc w:val="both"/>
        <w:rPr>
          <w:rStyle w:val="c1"/>
          <w:rFonts w:ascii="PT Astra Serif" w:hAnsi="PT Astra Serif" w:cs="Times New Roman"/>
          <w:sz w:val="28"/>
          <w:szCs w:val="28"/>
        </w:rPr>
      </w:pPr>
      <w:r w:rsidRPr="00D157AF">
        <w:rPr>
          <w:rFonts w:ascii="PT Astra Serif" w:hAnsi="PT Astra Serif" w:cs="Times New Roman"/>
          <w:sz w:val="28"/>
          <w:szCs w:val="28"/>
        </w:rPr>
        <w:t xml:space="preserve">Формы контроля соответствуют возрасту </w:t>
      </w:r>
      <w:proofErr w:type="gramStart"/>
      <w:r w:rsidRPr="00D157AF">
        <w:rPr>
          <w:rFonts w:ascii="PT Astra Serif" w:hAnsi="PT Astra Serif" w:cs="Times New Roman"/>
          <w:sz w:val="28"/>
          <w:szCs w:val="28"/>
        </w:rPr>
        <w:t>общающихся</w:t>
      </w:r>
      <w:proofErr w:type="gramEnd"/>
      <w:r w:rsidRPr="00D157AF">
        <w:rPr>
          <w:rFonts w:ascii="PT Astra Serif" w:hAnsi="PT Astra Serif" w:cs="Times New Roman"/>
          <w:sz w:val="28"/>
          <w:szCs w:val="28"/>
        </w:rPr>
        <w:t xml:space="preserve">. </w:t>
      </w:r>
      <w:r w:rsidR="002347F8" w:rsidRPr="00D157AF">
        <w:rPr>
          <w:rFonts w:ascii="PT Astra Serif" w:hAnsi="PT Astra Serif" w:cs="Times New Roman"/>
          <w:sz w:val="28"/>
          <w:szCs w:val="28"/>
        </w:rPr>
        <w:t xml:space="preserve">Система оценивания – </w:t>
      </w:r>
      <w:proofErr w:type="spellStart"/>
      <w:r w:rsidR="002347F8" w:rsidRPr="00D157AF">
        <w:rPr>
          <w:rFonts w:ascii="PT Astra Serif" w:hAnsi="PT Astra Serif" w:cs="Times New Roman"/>
          <w:sz w:val="28"/>
          <w:szCs w:val="28"/>
        </w:rPr>
        <w:t>безотметочная</w:t>
      </w:r>
      <w:proofErr w:type="spellEnd"/>
      <w:r w:rsidR="002347F8" w:rsidRPr="00D157AF">
        <w:rPr>
          <w:rFonts w:ascii="PT Astra Serif" w:hAnsi="PT Astra Serif" w:cs="Times New Roman"/>
          <w:sz w:val="28"/>
          <w:szCs w:val="28"/>
        </w:rPr>
        <w:t xml:space="preserve">. Используется только словесная оценка достижений учащихся. Результаты на каждого ученика вписываются в </w:t>
      </w:r>
      <w:proofErr w:type="gramStart"/>
      <w:r w:rsidR="002347F8" w:rsidRPr="00D157AF">
        <w:rPr>
          <w:rFonts w:ascii="PT Astra Serif" w:hAnsi="PT Astra Serif" w:cs="Times New Roman"/>
          <w:sz w:val="28"/>
          <w:szCs w:val="28"/>
        </w:rPr>
        <w:t>диагностическая</w:t>
      </w:r>
      <w:proofErr w:type="gramEnd"/>
      <w:r w:rsidR="002347F8" w:rsidRPr="00D157AF">
        <w:rPr>
          <w:rFonts w:ascii="PT Astra Serif" w:hAnsi="PT Astra Serif" w:cs="Times New Roman"/>
          <w:sz w:val="28"/>
          <w:szCs w:val="28"/>
        </w:rPr>
        <w:t xml:space="preserve"> карту. (Приложение №8) Результаты конкурсов и выставок учащихся фиксируются в таблице достижений коллектива за год. (Приложение №9), тесты (Приложение №10, №11, №12, №13).</w:t>
      </w:r>
    </w:p>
    <w:p w:rsidR="002347F8" w:rsidRPr="00D157AF" w:rsidRDefault="002347F8" w:rsidP="00A41803">
      <w:pPr>
        <w:rPr>
          <w:rFonts w:ascii="PT Astra Serif" w:hAnsi="PT Astra Serif" w:cs="Times New Roman"/>
          <w:b/>
          <w:bCs/>
          <w:sz w:val="28"/>
          <w:szCs w:val="28"/>
        </w:rPr>
      </w:pPr>
    </w:p>
    <w:p w:rsidR="002347F8" w:rsidRPr="00D157AF" w:rsidRDefault="002347F8" w:rsidP="00A41803">
      <w:pPr>
        <w:jc w:val="both"/>
        <w:rPr>
          <w:rFonts w:ascii="PT Astra Serif" w:hAnsi="PT Astra Serif" w:cs="Times New Roman"/>
          <w:b/>
          <w:bCs/>
          <w:sz w:val="28"/>
          <w:szCs w:val="28"/>
        </w:rPr>
      </w:pPr>
      <w:r w:rsidRPr="00D157AF">
        <w:rPr>
          <w:rFonts w:ascii="PT Astra Serif" w:hAnsi="PT Astra Serif" w:cs="Times New Roman"/>
          <w:b/>
          <w:bCs/>
          <w:sz w:val="28"/>
          <w:szCs w:val="28"/>
        </w:rPr>
        <w:t>Примерный перечень итоговых детских работ:</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Рамки для фотографий</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Ламинированные фотографии</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Фотографии различных жанров</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proofErr w:type="spellStart"/>
      <w:r w:rsidRPr="00D157AF">
        <w:rPr>
          <w:rFonts w:ascii="PT Astra Serif" w:hAnsi="PT Astra Serif" w:cs="Times New Roman"/>
          <w:sz w:val="28"/>
          <w:szCs w:val="28"/>
        </w:rPr>
        <w:t>Фотоколлажи</w:t>
      </w:r>
      <w:proofErr w:type="spellEnd"/>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lastRenderedPageBreak/>
        <w:t>Фотоальбомы</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Календари</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Шкатулки из фотографий</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Новогодние ёлочки из фотографий</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Записные книжки</w:t>
      </w:r>
    </w:p>
    <w:p w:rsidR="00B51C69" w:rsidRPr="00D157AF" w:rsidRDefault="00B51C69"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Сувениры</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Футболки с фотографиями</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Фотографии в разных жанрах (портрет, натюрморт, коллаж и др.)</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Презентации</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Поздравительные открытки</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Слайд-шоу</w:t>
      </w:r>
    </w:p>
    <w:p w:rsidR="002347F8" w:rsidRPr="00D157AF" w:rsidRDefault="002347F8" w:rsidP="00A41803">
      <w:pPr>
        <w:widowControl/>
        <w:numPr>
          <w:ilvl w:val="0"/>
          <w:numId w:val="17"/>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Видеоролики</w:t>
      </w:r>
    </w:p>
    <w:p w:rsidR="00D876BF" w:rsidRPr="00D157AF" w:rsidRDefault="00D876BF" w:rsidP="00A41803">
      <w:pPr>
        <w:rPr>
          <w:rFonts w:ascii="PT Astra Serif" w:hAnsi="PT Astra Serif" w:cs="Times New Roman"/>
          <w:b/>
          <w:sz w:val="28"/>
          <w:szCs w:val="28"/>
        </w:rPr>
      </w:pPr>
    </w:p>
    <w:p w:rsidR="004A0217" w:rsidRPr="00D157AF" w:rsidRDefault="00B1123A" w:rsidP="003012A0">
      <w:pPr>
        <w:pStyle w:val="afd"/>
        <w:keepNext/>
        <w:keepLines/>
        <w:widowControl/>
        <w:suppressLineNumbers/>
        <w:suppressAutoHyphens/>
        <w:spacing w:before="0" w:beforeAutospacing="0" w:afterAutospacing="0"/>
        <w:ind w:left="-142" w:firstLine="0"/>
        <w:contextualSpacing/>
        <w:jc w:val="center"/>
        <w:rPr>
          <w:rFonts w:ascii="PT Astra Serif" w:hAnsi="PT Astra Serif"/>
          <w:b/>
          <w:sz w:val="28"/>
          <w:szCs w:val="28"/>
        </w:rPr>
      </w:pPr>
      <w:r w:rsidRPr="00D157AF">
        <w:rPr>
          <w:rFonts w:ascii="PT Astra Serif" w:hAnsi="PT Astra Serif"/>
          <w:b/>
          <w:sz w:val="28"/>
          <w:szCs w:val="28"/>
        </w:rPr>
        <w:t>Материально – техническое обеспечение кабинета:</w:t>
      </w:r>
    </w:p>
    <w:p w:rsidR="00BC223E" w:rsidRPr="00D157AF" w:rsidRDefault="00BC223E" w:rsidP="003012A0">
      <w:pPr>
        <w:pStyle w:val="afd"/>
        <w:keepNext/>
        <w:keepLines/>
        <w:widowControl/>
        <w:suppressLineNumbers/>
        <w:suppressAutoHyphens/>
        <w:spacing w:before="0" w:beforeAutospacing="0" w:afterAutospacing="0"/>
        <w:ind w:left="426" w:firstLine="0"/>
        <w:contextualSpacing/>
        <w:rPr>
          <w:rFonts w:ascii="PT Astra Serif" w:hAnsi="PT Astra Serif"/>
          <w:sz w:val="28"/>
          <w:szCs w:val="28"/>
          <w:lang w:bidi="he-IL"/>
        </w:rPr>
      </w:pPr>
      <w:r w:rsidRPr="00D157AF">
        <w:rPr>
          <w:rFonts w:ascii="PT Astra Serif" w:hAnsi="PT Astra Serif"/>
          <w:sz w:val="28"/>
          <w:szCs w:val="28"/>
          <w:lang w:bidi="he-IL"/>
        </w:rPr>
        <w:t xml:space="preserve">-кабинет </w:t>
      </w:r>
    </w:p>
    <w:p w:rsidR="00BC223E" w:rsidRPr="00D157AF" w:rsidRDefault="00BC223E" w:rsidP="003012A0">
      <w:pPr>
        <w:pStyle w:val="afd"/>
        <w:keepNext/>
        <w:keepLines/>
        <w:widowControl/>
        <w:suppressLineNumbers/>
        <w:suppressAutoHyphens/>
        <w:spacing w:before="0" w:beforeAutospacing="0" w:afterAutospacing="0"/>
        <w:ind w:left="426" w:firstLine="0"/>
        <w:contextualSpacing/>
        <w:rPr>
          <w:rFonts w:ascii="PT Astra Serif" w:hAnsi="PT Astra Serif"/>
          <w:sz w:val="28"/>
          <w:szCs w:val="28"/>
          <w:lang w:bidi="he-IL"/>
        </w:rPr>
      </w:pPr>
      <w:r w:rsidRPr="00D157AF">
        <w:rPr>
          <w:rFonts w:ascii="PT Astra Serif" w:hAnsi="PT Astra Serif"/>
          <w:sz w:val="28"/>
          <w:szCs w:val="28"/>
          <w:lang w:bidi="he-IL"/>
        </w:rPr>
        <w:t>- столы</w:t>
      </w:r>
    </w:p>
    <w:p w:rsidR="00BC223E" w:rsidRPr="00D157AF" w:rsidRDefault="00BC223E" w:rsidP="003012A0">
      <w:pPr>
        <w:pStyle w:val="afd"/>
        <w:keepNext/>
        <w:keepLines/>
        <w:widowControl/>
        <w:suppressLineNumbers/>
        <w:suppressAutoHyphens/>
        <w:spacing w:before="0" w:beforeAutospacing="0" w:afterAutospacing="0"/>
        <w:ind w:left="426" w:firstLine="0"/>
        <w:contextualSpacing/>
        <w:rPr>
          <w:rFonts w:ascii="PT Astra Serif" w:hAnsi="PT Astra Serif"/>
          <w:sz w:val="28"/>
          <w:szCs w:val="28"/>
          <w:lang w:bidi="he-IL"/>
        </w:rPr>
      </w:pPr>
      <w:r w:rsidRPr="00D157AF">
        <w:rPr>
          <w:rFonts w:ascii="PT Astra Serif" w:hAnsi="PT Astra Serif"/>
          <w:sz w:val="28"/>
          <w:szCs w:val="28"/>
          <w:lang w:bidi="he-IL"/>
        </w:rPr>
        <w:t>- стулья</w:t>
      </w:r>
    </w:p>
    <w:p w:rsidR="00BC223E" w:rsidRPr="00D157AF" w:rsidRDefault="00BC223E" w:rsidP="003012A0">
      <w:pPr>
        <w:pStyle w:val="afd"/>
        <w:keepNext/>
        <w:keepLines/>
        <w:widowControl/>
        <w:suppressLineNumbers/>
        <w:suppressAutoHyphens/>
        <w:spacing w:before="0" w:beforeAutospacing="0" w:afterAutospacing="0"/>
        <w:ind w:left="426" w:firstLine="0"/>
        <w:contextualSpacing/>
        <w:rPr>
          <w:rFonts w:ascii="PT Astra Serif" w:hAnsi="PT Astra Serif"/>
          <w:sz w:val="28"/>
          <w:szCs w:val="28"/>
          <w:lang w:bidi="he-IL"/>
        </w:rPr>
      </w:pPr>
      <w:r w:rsidRPr="00D157AF">
        <w:rPr>
          <w:rFonts w:ascii="PT Astra Serif" w:hAnsi="PT Astra Serif"/>
          <w:sz w:val="28"/>
          <w:szCs w:val="28"/>
          <w:lang w:bidi="he-IL"/>
        </w:rPr>
        <w:t xml:space="preserve">-компьютеры </w:t>
      </w:r>
    </w:p>
    <w:p w:rsidR="00BC223E" w:rsidRPr="00D157AF" w:rsidRDefault="00BC223E" w:rsidP="003012A0">
      <w:pPr>
        <w:pStyle w:val="afd"/>
        <w:keepNext/>
        <w:keepLines/>
        <w:widowControl/>
        <w:suppressLineNumbers/>
        <w:suppressAutoHyphens/>
        <w:spacing w:before="0" w:beforeAutospacing="0" w:afterAutospacing="0"/>
        <w:ind w:left="426" w:firstLine="0"/>
        <w:contextualSpacing/>
        <w:rPr>
          <w:rFonts w:ascii="PT Astra Serif" w:hAnsi="PT Astra Serif"/>
          <w:sz w:val="28"/>
          <w:szCs w:val="28"/>
          <w:lang w:bidi="he-IL"/>
        </w:rPr>
      </w:pPr>
      <w:r w:rsidRPr="00D157AF">
        <w:rPr>
          <w:rFonts w:ascii="PT Astra Serif" w:hAnsi="PT Astra Serif"/>
          <w:sz w:val="28"/>
          <w:szCs w:val="28"/>
          <w:lang w:bidi="he-IL"/>
        </w:rPr>
        <w:t>-резаки</w:t>
      </w:r>
    </w:p>
    <w:p w:rsidR="00BC223E" w:rsidRPr="00D157AF" w:rsidRDefault="00BC223E" w:rsidP="003012A0">
      <w:pPr>
        <w:pStyle w:val="afd"/>
        <w:keepNext/>
        <w:keepLines/>
        <w:widowControl/>
        <w:suppressLineNumbers/>
        <w:suppressAutoHyphens/>
        <w:spacing w:before="0" w:beforeAutospacing="0" w:afterAutospacing="0"/>
        <w:ind w:left="426" w:firstLine="0"/>
        <w:contextualSpacing/>
        <w:rPr>
          <w:rFonts w:ascii="PT Astra Serif" w:hAnsi="PT Astra Serif"/>
          <w:sz w:val="28"/>
          <w:szCs w:val="28"/>
          <w:lang w:bidi="he-IL"/>
        </w:rPr>
      </w:pPr>
      <w:r w:rsidRPr="00D157AF">
        <w:rPr>
          <w:rFonts w:ascii="PT Astra Serif" w:hAnsi="PT Astra Serif"/>
          <w:sz w:val="28"/>
          <w:szCs w:val="28"/>
          <w:lang w:bidi="he-IL"/>
        </w:rPr>
        <w:t>-фотоаппараты</w:t>
      </w:r>
    </w:p>
    <w:p w:rsidR="00BC223E" w:rsidRPr="00D157AF" w:rsidRDefault="00BC223E" w:rsidP="003012A0">
      <w:pPr>
        <w:pStyle w:val="afd"/>
        <w:keepNext/>
        <w:keepLines/>
        <w:widowControl/>
        <w:suppressLineNumbers/>
        <w:suppressAutoHyphens/>
        <w:spacing w:before="0" w:beforeAutospacing="0" w:afterAutospacing="0"/>
        <w:ind w:left="426" w:firstLine="0"/>
        <w:contextualSpacing/>
        <w:rPr>
          <w:rFonts w:ascii="PT Astra Serif" w:hAnsi="PT Astra Serif"/>
          <w:sz w:val="28"/>
          <w:szCs w:val="28"/>
          <w:lang w:bidi="he-IL"/>
        </w:rPr>
      </w:pPr>
      <w:r w:rsidRPr="00D157AF">
        <w:rPr>
          <w:rFonts w:ascii="PT Astra Serif" w:hAnsi="PT Astra Serif"/>
          <w:sz w:val="28"/>
          <w:szCs w:val="28"/>
          <w:lang w:bidi="he-IL"/>
        </w:rPr>
        <w:t>-</w:t>
      </w:r>
      <w:proofErr w:type="spellStart"/>
      <w:r w:rsidRPr="00D157AF">
        <w:rPr>
          <w:rFonts w:ascii="PT Astra Serif" w:hAnsi="PT Astra Serif"/>
          <w:sz w:val="28"/>
          <w:szCs w:val="28"/>
          <w:lang w:bidi="he-IL"/>
        </w:rPr>
        <w:t>фотоуфелечители</w:t>
      </w:r>
      <w:proofErr w:type="spellEnd"/>
    </w:p>
    <w:p w:rsidR="00BC223E" w:rsidRPr="00D157AF" w:rsidRDefault="00BC223E" w:rsidP="003012A0">
      <w:pPr>
        <w:pStyle w:val="afd"/>
        <w:keepNext/>
        <w:keepLines/>
        <w:widowControl/>
        <w:suppressLineNumbers/>
        <w:suppressAutoHyphens/>
        <w:spacing w:before="0" w:beforeAutospacing="0" w:afterAutospacing="0"/>
        <w:ind w:left="426" w:firstLine="0"/>
        <w:contextualSpacing/>
        <w:rPr>
          <w:rFonts w:ascii="PT Astra Serif" w:hAnsi="PT Astra Serif"/>
          <w:sz w:val="28"/>
          <w:szCs w:val="28"/>
          <w:lang w:bidi="he-IL"/>
        </w:rPr>
      </w:pPr>
      <w:r w:rsidRPr="00D157AF">
        <w:rPr>
          <w:rFonts w:ascii="PT Astra Serif" w:hAnsi="PT Astra Serif"/>
          <w:sz w:val="28"/>
          <w:szCs w:val="28"/>
          <w:lang w:bidi="he-IL"/>
        </w:rPr>
        <w:t xml:space="preserve">- литература, инструктажи по технике безопасности, учебные пособия </w:t>
      </w:r>
    </w:p>
    <w:p w:rsidR="00BC223E" w:rsidRPr="00D157AF" w:rsidRDefault="00BC223E" w:rsidP="003012A0">
      <w:pPr>
        <w:pStyle w:val="afd"/>
        <w:keepNext/>
        <w:keepLines/>
        <w:widowControl/>
        <w:suppressLineNumbers/>
        <w:suppressAutoHyphens/>
        <w:spacing w:before="0" w:beforeAutospacing="0" w:afterAutospacing="0"/>
        <w:ind w:left="426" w:firstLine="0"/>
        <w:contextualSpacing/>
        <w:jc w:val="center"/>
        <w:rPr>
          <w:rFonts w:ascii="PT Astra Serif" w:hAnsi="PT Astra Serif"/>
          <w:b/>
          <w:sz w:val="28"/>
          <w:szCs w:val="28"/>
        </w:rPr>
      </w:pPr>
    </w:p>
    <w:p w:rsidR="004A0217" w:rsidRPr="00D157AF" w:rsidRDefault="004A0217"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Перечень оборудования:</w:t>
      </w:r>
    </w:p>
    <w:p w:rsidR="00BC223E" w:rsidRPr="00D157AF" w:rsidRDefault="004A0217"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xml:space="preserve"> 1. Цифровой фотоаппарат для изучения устройства.</w:t>
      </w:r>
    </w:p>
    <w:p w:rsidR="00BC223E" w:rsidRPr="00D157AF" w:rsidRDefault="004A0217"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xml:space="preserve"> 2. Компьютеры для обработки фото в редакторах.</w:t>
      </w:r>
    </w:p>
    <w:p w:rsidR="004A0217" w:rsidRPr="00D157AF" w:rsidRDefault="004A0217" w:rsidP="00A41803">
      <w:pPr>
        <w:pStyle w:val="a9"/>
        <w:shd w:val="clear" w:color="auto" w:fill="FFFFFF"/>
        <w:spacing w:before="0" w:after="0"/>
        <w:ind w:firstLine="360"/>
        <w:jc w:val="both"/>
        <w:rPr>
          <w:rFonts w:ascii="PT Astra Serif" w:hAnsi="PT Astra Serif"/>
          <w:b/>
          <w:sz w:val="28"/>
          <w:szCs w:val="28"/>
        </w:rPr>
      </w:pPr>
      <w:r w:rsidRPr="00D157AF">
        <w:rPr>
          <w:rFonts w:ascii="PT Astra Serif" w:hAnsi="PT Astra Serif"/>
          <w:sz w:val="28"/>
          <w:szCs w:val="28"/>
        </w:rPr>
        <w:t xml:space="preserve"> </w:t>
      </w:r>
      <w:r w:rsidR="00BC223E" w:rsidRPr="00D157AF">
        <w:rPr>
          <w:rFonts w:ascii="PT Astra Serif" w:hAnsi="PT Astra Serif"/>
          <w:sz w:val="28"/>
          <w:szCs w:val="28"/>
        </w:rPr>
        <w:t>3</w:t>
      </w:r>
      <w:r w:rsidRPr="00D157AF">
        <w:rPr>
          <w:rFonts w:ascii="PT Astra Serif" w:hAnsi="PT Astra Serif"/>
          <w:sz w:val="28"/>
          <w:szCs w:val="28"/>
        </w:rPr>
        <w:t xml:space="preserve">. Фотооборудование (штатив, вспышки, зонты, объективы). Желательно, чтобы у каждого ребёнка был фотоаппарат. </w:t>
      </w:r>
    </w:p>
    <w:p w:rsidR="00451DA3" w:rsidRPr="00D157AF" w:rsidRDefault="00451DA3" w:rsidP="00194C45">
      <w:pPr>
        <w:pStyle w:val="23"/>
        <w:spacing w:after="0" w:line="240" w:lineRule="auto"/>
        <w:ind w:left="0"/>
        <w:rPr>
          <w:rFonts w:ascii="PT Astra Serif" w:hAnsi="PT Astra Serif"/>
          <w:b/>
          <w:sz w:val="28"/>
          <w:szCs w:val="28"/>
        </w:rPr>
      </w:pPr>
    </w:p>
    <w:p w:rsidR="00451DA3" w:rsidRPr="00D157AF" w:rsidRDefault="00451DA3" w:rsidP="00A41803">
      <w:pPr>
        <w:pStyle w:val="af4"/>
        <w:rPr>
          <w:rFonts w:ascii="PT Astra Serif" w:hAnsi="PT Astra Serif"/>
          <w:sz w:val="28"/>
          <w:szCs w:val="28"/>
        </w:rPr>
      </w:pPr>
      <w:r w:rsidRPr="00D157AF">
        <w:rPr>
          <w:rFonts w:ascii="PT Astra Serif" w:hAnsi="PT Astra Serif"/>
          <w:sz w:val="28"/>
          <w:szCs w:val="28"/>
        </w:rPr>
        <w:t xml:space="preserve">Кабинет для занятий поделен на четыре рабочих зоны: </w:t>
      </w:r>
    </w:p>
    <w:p w:rsidR="00451DA3" w:rsidRPr="00D157AF" w:rsidRDefault="00451DA3" w:rsidP="00A41803">
      <w:pPr>
        <w:pStyle w:val="af4"/>
        <w:numPr>
          <w:ilvl w:val="0"/>
          <w:numId w:val="5"/>
        </w:numPr>
        <w:rPr>
          <w:rFonts w:ascii="PT Astra Serif" w:hAnsi="PT Astra Serif"/>
          <w:sz w:val="28"/>
          <w:szCs w:val="28"/>
        </w:rPr>
      </w:pPr>
      <w:r w:rsidRPr="00D157AF">
        <w:rPr>
          <w:rFonts w:ascii="PT Astra Serif" w:hAnsi="PT Astra Serif"/>
          <w:sz w:val="28"/>
          <w:szCs w:val="28"/>
          <w:u w:val="single"/>
        </w:rPr>
        <w:t>Зона для художественной съемки</w:t>
      </w:r>
    </w:p>
    <w:p w:rsidR="00451DA3" w:rsidRPr="00D157AF" w:rsidRDefault="00451DA3" w:rsidP="00A41803">
      <w:pPr>
        <w:pStyle w:val="af4"/>
        <w:rPr>
          <w:rFonts w:ascii="PT Astra Serif" w:hAnsi="PT Astra Serif"/>
          <w:i/>
          <w:iCs/>
          <w:sz w:val="28"/>
          <w:szCs w:val="28"/>
        </w:rPr>
      </w:pPr>
      <w:r w:rsidRPr="00D157AF">
        <w:rPr>
          <w:rFonts w:ascii="PT Astra Serif" w:hAnsi="PT Astra Serif"/>
          <w:i/>
          <w:iCs/>
          <w:sz w:val="28"/>
          <w:szCs w:val="28"/>
        </w:rPr>
        <w:t xml:space="preserve">Оборудование:  </w:t>
      </w:r>
    </w:p>
    <w:p w:rsidR="00451DA3" w:rsidRPr="00D157AF" w:rsidRDefault="00451DA3" w:rsidP="00A41803">
      <w:pPr>
        <w:pStyle w:val="af4"/>
        <w:numPr>
          <w:ilvl w:val="0"/>
          <w:numId w:val="8"/>
        </w:numPr>
        <w:rPr>
          <w:rFonts w:ascii="PT Astra Serif" w:hAnsi="PT Astra Serif"/>
          <w:sz w:val="28"/>
          <w:szCs w:val="28"/>
        </w:rPr>
      </w:pPr>
      <w:r w:rsidRPr="00D157AF">
        <w:rPr>
          <w:rFonts w:ascii="PT Astra Serif" w:hAnsi="PT Astra Serif"/>
          <w:sz w:val="28"/>
          <w:szCs w:val="28"/>
        </w:rPr>
        <w:t>Фотоаппараты (плёночные и цифровые)</w:t>
      </w:r>
    </w:p>
    <w:p w:rsidR="00451DA3" w:rsidRPr="00D157AF" w:rsidRDefault="00451DA3" w:rsidP="00A41803">
      <w:pPr>
        <w:pStyle w:val="af4"/>
        <w:numPr>
          <w:ilvl w:val="0"/>
          <w:numId w:val="8"/>
        </w:numPr>
        <w:rPr>
          <w:rFonts w:ascii="PT Astra Serif" w:hAnsi="PT Astra Serif"/>
          <w:sz w:val="28"/>
          <w:szCs w:val="28"/>
        </w:rPr>
      </w:pPr>
      <w:r w:rsidRPr="00D157AF">
        <w:rPr>
          <w:rFonts w:ascii="PT Astra Serif" w:hAnsi="PT Astra Serif"/>
          <w:sz w:val="28"/>
          <w:szCs w:val="28"/>
        </w:rPr>
        <w:t xml:space="preserve">Штативы </w:t>
      </w:r>
    </w:p>
    <w:p w:rsidR="00451DA3" w:rsidRPr="00D157AF" w:rsidRDefault="00451DA3" w:rsidP="00A41803">
      <w:pPr>
        <w:pStyle w:val="af4"/>
        <w:numPr>
          <w:ilvl w:val="0"/>
          <w:numId w:val="8"/>
        </w:numPr>
        <w:rPr>
          <w:rFonts w:ascii="PT Astra Serif" w:hAnsi="PT Astra Serif"/>
          <w:sz w:val="28"/>
          <w:szCs w:val="28"/>
        </w:rPr>
      </w:pPr>
      <w:r w:rsidRPr="00D157AF">
        <w:rPr>
          <w:rFonts w:ascii="PT Astra Serif" w:hAnsi="PT Astra Serif"/>
          <w:sz w:val="28"/>
          <w:szCs w:val="28"/>
        </w:rPr>
        <w:t xml:space="preserve">Фотовспышки </w:t>
      </w:r>
    </w:p>
    <w:p w:rsidR="00451DA3" w:rsidRPr="00D157AF" w:rsidRDefault="00451DA3" w:rsidP="00A41803">
      <w:pPr>
        <w:pStyle w:val="af4"/>
        <w:numPr>
          <w:ilvl w:val="0"/>
          <w:numId w:val="8"/>
        </w:numPr>
        <w:rPr>
          <w:rFonts w:ascii="PT Astra Serif" w:hAnsi="PT Astra Serif"/>
          <w:sz w:val="28"/>
          <w:szCs w:val="28"/>
        </w:rPr>
      </w:pPr>
      <w:r w:rsidRPr="00D157AF">
        <w:rPr>
          <w:rFonts w:ascii="PT Astra Serif" w:hAnsi="PT Astra Serif"/>
          <w:sz w:val="28"/>
          <w:szCs w:val="28"/>
        </w:rPr>
        <w:t>Фоновая драпировка</w:t>
      </w:r>
    </w:p>
    <w:p w:rsidR="00451DA3" w:rsidRPr="00D157AF" w:rsidRDefault="00451DA3" w:rsidP="00A41803">
      <w:pPr>
        <w:pStyle w:val="af4"/>
        <w:numPr>
          <w:ilvl w:val="0"/>
          <w:numId w:val="8"/>
        </w:numPr>
        <w:rPr>
          <w:rFonts w:ascii="PT Astra Serif" w:hAnsi="PT Astra Serif"/>
          <w:sz w:val="28"/>
          <w:szCs w:val="28"/>
        </w:rPr>
      </w:pPr>
      <w:r w:rsidRPr="00D157AF">
        <w:rPr>
          <w:rFonts w:ascii="PT Astra Serif" w:hAnsi="PT Astra Serif"/>
          <w:sz w:val="28"/>
          <w:szCs w:val="28"/>
        </w:rPr>
        <w:t xml:space="preserve">Мебель и декоративные предметы интерьера </w:t>
      </w:r>
    </w:p>
    <w:p w:rsidR="00451DA3" w:rsidRPr="00D157AF" w:rsidRDefault="00451DA3" w:rsidP="00A41803">
      <w:pPr>
        <w:pStyle w:val="af4"/>
        <w:numPr>
          <w:ilvl w:val="0"/>
          <w:numId w:val="8"/>
        </w:numPr>
        <w:rPr>
          <w:rFonts w:ascii="PT Astra Serif" w:hAnsi="PT Astra Serif"/>
          <w:sz w:val="28"/>
          <w:szCs w:val="28"/>
        </w:rPr>
      </w:pPr>
      <w:r w:rsidRPr="00D157AF">
        <w:rPr>
          <w:rFonts w:ascii="PT Astra Serif" w:hAnsi="PT Astra Serif"/>
          <w:sz w:val="28"/>
          <w:szCs w:val="28"/>
          <w:lang w:eastAsia="ru-RU"/>
        </w:rPr>
        <w:t>Реквизиты для съемки</w:t>
      </w:r>
    </w:p>
    <w:p w:rsidR="00451DA3" w:rsidRPr="00D157AF" w:rsidRDefault="00451DA3" w:rsidP="00A41803">
      <w:pPr>
        <w:pStyle w:val="af4"/>
        <w:numPr>
          <w:ilvl w:val="0"/>
          <w:numId w:val="5"/>
        </w:numPr>
        <w:rPr>
          <w:rFonts w:ascii="PT Astra Serif" w:hAnsi="PT Astra Serif"/>
          <w:sz w:val="28"/>
          <w:szCs w:val="28"/>
        </w:rPr>
      </w:pPr>
      <w:r w:rsidRPr="00D157AF">
        <w:rPr>
          <w:rFonts w:ascii="PT Astra Serif" w:hAnsi="PT Astra Serif"/>
          <w:sz w:val="28"/>
          <w:szCs w:val="28"/>
          <w:u w:val="single"/>
        </w:rPr>
        <w:t>Зона для работы с цифровой фотографией</w:t>
      </w:r>
    </w:p>
    <w:p w:rsidR="00451DA3" w:rsidRPr="00D157AF" w:rsidRDefault="00451DA3" w:rsidP="00A41803">
      <w:pPr>
        <w:pStyle w:val="af4"/>
        <w:rPr>
          <w:rFonts w:ascii="PT Astra Serif" w:hAnsi="PT Astra Serif"/>
          <w:i/>
          <w:iCs/>
          <w:sz w:val="28"/>
          <w:szCs w:val="28"/>
        </w:rPr>
      </w:pPr>
      <w:r w:rsidRPr="00D157AF">
        <w:rPr>
          <w:rFonts w:ascii="PT Astra Serif" w:hAnsi="PT Astra Serif"/>
          <w:i/>
          <w:iCs/>
          <w:sz w:val="28"/>
          <w:szCs w:val="28"/>
        </w:rPr>
        <w:t xml:space="preserve">Оборудование:  </w:t>
      </w:r>
    </w:p>
    <w:p w:rsidR="00451DA3" w:rsidRPr="00D157AF" w:rsidRDefault="00D33DE6" w:rsidP="00A41803">
      <w:pPr>
        <w:pStyle w:val="af4"/>
        <w:numPr>
          <w:ilvl w:val="0"/>
          <w:numId w:val="8"/>
        </w:numPr>
        <w:rPr>
          <w:rFonts w:ascii="PT Astra Serif" w:hAnsi="PT Astra Serif"/>
          <w:sz w:val="28"/>
          <w:szCs w:val="28"/>
        </w:rPr>
      </w:pPr>
      <w:r w:rsidRPr="00D157AF">
        <w:rPr>
          <w:rFonts w:ascii="PT Astra Serif" w:hAnsi="PT Astra Serif"/>
          <w:sz w:val="28"/>
          <w:szCs w:val="28"/>
        </w:rPr>
        <w:t>К</w:t>
      </w:r>
      <w:r w:rsidR="00451DA3" w:rsidRPr="00D157AF">
        <w:rPr>
          <w:rFonts w:ascii="PT Astra Serif" w:hAnsi="PT Astra Serif"/>
          <w:sz w:val="28"/>
          <w:szCs w:val="28"/>
        </w:rPr>
        <w:t xml:space="preserve">омпьютеры </w:t>
      </w:r>
    </w:p>
    <w:p w:rsidR="00451DA3" w:rsidRPr="00D157AF" w:rsidRDefault="00D33DE6" w:rsidP="00A41803">
      <w:pPr>
        <w:pStyle w:val="af4"/>
        <w:numPr>
          <w:ilvl w:val="0"/>
          <w:numId w:val="8"/>
        </w:numPr>
        <w:rPr>
          <w:rFonts w:ascii="PT Astra Serif" w:hAnsi="PT Astra Serif"/>
          <w:sz w:val="28"/>
          <w:szCs w:val="28"/>
        </w:rPr>
      </w:pPr>
      <w:r w:rsidRPr="00D157AF">
        <w:rPr>
          <w:rFonts w:ascii="PT Astra Serif" w:hAnsi="PT Astra Serif"/>
          <w:sz w:val="28"/>
          <w:szCs w:val="28"/>
        </w:rPr>
        <w:lastRenderedPageBreak/>
        <w:t>Ц</w:t>
      </w:r>
      <w:r w:rsidR="00451DA3" w:rsidRPr="00D157AF">
        <w:rPr>
          <w:rFonts w:ascii="PT Astra Serif" w:hAnsi="PT Astra Serif"/>
          <w:sz w:val="28"/>
          <w:szCs w:val="28"/>
        </w:rPr>
        <w:t>ифровые носители с программами для обработки цифровой фотографии</w:t>
      </w:r>
    </w:p>
    <w:p w:rsidR="00451DA3" w:rsidRPr="00D157AF" w:rsidRDefault="00D33DE6" w:rsidP="00A41803">
      <w:pPr>
        <w:pStyle w:val="af4"/>
        <w:numPr>
          <w:ilvl w:val="0"/>
          <w:numId w:val="8"/>
        </w:numPr>
        <w:rPr>
          <w:rFonts w:ascii="PT Astra Serif" w:hAnsi="PT Astra Serif"/>
          <w:sz w:val="28"/>
          <w:szCs w:val="28"/>
        </w:rPr>
      </w:pPr>
      <w:r w:rsidRPr="00D157AF">
        <w:rPr>
          <w:rFonts w:ascii="PT Astra Serif" w:hAnsi="PT Astra Serif"/>
          <w:sz w:val="28"/>
          <w:szCs w:val="28"/>
        </w:rPr>
        <w:t>С</w:t>
      </w:r>
      <w:r w:rsidR="00451DA3" w:rsidRPr="00D157AF">
        <w:rPr>
          <w:rFonts w:ascii="PT Astra Serif" w:hAnsi="PT Astra Serif"/>
          <w:sz w:val="28"/>
          <w:szCs w:val="28"/>
        </w:rPr>
        <w:t xml:space="preserve">канер </w:t>
      </w:r>
    </w:p>
    <w:p w:rsidR="00451DA3" w:rsidRPr="00D157AF" w:rsidRDefault="00D33DE6" w:rsidP="00A41803">
      <w:pPr>
        <w:pStyle w:val="af4"/>
        <w:numPr>
          <w:ilvl w:val="0"/>
          <w:numId w:val="8"/>
        </w:numPr>
        <w:rPr>
          <w:rFonts w:ascii="PT Astra Serif" w:hAnsi="PT Astra Serif"/>
          <w:sz w:val="28"/>
          <w:szCs w:val="28"/>
        </w:rPr>
      </w:pPr>
      <w:proofErr w:type="spellStart"/>
      <w:r w:rsidRPr="00D157AF">
        <w:rPr>
          <w:rFonts w:ascii="PT Astra Serif" w:hAnsi="PT Astra Serif"/>
          <w:sz w:val="28"/>
          <w:szCs w:val="28"/>
        </w:rPr>
        <w:t>Ф</w:t>
      </w:r>
      <w:r w:rsidR="00451DA3" w:rsidRPr="00D157AF">
        <w:rPr>
          <w:rFonts w:ascii="PT Astra Serif" w:hAnsi="PT Astra Serif"/>
          <w:sz w:val="28"/>
          <w:szCs w:val="28"/>
        </w:rPr>
        <w:t>отопринтер</w:t>
      </w:r>
      <w:proofErr w:type="spellEnd"/>
    </w:p>
    <w:p w:rsidR="00451DA3" w:rsidRPr="00D157AF" w:rsidRDefault="00D33DE6" w:rsidP="00A41803">
      <w:pPr>
        <w:pStyle w:val="af4"/>
        <w:numPr>
          <w:ilvl w:val="0"/>
          <w:numId w:val="8"/>
        </w:numPr>
        <w:rPr>
          <w:rFonts w:ascii="PT Astra Serif" w:hAnsi="PT Astra Serif"/>
          <w:sz w:val="28"/>
          <w:szCs w:val="28"/>
        </w:rPr>
      </w:pPr>
      <w:r w:rsidRPr="00D157AF">
        <w:rPr>
          <w:rFonts w:ascii="PT Astra Serif" w:hAnsi="PT Astra Serif"/>
          <w:sz w:val="28"/>
          <w:szCs w:val="28"/>
        </w:rPr>
        <w:t>Р</w:t>
      </w:r>
      <w:r w:rsidR="00451DA3" w:rsidRPr="00D157AF">
        <w:rPr>
          <w:rFonts w:ascii="PT Astra Serif" w:hAnsi="PT Astra Serif"/>
          <w:sz w:val="28"/>
          <w:szCs w:val="28"/>
        </w:rPr>
        <w:t xml:space="preserve">езак </w:t>
      </w:r>
    </w:p>
    <w:p w:rsidR="00451DA3" w:rsidRPr="00D157AF" w:rsidRDefault="00D33DE6" w:rsidP="00A41803">
      <w:pPr>
        <w:pStyle w:val="af4"/>
        <w:numPr>
          <w:ilvl w:val="0"/>
          <w:numId w:val="8"/>
        </w:numPr>
        <w:rPr>
          <w:rFonts w:ascii="PT Astra Serif" w:hAnsi="PT Astra Serif"/>
          <w:sz w:val="28"/>
          <w:szCs w:val="28"/>
        </w:rPr>
      </w:pPr>
      <w:r w:rsidRPr="00D157AF">
        <w:rPr>
          <w:rFonts w:ascii="PT Astra Serif" w:hAnsi="PT Astra Serif"/>
          <w:sz w:val="28"/>
          <w:szCs w:val="28"/>
        </w:rPr>
        <w:t>Б</w:t>
      </w:r>
      <w:r w:rsidR="00451DA3" w:rsidRPr="00D157AF">
        <w:rPr>
          <w:rFonts w:ascii="PT Astra Serif" w:hAnsi="PT Astra Serif"/>
          <w:sz w:val="28"/>
          <w:szCs w:val="28"/>
        </w:rPr>
        <w:t>рошюровщик</w:t>
      </w:r>
    </w:p>
    <w:p w:rsidR="00451DA3" w:rsidRPr="00D157AF" w:rsidRDefault="00D33DE6" w:rsidP="00A41803">
      <w:pPr>
        <w:pStyle w:val="af4"/>
        <w:numPr>
          <w:ilvl w:val="0"/>
          <w:numId w:val="8"/>
        </w:numPr>
        <w:rPr>
          <w:rFonts w:ascii="PT Astra Serif" w:hAnsi="PT Astra Serif"/>
          <w:sz w:val="28"/>
          <w:szCs w:val="28"/>
        </w:rPr>
      </w:pPr>
      <w:r w:rsidRPr="00D157AF">
        <w:rPr>
          <w:rFonts w:ascii="PT Astra Serif" w:hAnsi="PT Astra Serif"/>
          <w:sz w:val="28"/>
          <w:szCs w:val="28"/>
        </w:rPr>
        <w:t>Л</w:t>
      </w:r>
      <w:r w:rsidR="00451DA3" w:rsidRPr="00D157AF">
        <w:rPr>
          <w:rFonts w:ascii="PT Astra Serif" w:hAnsi="PT Astra Serif"/>
          <w:sz w:val="28"/>
          <w:szCs w:val="28"/>
        </w:rPr>
        <w:t>аминатор</w:t>
      </w:r>
    </w:p>
    <w:p w:rsidR="00451DA3" w:rsidRPr="00D157AF" w:rsidRDefault="00451DA3" w:rsidP="00A41803">
      <w:pPr>
        <w:pStyle w:val="af4"/>
        <w:rPr>
          <w:rFonts w:ascii="PT Astra Serif" w:hAnsi="PT Astra Serif"/>
          <w:i/>
          <w:iCs/>
          <w:sz w:val="28"/>
          <w:szCs w:val="28"/>
        </w:rPr>
      </w:pPr>
      <w:r w:rsidRPr="00D157AF">
        <w:rPr>
          <w:rFonts w:ascii="PT Astra Serif" w:hAnsi="PT Astra Serif"/>
          <w:i/>
          <w:iCs/>
          <w:sz w:val="28"/>
          <w:szCs w:val="28"/>
        </w:rPr>
        <w:t>Материалы:</w:t>
      </w:r>
    </w:p>
    <w:p w:rsidR="00451DA3" w:rsidRPr="00D157AF" w:rsidRDefault="00451DA3" w:rsidP="00A41803">
      <w:pPr>
        <w:pStyle w:val="af4"/>
        <w:numPr>
          <w:ilvl w:val="0"/>
          <w:numId w:val="4"/>
        </w:numPr>
        <w:rPr>
          <w:rFonts w:ascii="PT Astra Serif" w:hAnsi="PT Astra Serif"/>
          <w:i/>
          <w:iCs/>
          <w:sz w:val="28"/>
          <w:szCs w:val="28"/>
        </w:rPr>
      </w:pPr>
      <w:r w:rsidRPr="00D157AF">
        <w:rPr>
          <w:rFonts w:ascii="PT Astra Serif" w:hAnsi="PT Astra Serif"/>
          <w:i/>
          <w:iCs/>
          <w:sz w:val="28"/>
          <w:szCs w:val="28"/>
        </w:rPr>
        <w:t>Офисная бумага</w:t>
      </w:r>
    </w:p>
    <w:p w:rsidR="00451DA3" w:rsidRPr="00D157AF" w:rsidRDefault="00451DA3" w:rsidP="00A41803">
      <w:pPr>
        <w:pStyle w:val="af4"/>
        <w:numPr>
          <w:ilvl w:val="0"/>
          <w:numId w:val="4"/>
        </w:numPr>
        <w:rPr>
          <w:rFonts w:ascii="PT Astra Serif" w:hAnsi="PT Astra Serif"/>
          <w:i/>
          <w:iCs/>
          <w:sz w:val="28"/>
          <w:szCs w:val="28"/>
        </w:rPr>
      </w:pPr>
      <w:r w:rsidRPr="00D157AF">
        <w:rPr>
          <w:rFonts w:ascii="PT Astra Serif" w:hAnsi="PT Astra Serif"/>
          <w:i/>
          <w:iCs/>
          <w:sz w:val="28"/>
          <w:szCs w:val="28"/>
        </w:rPr>
        <w:t>Фотобумага</w:t>
      </w:r>
    </w:p>
    <w:p w:rsidR="00451DA3" w:rsidRPr="00D157AF" w:rsidRDefault="00451DA3" w:rsidP="00A41803">
      <w:pPr>
        <w:pStyle w:val="af4"/>
        <w:numPr>
          <w:ilvl w:val="0"/>
          <w:numId w:val="4"/>
        </w:numPr>
        <w:rPr>
          <w:rFonts w:ascii="PT Astra Serif" w:hAnsi="PT Astra Serif"/>
          <w:i/>
          <w:iCs/>
          <w:sz w:val="28"/>
          <w:szCs w:val="28"/>
        </w:rPr>
      </w:pPr>
      <w:r w:rsidRPr="00D157AF">
        <w:rPr>
          <w:rFonts w:ascii="PT Astra Serif" w:hAnsi="PT Astra Serif"/>
          <w:i/>
          <w:iCs/>
          <w:sz w:val="28"/>
          <w:szCs w:val="28"/>
        </w:rPr>
        <w:t>Краска для принтера</w:t>
      </w:r>
    </w:p>
    <w:p w:rsidR="00451DA3" w:rsidRPr="00D157AF" w:rsidRDefault="00451DA3" w:rsidP="00A41803">
      <w:pPr>
        <w:pStyle w:val="af4"/>
        <w:numPr>
          <w:ilvl w:val="0"/>
          <w:numId w:val="4"/>
        </w:numPr>
        <w:rPr>
          <w:rFonts w:ascii="PT Astra Serif" w:hAnsi="PT Astra Serif"/>
          <w:i/>
          <w:iCs/>
          <w:sz w:val="28"/>
          <w:szCs w:val="28"/>
        </w:rPr>
      </w:pPr>
      <w:r w:rsidRPr="00D157AF">
        <w:rPr>
          <w:rFonts w:ascii="PT Astra Serif" w:hAnsi="PT Astra Serif"/>
          <w:i/>
          <w:iCs/>
          <w:sz w:val="28"/>
          <w:szCs w:val="28"/>
        </w:rPr>
        <w:t>Пленка для ламинатора</w:t>
      </w:r>
    </w:p>
    <w:p w:rsidR="00451DA3" w:rsidRPr="00D157AF" w:rsidRDefault="00451DA3" w:rsidP="00A41803">
      <w:pPr>
        <w:pStyle w:val="af4"/>
        <w:numPr>
          <w:ilvl w:val="0"/>
          <w:numId w:val="4"/>
        </w:numPr>
        <w:rPr>
          <w:rFonts w:ascii="PT Astra Serif" w:hAnsi="PT Astra Serif"/>
          <w:i/>
          <w:iCs/>
          <w:sz w:val="28"/>
          <w:szCs w:val="28"/>
        </w:rPr>
      </w:pPr>
      <w:r w:rsidRPr="00D157AF">
        <w:rPr>
          <w:rFonts w:ascii="PT Astra Serif" w:hAnsi="PT Astra Serif"/>
          <w:i/>
          <w:iCs/>
          <w:sz w:val="28"/>
          <w:szCs w:val="28"/>
        </w:rPr>
        <w:t xml:space="preserve">Пружинки для </w:t>
      </w:r>
      <w:proofErr w:type="spellStart"/>
      <w:r w:rsidR="00106D89" w:rsidRPr="00D157AF">
        <w:rPr>
          <w:rFonts w:ascii="PT Astra Serif" w:hAnsi="PT Astra Serif"/>
          <w:sz w:val="28"/>
          <w:szCs w:val="28"/>
        </w:rPr>
        <w:t>брош</w:t>
      </w:r>
      <w:r w:rsidRPr="00D157AF">
        <w:rPr>
          <w:rFonts w:ascii="PT Astra Serif" w:hAnsi="PT Astra Serif"/>
          <w:sz w:val="28"/>
          <w:szCs w:val="28"/>
        </w:rPr>
        <w:t>юратора</w:t>
      </w:r>
      <w:proofErr w:type="spellEnd"/>
    </w:p>
    <w:p w:rsidR="00451DA3" w:rsidRPr="00D157AF" w:rsidRDefault="00451DA3" w:rsidP="00A41803">
      <w:pPr>
        <w:pStyle w:val="af4"/>
        <w:numPr>
          <w:ilvl w:val="0"/>
          <w:numId w:val="5"/>
        </w:numPr>
        <w:rPr>
          <w:rFonts w:ascii="PT Astra Serif" w:hAnsi="PT Astra Serif"/>
          <w:sz w:val="28"/>
          <w:szCs w:val="28"/>
          <w:u w:val="single"/>
        </w:rPr>
      </w:pPr>
      <w:r w:rsidRPr="00D157AF">
        <w:rPr>
          <w:rFonts w:ascii="PT Astra Serif" w:hAnsi="PT Astra Serif"/>
          <w:sz w:val="28"/>
          <w:szCs w:val="28"/>
          <w:u w:val="single"/>
        </w:rPr>
        <w:t xml:space="preserve">Лаборатория </w:t>
      </w:r>
    </w:p>
    <w:p w:rsidR="00451DA3" w:rsidRPr="00D157AF" w:rsidRDefault="00451DA3" w:rsidP="00A41803">
      <w:pPr>
        <w:pStyle w:val="af4"/>
        <w:rPr>
          <w:rFonts w:ascii="PT Astra Serif" w:hAnsi="PT Astra Serif"/>
          <w:i/>
          <w:iCs/>
          <w:sz w:val="28"/>
          <w:szCs w:val="28"/>
        </w:rPr>
      </w:pPr>
      <w:r w:rsidRPr="00D157AF">
        <w:rPr>
          <w:rFonts w:ascii="PT Astra Serif" w:hAnsi="PT Astra Serif"/>
          <w:i/>
          <w:iCs/>
          <w:sz w:val="28"/>
          <w:szCs w:val="28"/>
        </w:rPr>
        <w:t xml:space="preserve">Оборудование:  </w:t>
      </w:r>
    </w:p>
    <w:p w:rsidR="00451DA3" w:rsidRPr="00D157AF" w:rsidRDefault="00451DA3" w:rsidP="00A41803">
      <w:pPr>
        <w:pStyle w:val="af4"/>
        <w:numPr>
          <w:ilvl w:val="0"/>
          <w:numId w:val="2"/>
        </w:numPr>
        <w:rPr>
          <w:rFonts w:ascii="PT Astra Serif" w:hAnsi="PT Astra Serif"/>
          <w:sz w:val="28"/>
          <w:szCs w:val="28"/>
        </w:rPr>
      </w:pPr>
      <w:r w:rsidRPr="00D157AF">
        <w:rPr>
          <w:rFonts w:ascii="PT Astra Serif" w:hAnsi="PT Astra Serif"/>
          <w:sz w:val="28"/>
          <w:szCs w:val="28"/>
        </w:rPr>
        <w:t>Фотоувеличители</w:t>
      </w:r>
    </w:p>
    <w:p w:rsidR="00451DA3" w:rsidRPr="00D157AF" w:rsidRDefault="00451DA3" w:rsidP="00A41803">
      <w:pPr>
        <w:pStyle w:val="af4"/>
        <w:numPr>
          <w:ilvl w:val="0"/>
          <w:numId w:val="2"/>
        </w:numPr>
        <w:rPr>
          <w:rFonts w:ascii="PT Astra Serif" w:hAnsi="PT Astra Serif"/>
          <w:sz w:val="28"/>
          <w:szCs w:val="28"/>
        </w:rPr>
      </w:pPr>
      <w:r w:rsidRPr="00D157AF">
        <w:rPr>
          <w:rFonts w:ascii="PT Astra Serif" w:hAnsi="PT Astra Serif"/>
          <w:sz w:val="28"/>
          <w:szCs w:val="28"/>
        </w:rPr>
        <w:t>Сушилка для фотографий АПСО</w:t>
      </w:r>
    </w:p>
    <w:p w:rsidR="00451DA3" w:rsidRPr="00D157AF" w:rsidRDefault="00451DA3" w:rsidP="00A41803">
      <w:pPr>
        <w:pStyle w:val="af4"/>
        <w:numPr>
          <w:ilvl w:val="0"/>
          <w:numId w:val="2"/>
        </w:numPr>
        <w:rPr>
          <w:rFonts w:ascii="PT Astra Serif" w:hAnsi="PT Astra Serif"/>
          <w:sz w:val="28"/>
          <w:szCs w:val="28"/>
        </w:rPr>
      </w:pPr>
      <w:r w:rsidRPr="00D157AF">
        <w:rPr>
          <w:rFonts w:ascii="PT Astra Serif" w:hAnsi="PT Astra Serif"/>
          <w:sz w:val="28"/>
          <w:szCs w:val="28"/>
        </w:rPr>
        <w:t>Пинцеты</w:t>
      </w:r>
    </w:p>
    <w:p w:rsidR="00451DA3" w:rsidRPr="00D157AF" w:rsidRDefault="00451DA3" w:rsidP="00A41803">
      <w:pPr>
        <w:pStyle w:val="af4"/>
        <w:numPr>
          <w:ilvl w:val="0"/>
          <w:numId w:val="2"/>
        </w:numPr>
        <w:rPr>
          <w:rFonts w:ascii="PT Astra Serif" w:hAnsi="PT Astra Serif"/>
          <w:sz w:val="28"/>
          <w:szCs w:val="28"/>
        </w:rPr>
      </w:pPr>
      <w:r w:rsidRPr="00D157AF">
        <w:rPr>
          <w:rFonts w:ascii="PT Astra Serif" w:hAnsi="PT Astra Serif"/>
          <w:sz w:val="28"/>
          <w:szCs w:val="28"/>
        </w:rPr>
        <w:t>Ванночки, кюветы</w:t>
      </w:r>
    </w:p>
    <w:p w:rsidR="00451DA3" w:rsidRPr="00D157AF" w:rsidRDefault="00451DA3" w:rsidP="00A41803">
      <w:pPr>
        <w:pStyle w:val="af4"/>
        <w:numPr>
          <w:ilvl w:val="0"/>
          <w:numId w:val="2"/>
        </w:numPr>
        <w:rPr>
          <w:rFonts w:ascii="PT Astra Serif" w:hAnsi="PT Astra Serif"/>
          <w:sz w:val="28"/>
          <w:szCs w:val="28"/>
        </w:rPr>
      </w:pPr>
      <w:r w:rsidRPr="00D157AF">
        <w:rPr>
          <w:rFonts w:ascii="PT Astra Serif" w:hAnsi="PT Astra Serif"/>
          <w:sz w:val="28"/>
          <w:szCs w:val="28"/>
        </w:rPr>
        <w:t>Бочки для проявки пленки</w:t>
      </w:r>
    </w:p>
    <w:p w:rsidR="00451DA3" w:rsidRPr="00D157AF" w:rsidRDefault="00451DA3" w:rsidP="00A41803">
      <w:pPr>
        <w:pStyle w:val="af4"/>
        <w:numPr>
          <w:ilvl w:val="0"/>
          <w:numId w:val="2"/>
        </w:numPr>
        <w:rPr>
          <w:rFonts w:ascii="PT Astra Serif" w:hAnsi="PT Astra Serif"/>
          <w:sz w:val="28"/>
          <w:szCs w:val="28"/>
        </w:rPr>
      </w:pPr>
      <w:r w:rsidRPr="00D157AF">
        <w:rPr>
          <w:rFonts w:ascii="PT Astra Serif" w:hAnsi="PT Astra Serif"/>
          <w:sz w:val="28"/>
          <w:szCs w:val="28"/>
        </w:rPr>
        <w:t>Красный фонарь</w:t>
      </w:r>
    </w:p>
    <w:p w:rsidR="00451DA3" w:rsidRPr="00D157AF" w:rsidRDefault="00451DA3" w:rsidP="00A41803">
      <w:pPr>
        <w:pStyle w:val="af4"/>
        <w:numPr>
          <w:ilvl w:val="0"/>
          <w:numId w:val="2"/>
        </w:numPr>
        <w:rPr>
          <w:rFonts w:ascii="PT Astra Serif" w:hAnsi="PT Astra Serif"/>
          <w:sz w:val="28"/>
          <w:szCs w:val="28"/>
        </w:rPr>
      </w:pPr>
      <w:r w:rsidRPr="00D157AF">
        <w:rPr>
          <w:rFonts w:ascii="PT Astra Serif" w:hAnsi="PT Astra Serif"/>
          <w:sz w:val="28"/>
          <w:szCs w:val="28"/>
        </w:rPr>
        <w:t>Резаки</w:t>
      </w:r>
    </w:p>
    <w:p w:rsidR="00451DA3" w:rsidRPr="00D157AF" w:rsidRDefault="00451DA3" w:rsidP="00A41803">
      <w:pPr>
        <w:pStyle w:val="af4"/>
        <w:jc w:val="left"/>
        <w:rPr>
          <w:rFonts w:ascii="PT Astra Serif" w:hAnsi="PT Astra Serif"/>
          <w:i/>
          <w:iCs/>
          <w:sz w:val="28"/>
          <w:szCs w:val="28"/>
        </w:rPr>
      </w:pPr>
      <w:r w:rsidRPr="00D157AF">
        <w:rPr>
          <w:rFonts w:ascii="PT Astra Serif" w:hAnsi="PT Astra Serif"/>
          <w:i/>
          <w:iCs/>
          <w:sz w:val="28"/>
          <w:szCs w:val="28"/>
        </w:rPr>
        <w:t>Материалы:</w:t>
      </w:r>
    </w:p>
    <w:p w:rsidR="00451DA3" w:rsidRPr="00D157AF" w:rsidRDefault="00451DA3" w:rsidP="00A41803">
      <w:pPr>
        <w:pStyle w:val="af4"/>
        <w:numPr>
          <w:ilvl w:val="0"/>
          <w:numId w:val="15"/>
        </w:numPr>
        <w:rPr>
          <w:rFonts w:ascii="PT Astra Serif" w:hAnsi="PT Astra Serif"/>
          <w:sz w:val="28"/>
          <w:szCs w:val="28"/>
        </w:rPr>
      </w:pPr>
      <w:r w:rsidRPr="00D157AF">
        <w:rPr>
          <w:rFonts w:ascii="PT Astra Serif" w:hAnsi="PT Astra Serif"/>
          <w:sz w:val="28"/>
          <w:szCs w:val="28"/>
        </w:rPr>
        <w:t>Реактивы</w:t>
      </w:r>
    </w:p>
    <w:p w:rsidR="00451DA3" w:rsidRPr="00D157AF" w:rsidRDefault="00451DA3" w:rsidP="00A41803">
      <w:pPr>
        <w:pStyle w:val="af4"/>
        <w:numPr>
          <w:ilvl w:val="0"/>
          <w:numId w:val="15"/>
        </w:numPr>
        <w:rPr>
          <w:rFonts w:ascii="PT Astra Serif" w:hAnsi="PT Astra Serif"/>
          <w:sz w:val="28"/>
          <w:szCs w:val="28"/>
        </w:rPr>
      </w:pPr>
      <w:r w:rsidRPr="00D157AF">
        <w:rPr>
          <w:rFonts w:ascii="PT Astra Serif" w:hAnsi="PT Astra Serif"/>
          <w:sz w:val="28"/>
          <w:szCs w:val="28"/>
        </w:rPr>
        <w:t>Проточная вода</w:t>
      </w:r>
    </w:p>
    <w:p w:rsidR="00451DA3" w:rsidRPr="00D157AF" w:rsidRDefault="00451DA3" w:rsidP="00A41803">
      <w:pPr>
        <w:pStyle w:val="af4"/>
        <w:numPr>
          <w:ilvl w:val="0"/>
          <w:numId w:val="15"/>
        </w:numPr>
        <w:rPr>
          <w:rFonts w:ascii="PT Astra Serif" w:hAnsi="PT Astra Serif"/>
          <w:sz w:val="28"/>
          <w:szCs w:val="28"/>
        </w:rPr>
      </w:pPr>
      <w:r w:rsidRPr="00D157AF">
        <w:rPr>
          <w:rFonts w:ascii="PT Astra Serif" w:hAnsi="PT Astra Serif"/>
          <w:sz w:val="28"/>
          <w:szCs w:val="28"/>
        </w:rPr>
        <w:t>Фотобумага «</w:t>
      </w:r>
      <w:proofErr w:type="spellStart"/>
      <w:r w:rsidRPr="00D157AF">
        <w:rPr>
          <w:rFonts w:ascii="PT Astra Serif" w:hAnsi="PT Astra Serif"/>
          <w:sz w:val="28"/>
          <w:szCs w:val="28"/>
        </w:rPr>
        <w:t>Унибром</w:t>
      </w:r>
      <w:proofErr w:type="spellEnd"/>
      <w:r w:rsidRPr="00D157AF">
        <w:rPr>
          <w:rFonts w:ascii="PT Astra Serif" w:hAnsi="PT Astra Serif"/>
          <w:sz w:val="28"/>
          <w:szCs w:val="28"/>
        </w:rPr>
        <w:t>»</w:t>
      </w:r>
    </w:p>
    <w:p w:rsidR="00D33DE6" w:rsidRPr="00D157AF" w:rsidRDefault="00451DA3" w:rsidP="00A41803">
      <w:pPr>
        <w:pStyle w:val="af4"/>
        <w:numPr>
          <w:ilvl w:val="0"/>
          <w:numId w:val="15"/>
        </w:numPr>
        <w:rPr>
          <w:rFonts w:ascii="PT Astra Serif" w:hAnsi="PT Astra Serif"/>
          <w:sz w:val="28"/>
          <w:szCs w:val="28"/>
        </w:rPr>
      </w:pPr>
      <w:r w:rsidRPr="00D157AF">
        <w:rPr>
          <w:rFonts w:ascii="PT Astra Serif" w:hAnsi="PT Astra Serif"/>
          <w:sz w:val="28"/>
          <w:szCs w:val="28"/>
        </w:rPr>
        <w:t>Фотоплёнка</w:t>
      </w:r>
    </w:p>
    <w:p w:rsidR="00451DA3" w:rsidRPr="00D157AF" w:rsidRDefault="00451DA3" w:rsidP="00A41803">
      <w:pPr>
        <w:pStyle w:val="af4"/>
        <w:numPr>
          <w:ilvl w:val="0"/>
          <w:numId w:val="5"/>
        </w:numPr>
        <w:rPr>
          <w:rFonts w:ascii="PT Astra Serif" w:hAnsi="PT Astra Serif"/>
          <w:sz w:val="28"/>
          <w:szCs w:val="28"/>
        </w:rPr>
      </w:pPr>
      <w:r w:rsidRPr="00D157AF">
        <w:rPr>
          <w:rFonts w:ascii="PT Astra Serif" w:hAnsi="PT Astra Serif"/>
          <w:sz w:val="28"/>
          <w:szCs w:val="28"/>
          <w:u w:val="single"/>
        </w:rPr>
        <w:t xml:space="preserve">Зона </w:t>
      </w:r>
      <w:r w:rsidR="00D33DE6" w:rsidRPr="00D157AF">
        <w:rPr>
          <w:rFonts w:ascii="PT Astra Serif" w:hAnsi="PT Astra Serif"/>
          <w:sz w:val="28"/>
          <w:szCs w:val="28"/>
          <w:u w:val="single"/>
        </w:rPr>
        <w:t>для творчества</w:t>
      </w:r>
    </w:p>
    <w:p w:rsidR="00451DA3" w:rsidRPr="00D157AF" w:rsidRDefault="00451DA3" w:rsidP="00A41803">
      <w:pPr>
        <w:pStyle w:val="af4"/>
        <w:rPr>
          <w:rFonts w:ascii="PT Astra Serif" w:hAnsi="PT Astra Serif"/>
          <w:i/>
          <w:iCs/>
          <w:sz w:val="28"/>
          <w:szCs w:val="28"/>
        </w:rPr>
      </w:pPr>
      <w:r w:rsidRPr="00D157AF">
        <w:rPr>
          <w:rFonts w:ascii="PT Astra Serif" w:hAnsi="PT Astra Serif"/>
          <w:i/>
          <w:iCs/>
          <w:sz w:val="28"/>
          <w:szCs w:val="28"/>
        </w:rPr>
        <w:t>Материалы:</w:t>
      </w:r>
    </w:p>
    <w:p w:rsidR="00451DA3" w:rsidRPr="00D157AF" w:rsidRDefault="00451DA3" w:rsidP="00A41803">
      <w:pPr>
        <w:pStyle w:val="af4"/>
        <w:numPr>
          <w:ilvl w:val="0"/>
          <w:numId w:val="3"/>
        </w:numPr>
        <w:ind w:left="720"/>
        <w:rPr>
          <w:rFonts w:ascii="PT Astra Serif" w:hAnsi="PT Astra Serif"/>
          <w:sz w:val="28"/>
          <w:szCs w:val="28"/>
          <w:u w:val="single"/>
        </w:rPr>
      </w:pPr>
      <w:r w:rsidRPr="00D157AF">
        <w:rPr>
          <w:rFonts w:ascii="PT Astra Serif" w:hAnsi="PT Astra Serif"/>
          <w:i/>
          <w:iCs/>
          <w:sz w:val="28"/>
          <w:szCs w:val="28"/>
        </w:rPr>
        <w:t>Клей</w:t>
      </w:r>
    </w:p>
    <w:p w:rsidR="00451DA3" w:rsidRPr="00D157AF" w:rsidRDefault="00451DA3" w:rsidP="00A41803">
      <w:pPr>
        <w:pStyle w:val="af4"/>
        <w:numPr>
          <w:ilvl w:val="0"/>
          <w:numId w:val="3"/>
        </w:numPr>
        <w:ind w:left="720"/>
        <w:rPr>
          <w:rFonts w:ascii="PT Astra Serif" w:hAnsi="PT Astra Serif"/>
          <w:sz w:val="28"/>
          <w:szCs w:val="28"/>
        </w:rPr>
      </w:pPr>
      <w:r w:rsidRPr="00D157AF">
        <w:rPr>
          <w:rFonts w:ascii="PT Astra Serif" w:hAnsi="PT Astra Serif"/>
          <w:sz w:val="28"/>
          <w:szCs w:val="28"/>
        </w:rPr>
        <w:t>Фломастеры</w:t>
      </w:r>
    </w:p>
    <w:p w:rsidR="00451DA3" w:rsidRPr="00D157AF" w:rsidRDefault="00451DA3" w:rsidP="00A41803">
      <w:pPr>
        <w:pStyle w:val="af4"/>
        <w:numPr>
          <w:ilvl w:val="0"/>
          <w:numId w:val="3"/>
        </w:numPr>
        <w:ind w:left="720"/>
        <w:rPr>
          <w:rFonts w:ascii="PT Astra Serif" w:hAnsi="PT Astra Serif"/>
          <w:sz w:val="28"/>
          <w:szCs w:val="28"/>
        </w:rPr>
      </w:pPr>
      <w:r w:rsidRPr="00D157AF">
        <w:rPr>
          <w:rFonts w:ascii="PT Astra Serif" w:hAnsi="PT Astra Serif"/>
          <w:sz w:val="28"/>
          <w:szCs w:val="28"/>
        </w:rPr>
        <w:t>Карандаши</w:t>
      </w:r>
    </w:p>
    <w:p w:rsidR="00451DA3" w:rsidRPr="00D157AF" w:rsidRDefault="00451DA3" w:rsidP="00A41803">
      <w:pPr>
        <w:pStyle w:val="af4"/>
        <w:numPr>
          <w:ilvl w:val="0"/>
          <w:numId w:val="3"/>
        </w:numPr>
        <w:ind w:left="720"/>
        <w:rPr>
          <w:rFonts w:ascii="PT Astra Serif" w:hAnsi="PT Astra Serif"/>
          <w:sz w:val="28"/>
          <w:szCs w:val="28"/>
        </w:rPr>
      </w:pPr>
      <w:r w:rsidRPr="00D157AF">
        <w:rPr>
          <w:rFonts w:ascii="PT Astra Serif" w:hAnsi="PT Astra Serif"/>
          <w:sz w:val="28"/>
          <w:szCs w:val="28"/>
        </w:rPr>
        <w:t>Ножницы</w:t>
      </w:r>
    </w:p>
    <w:p w:rsidR="00451DA3" w:rsidRPr="00D157AF" w:rsidRDefault="00451DA3" w:rsidP="00A41803">
      <w:pPr>
        <w:pStyle w:val="af4"/>
        <w:numPr>
          <w:ilvl w:val="0"/>
          <w:numId w:val="3"/>
        </w:numPr>
        <w:ind w:left="720"/>
        <w:rPr>
          <w:rFonts w:ascii="PT Astra Serif" w:hAnsi="PT Astra Serif"/>
          <w:sz w:val="28"/>
          <w:szCs w:val="28"/>
        </w:rPr>
      </w:pPr>
      <w:r w:rsidRPr="00D157AF">
        <w:rPr>
          <w:rFonts w:ascii="PT Astra Serif" w:hAnsi="PT Astra Serif"/>
          <w:sz w:val="28"/>
          <w:szCs w:val="28"/>
        </w:rPr>
        <w:t>Краски</w:t>
      </w:r>
    </w:p>
    <w:p w:rsidR="00451DA3" w:rsidRPr="00D157AF" w:rsidRDefault="00451DA3" w:rsidP="00A41803">
      <w:pPr>
        <w:pStyle w:val="af4"/>
        <w:numPr>
          <w:ilvl w:val="0"/>
          <w:numId w:val="3"/>
        </w:numPr>
        <w:ind w:left="720"/>
        <w:rPr>
          <w:rFonts w:ascii="PT Astra Serif" w:hAnsi="PT Astra Serif"/>
          <w:sz w:val="28"/>
          <w:szCs w:val="28"/>
        </w:rPr>
      </w:pPr>
      <w:r w:rsidRPr="00D157AF">
        <w:rPr>
          <w:rFonts w:ascii="PT Astra Serif" w:hAnsi="PT Astra Serif"/>
          <w:sz w:val="28"/>
          <w:szCs w:val="28"/>
        </w:rPr>
        <w:t xml:space="preserve">Картон </w:t>
      </w:r>
      <w:r w:rsidR="00D33DE6" w:rsidRPr="00D157AF">
        <w:rPr>
          <w:rFonts w:ascii="PT Astra Serif" w:hAnsi="PT Astra Serif"/>
          <w:sz w:val="28"/>
          <w:szCs w:val="28"/>
        </w:rPr>
        <w:t>и бумага</w:t>
      </w:r>
      <w:r w:rsidRPr="00D157AF">
        <w:rPr>
          <w:rFonts w:ascii="PT Astra Serif" w:hAnsi="PT Astra Serif"/>
          <w:sz w:val="28"/>
          <w:szCs w:val="28"/>
        </w:rPr>
        <w:t xml:space="preserve"> для создания рамок</w:t>
      </w:r>
    </w:p>
    <w:p w:rsidR="00451DA3" w:rsidRPr="00D157AF" w:rsidRDefault="00451DA3" w:rsidP="00A41803">
      <w:pPr>
        <w:pStyle w:val="af4"/>
        <w:numPr>
          <w:ilvl w:val="0"/>
          <w:numId w:val="3"/>
        </w:numPr>
        <w:ind w:left="720"/>
        <w:rPr>
          <w:rFonts w:ascii="PT Astra Serif" w:hAnsi="PT Astra Serif"/>
          <w:sz w:val="28"/>
          <w:szCs w:val="28"/>
        </w:rPr>
      </w:pPr>
      <w:r w:rsidRPr="00D157AF">
        <w:rPr>
          <w:rFonts w:ascii="PT Astra Serif" w:hAnsi="PT Astra Serif"/>
          <w:sz w:val="28"/>
          <w:szCs w:val="28"/>
        </w:rPr>
        <w:t>Литература</w:t>
      </w:r>
    </w:p>
    <w:p w:rsidR="00451DA3" w:rsidRPr="00D157AF" w:rsidRDefault="00451DA3" w:rsidP="00A41803">
      <w:pPr>
        <w:pStyle w:val="af4"/>
        <w:numPr>
          <w:ilvl w:val="0"/>
          <w:numId w:val="3"/>
        </w:numPr>
        <w:ind w:left="720"/>
        <w:rPr>
          <w:rFonts w:ascii="PT Astra Serif" w:hAnsi="PT Astra Serif"/>
          <w:sz w:val="28"/>
          <w:szCs w:val="28"/>
        </w:rPr>
      </w:pPr>
      <w:r w:rsidRPr="00D157AF">
        <w:rPr>
          <w:rFonts w:ascii="PT Astra Serif" w:hAnsi="PT Astra Serif"/>
          <w:sz w:val="28"/>
          <w:szCs w:val="28"/>
        </w:rPr>
        <w:t>Фотографии</w:t>
      </w:r>
    </w:p>
    <w:p w:rsidR="00451DA3" w:rsidRPr="00D157AF" w:rsidRDefault="00451DA3" w:rsidP="00A41803">
      <w:pPr>
        <w:pStyle w:val="af4"/>
        <w:numPr>
          <w:ilvl w:val="0"/>
          <w:numId w:val="3"/>
        </w:numPr>
        <w:ind w:left="720"/>
        <w:rPr>
          <w:rFonts w:ascii="PT Astra Serif" w:hAnsi="PT Astra Serif"/>
          <w:sz w:val="28"/>
          <w:szCs w:val="28"/>
        </w:rPr>
      </w:pPr>
      <w:r w:rsidRPr="00D157AF">
        <w:rPr>
          <w:rFonts w:ascii="PT Astra Serif" w:hAnsi="PT Astra Serif"/>
          <w:sz w:val="28"/>
          <w:szCs w:val="28"/>
        </w:rPr>
        <w:t>Журналы</w:t>
      </w:r>
    </w:p>
    <w:p w:rsidR="002347F8" w:rsidRPr="00D157AF" w:rsidRDefault="002347F8" w:rsidP="00A41803">
      <w:pPr>
        <w:pStyle w:val="af4"/>
        <w:ind w:left="720"/>
        <w:jc w:val="center"/>
        <w:rPr>
          <w:rFonts w:ascii="PT Astra Serif" w:hAnsi="PT Astra Serif"/>
          <w:b/>
          <w:bCs/>
          <w:sz w:val="28"/>
          <w:szCs w:val="28"/>
        </w:rPr>
      </w:pPr>
    </w:p>
    <w:p w:rsidR="002347F8" w:rsidRPr="00D157AF" w:rsidRDefault="002347F8" w:rsidP="00A41803">
      <w:pPr>
        <w:tabs>
          <w:tab w:val="left" w:pos="4536"/>
        </w:tabs>
        <w:ind w:left="420"/>
        <w:jc w:val="center"/>
        <w:rPr>
          <w:rFonts w:ascii="PT Astra Serif" w:hAnsi="PT Astra Serif"/>
          <w:b/>
          <w:sz w:val="28"/>
          <w:szCs w:val="28"/>
        </w:rPr>
      </w:pPr>
      <w:r w:rsidRPr="00D157AF">
        <w:rPr>
          <w:rFonts w:ascii="PT Astra Serif" w:hAnsi="PT Astra Serif"/>
          <w:b/>
          <w:sz w:val="28"/>
          <w:szCs w:val="28"/>
        </w:rPr>
        <w:t>Методическое обеспечение дополнительной образовательной программы:</w:t>
      </w:r>
    </w:p>
    <w:p w:rsidR="002347F8" w:rsidRPr="00D157AF" w:rsidRDefault="002347F8" w:rsidP="00A41803">
      <w:pPr>
        <w:tabs>
          <w:tab w:val="left" w:pos="4536"/>
        </w:tabs>
        <w:jc w:val="center"/>
        <w:rPr>
          <w:rFonts w:ascii="PT Astra Serif" w:hAnsi="PT Astra Serif"/>
          <w:b/>
          <w:sz w:val="28"/>
          <w:szCs w:val="28"/>
        </w:rPr>
      </w:pPr>
      <w:r w:rsidRPr="00D157AF">
        <w:rPr>
          <w:rFonts w:ascii="PT Astra Serif" w:hAnsi="PT Astra Serif"/>
          <w:b/>
          <w:sz w:val="28"/>
          <w:szCs w:val="28"/>
        </w:rPr>
        <w:t>Формы проведения занятий</w:t>
      </w:r>
    </w:p>
    <w:p w:rsidR="00626FBF" w:rsidRPr="00D157AF" w:rsidRDefault="00626FBF" w:rsidP="00A41803">
      <w:pPr>
        <w:pStyle w:val="30"/>
        <w:spacing w:after="0" w:line="240" w:lineRule="auto"/>
        <w:ind w:left="0"/>
        <w:rPr>
          <w:rFonts w:ascii="PT Astra Serif" w:hAnsi="PT Astra Serif"/>
          <w:sz w:val="28"/>
          <w:szCs w:val="28"/>
        </w:rPr>
      </w:pPr>
    </w:p>
    <w:p w:rsidR="00626FBF" w:rsidRPr="00D157AF" w:rsidRDefault="00626FBF" w:rsidP="00A41803">
      <w:pPr>
        <w:pStyle w:val="a9"/>
        <w:shd w:val="clear" w:color="auto" w:fill="FFFFFF"/>
        <w:spacing w:before="0" w:after="0"/>
        <w:ind w:firstLine="360"/>
        <w:jc w:val="both"/>
        <w:rPr>
          <w:rFonts w:ascii="PT Astra Serif" w:hAnsi="PT Astra Serif"/>
          <w:sz w:val="28"/>
          <w:szCs w:val="28"/>
        </w:rPr>
      </w:pPr>
      <w:proofErr w:type="gramStart"/>
      <w:r w:rsidRPr="00D157AF">
        <w:rPr>
          <w:rFonts w:ascii="PT Astra Serif" w:hAnsi="PT Astra Serif"/>
          <w:sz w:val="28"/>
          <w:szCs w:val="28"/>
        </w:rPr>
        <w:t>Форма занятий, предусмотренных программой: беседы, практикумы, дискуссия, выполнение творческих заданий, подборка, анализ и обработка информации,</w:t>
      </w:r>
      <w:r w:rsidR="004A0217" w:rsidRPr="00D157AF">
        <w:rPr>
          <w:rFonts w:ascii="PT Astra Serif" w:hAnsi="PT Astra Serif"/>
          <w:sz w:val="28"/>
          <w:szCs w:val="28"/>
        </w:rPr>
        <w:t xml:space="preserve"> фотовыставки,</w:t>
      </w:r>
      <w:r w:rsidRPr="00D157AF">
        <w:rPr>
          <w:rFonts w:ascii="PT Astra Serif" w:hAnsi="PT Astra Serif"/>
          <w:sz w:val="28"/>
          <w:szCs w:val="28"/>
        </w:rPr>
        <w:t xml:space="preserve"> подготовка фотоматериалов для печати, методы формирования общения.</w:t>
      </w:r>
      <w:proofErr w:type="gramEnd"/>
    </w:p>
    <w:p w:rsidR="00626FBF" w:rsidRPr="00D157AF" w:rsidRDefault="00626FBF"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xml:space="preserve"> Методы и приёмы: </w:t>
      </w:r>
    </w:p>
    <w:p w:rsidR="00626FBF" w:rsidRPr="00D157AF" w:rsidRDefault="00626FBF" w:rsidP="00A41803">
      <w:pPr>
        <w:pStyle w:val="a9"/>
        <w:shd w:val="clear" w:color="auto" w:fill="FFFFFF"/>
        <w:spacing w:before="0" w:after="0"/>
        <w:ind w:firstLine="360"/>
        <w:jc w:val="both"/>
        <w:rPr>
          <w:rFonts w:ascii="PT Astra Serif" w:hAnsi="PT Astra Serif"/>
          <w:sz w:val="28"/>
          <w:szCs w:val="28"/>
        </w:rPr>
      </w:pPr>
      <w:proofErr w:type="gramStart"/>
      <w:r w:rsidRPr="00D157AF">
        <w:rPr>
          <w:rFonts w:ascii="PT Astra Serif" w:hAnsi="PT Astra Serif"/>
          <w:sz w:val="28"/>
          <w:szCs w:val="28"/>
        </w:rPr>
        <w:t>словесный</w:t>
      </w:r>
      <w:proofErr w:type="gramEnd"/>
      <w:r w:rsidRPr="00D157AF">
        <w:rPr>
          <w:rFonts w:ascii="PT Astra Serif" w:hAnsi="PT Astra Serif"/>
          <w:sz w:val="28"/>
          <w:szCs w:val="28"/>
        </w:rPr>
        <w:t>, наглядный, проблемный, игровой, диалоговый, экскурсии.</w:t>
      </w:r>
    </w:p>
    <w:p w:rsidR="004A0217" w:rsidRPr="00D157AF" w:rsidRDefault="00626FBF"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xml:space="preserve"> В процессе освоения программы для улучшения качества обучения </w:t>
      </w:r>
      <w:proofErr w:type="gramStart"/>
      <w:r w:rsidRPr="00D157AF">
        <w:rPr>
          <w:rFonts w:ascii="PT Astra Serif" w:hAnsi="PT Astra Serif"/>
          <w:sz w:val="28"/>
          <w:szCs w:val="28"/>
        </w:rPr>
        <w:t>обучаю</w:t>
      </w:r>
      <w:r w:rsidR="004A0217" w:rsidRPr="00D157AF">
        <w:rPr>
          <w:rFonts w:ascii="PT Astra Serif" w:hAnsi="PT Astra Serif"/>
          <w:sz w:val="28"/>
          <w:szCs w:val="28"/>
        </w:rPr>
        <w:t>щихся</w:t>
      </w:r>
      <w:proofErr w:type="gramEnd"/>
      <w:r w:rsidR="004A0217" w:rsidRPr="00D157AF">
        <w:rPr>
          <w:rFonts w:ascii="PT Astra Serif" w:hAnsi="PT Astra Serif"/>
          <w:sz w:val="28"/>
          <w:szCs w:val="28"/>
        </w:rPr>
        <w:t xml:space="preserve"> </w:t>
      </w:r>
      <w:r w:rsidRPr="00D157AF">
        <w:rPr>
          <w:rFonts w:ascii="PT Astra Serif" w:hAnsi="PT Astra Serif"/>
          <w:sz w:val="28"/>
          <w:szCs w:val="28"/>
        </w:rPr>
        <w:t>применяются следующие современные методы:</w:t>
      </w:r>
    </w:p>
    <w:p w:rsidR="00626FBF" w:rsidRPr="00D157AF" w:rsidRDefault="00626FBF"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xml:space="preserve"> - </w:t>
      </w:r>
      <w:proofErr w:type="gramStart"/>
      <w:r w:rsidRPr="00D157AF">
        <w:rPr>
          <w:rFonts w:ascii="PT Astra Serif" w:hAnsi="PT Astra Serif"/>
          <w:sz w:val="28"/>
          <w:szCs w:val="28"/>
        </w:rPr>
        <w:t>познавательные</w:t>
      </w:r>
      <w:proofErr w:type="gramEnd"/>
      <w:r w:rsidRPr="00D157AF">
        <w:rPr>
          <w:rFonts w:ascii="PT Astra Serif" w:hAnsi="PT Astra Serif"/>
          <w:sz w:val="28"/>
          <w:szCs w:val="28"/>
        </w:rPr>
        <w:t xml:space="preserve"> - выполнение творческих и практических заданий, самостоятельная и групповая работа, фотосъёмка на природе</w:t>
      </w:r>
      <w:r w:rsidR="004A0217" w:rsidRPr="00D157AF">
        <w:rPr>
          <w:rFonts w:ascii="PT Astra Serif" w:hAnsi="PT Astra Serif"/>
          <w:sz w:val="28"/>
          <w:szCs w:val="28"/>
        </w:rPr>
        <w:t>;</w:t>
      </w:r>
    </w:p>
    <w:p w:rsidR="004A0217" w:rsidRPr="00D157AF" w:rsidRDefault="00626FBF"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xml:space="preserve"> - психологические - создание комфортной и положительной атмосферы на занятиях, создание ситуации успеха, анализ и самооценка собственной деятельности, формирование уверенности в выбранном поле деятельности;</w:t>
      </w:r>
    </w:p>
    <w:p w:rsidR="004A0217" w:rsidRPr="00D157AF" w:rsidRDefault="00626FBF"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xml:space="preserve"> - социальные - создание ситуации взаимопомощи;</w:t>
      </w:r>
    </w:p>
    <w:p w:rsidR="004A0217" w:rsidRPr="00D157AF" w:rsidRDefault="00626FBF"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рефлексия –</w:t>
      </w:r>
      <w:r w:rsidR="004A0217" w:rsidRPr="00D157AF">
        <w:rPr>
          <w:rFonts w:ascii="PT Astra Serif" w:hAnsi="PT Astra Serif"/>
          <w:sz w:val="28"/>
          <w:szCs w:val="28"/>
        </w:rPr>
        <w:t xml:space="preserve"> просмотр, обсуждение выполненных работ.</w:t>
      </w:r>
      <w:r w:rsidRPr="00D157AF">
        <w:rPr>
          <w:rFonts w:ascii="PT Astra Serif" w:hAnsi="PT Astra Serif"/>
          <w:sz w:val="28"/>
          <w:szCs w:val="28"/>
        </w:rPr>
        <w:t xml:space="preserve"> </w:t>
      </w:r>
    </w:p>
    <w:p w:rsidR="004A0217" w:rsidRPr="00D157AF" w:rsidRDefault="00626FBF"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Особое значение имеет постоянная практическая отработка умений и навыков, причем более эффективно это делать в процессе создания электронных фотоальбомов, когда обучающиеся применяют полученные знания в комплексе: от умения сделать снимок в любом формате жанра до умения получить кон</w:t>
      </w:r>
      <w:r w:rsidR="004A0217" w:rsidRPr="00D157AF">
        <w:rPr>
          <w:rFonts w:ascii="PT Astra Serif" w:hAnsi="PT Astra Serif"/>
          <w:sz w:val="28"/>
          <w:szCs w:val="28"/>
        </w:rPr>
        <w:t>ечный продукт хорошего качества</w:t>
      </w:r>
    </w:p>
    <w:p w:rsidR="004A0217" w:rsidRPr="00D157AF" w:rsidRDefault="00626FBF"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xml:space="preserve"> На занятиях предусматриваются следующие формы организации учебной деятельности:</w:t>
      </w:r>
    </w:p>
    <w:p w:rsidR="004A0217" w:rsidRPr="00D157AF" w:rsidRDefault="00626FBF"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xml:space="preserve"> - индивидуальная форма работы: выполнение самостоятельного задания с учетом возможностей обучающегося, выполнение практического задания на разном уровне сложности; </w:t>
      </w:r>
    </w:p>
    <w:p w:rsidR="004A0217" w:rsidRPr="00D157AF" w:rsidRDefault="00626FBF"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xml:space="preserve">- фронтальная форма работы: работа со всеми обучающимися одновременно; </w:t>
      </w:r>
    </w:p>
    <w:p w:rsidR="004A0217" w:rsidRPr="00D157AF" w:rsidRDefault="00626FBF"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групповая форма работы: разделение обучающихся на группы для выполнения определенной работы, работа в паре на установленных объектах (событиях);</w:t>
      </w:r>
    </w:p>
    <w:p w:rsidR="004A0217" w:rsidRPr="00D157AF" w:rsidRDefault="00626FBF" w:rsidP="00A41803">
      <w:pPr>
        <w:pStyle w:val="a9"/>
        <w:shd w:val="clear" w:color="auto" w:fill="FFFFFF"/>
        <w:spacing w:before="0" w:after="0"/>
        <w:ind w:firstLine="360"/>
        <w:jc w:val="both"/>
        <w:rPr>
          <w:rFonts w:ascii="PT Astra Serif" w:hAnsi="PT Astra Serif"/>
          <w:sz w:val="28"/>
          <w:szCs w:val="28"/>
        </w:rPr>
      </w:pPr>
      <w:r w:rsidRPr="00D157AF">
        <w:rPr>
          <w:rFonts w:ascii="PT Astra Serif" w:hAnsi="PT Astra Serif"/>
          <w:sz w:val="28"/>
          <w:szCs w:val="28"/>
        </w:rPr>
        <w:t xml:space="preserve"> - коллективная форма работы: выполнение определенной работы всем составом объединения. </w:t>
      </w:r>
    </w:p>
    <w:p w:rsidR="00626FBF" w:rsidRPr="00D157AF" w:rsidRDefault="00626FBF" w:rsidP="00194C45">
      <w:pPr>
        <w:pStyle w:val="30"/>
        <w:spacing w:after="0" w:line="240" w:lineRule="auto"/>
        <w:ind w:left="0"/>
        <w:rPr>
          <w:rFonts w:ascii="PT Astra Serif" w:hAnsi="PT Astra Serif"/>
          <w:sz w:val="28"/>
          <w:szCs w:val="28"/>
        </w:rPr>
      </w:pPr>
    </w:p>
    <w:p w:rsidR="002347F8" w:rsidRPr="00D157AF" w:rsidRDefault="002347F8" w:rsidP="00A41803">
      <w:pPr>
        <w:pStyle w:val="a9"/>
        <w:spacing w:before="0" w:after="0"/>
        <w:jc w:val="center"/>
        <w:rPr>
          <w:rFonts w:ascii="PT Astra Serif" w:hAnsi="PT Astra Serif"/>
          <w:b/>
          <w:sz w:val="28"/>
          <w:szCs w:val="28"/>
        </w:rPr>
      </w:pPr>
      <w:r w:rsidRPr="00D157AF">
        <w:rPr>
          <w:rFonts w:ascii="PT Astra Serif" w:hAnsi="PT Astra Serif"/>
          <w:b/>
          <w:sz w:val="28"/>
          <w:szCs w:val="28"/>
        </w:rPr>
        <w:t>Организация и проведение учебного занятия.</w:t>
      </w:r>
    </w:p>
    <w:p w:rsidR="002347F8" w:rsidRPr="00D157AF" w:rsidRDefault="002347F8" w:rsidP="00A41803">
      <w:pPr>
        <w:pStyle w:val="a9"/>
        <w:spacing w:before="0" w:after="0"/>
        <w:jc w:val="both"/>
        <w:rPr>
          <w:rFonts w:ascii="PT Astra Serif" w:hAnsi="PT Astra Serif"/>
          <w:sz w:val="28"/>
          <w:szCs w:val="28"/>
        </w:rPr>
      </w:pPr>
      <w:r w:rsidRPr="00D157AF">
        <w:rPr>
          <w:rFonts w:ascii="PT Astra Serif" w:hAnsi="PT Astra Serif"/>
          <w:sz w:val="28"/>
          <w:szCs w:val="28"/>
        </w:rPr>
        <w:t>Включает следующие структурные элементы:</w:t>
      </w:r>
    </w:p>
    <w:p w:rsidR="002347F8" w:rsidRPr="00D157AF" w:rsidRDefault="002347F8" w:rsidP="00A41803">
      <w:pPr>
        <w:pStyle w:val="a9"/>
        <w:spacing w:before="0" w:after="0"/>
        <w:jc w:val="both"/>
        <w:rPr>
          <w:rFonts w:ascii="PT Astra Serif" w:hAnsi="PT Astra Serif"/>
          <w:sz w:val="28"/>
          <w:szCs w:val="28"/>
        </w:rPr>
      </w:pPr>
      <w:r w:rsidRPr="00D157AF">
        <w:rPr>
          <w:rFonts w:ascii="PT Astra Serif" w:hAnsi="PT Astra Serif"/>
          <w:sz w:val="28"/>
          <w:szCs w:val="28"/>
        </w:rPr>
        <w:t>Инструктаж:</w:t>
      </w:r>
    </w:p>
    <w:p w:rsidR="002347F8" w:rsidRPr="00D157AF" w:rsidRDefault="002347F8" w:rsidP="00A41803">
      <w:pPr>
        <w:pStyle w:val="a9"/>
        <w:widowControl/>
        <w:numPr>
          <w:ilvl w:val="0"/>
          <w:numId w:val="102"/>
        </w:numPr>
        <w:suppressAutoHyphens w:val="0"/>
        <w:spacing w:before="0" w:after="0"/>
        <w:jc w:val="both"/>
        <w:rPr>
          <w:rFonts w:ascii="PT Astra Serif" w:hAnsi="PT Astra Serif"/>
          <w:sz w:val="28"/>
          <w:szCs w:val="28"/>
        </w:rPr>
      </w:pPr>
      <w:proofErr w:type="gramStart"/>
      <w:r w:rsidRPr="00D157AF">
        <w:rPr>
          <w:rFonts w:ascii="PT Astra Serif" w:hAnsi="PT Astra Serif"/>
          <w:sz w:val="28"/>
          <w:szCs w:val="28"/>
        </w:rPr>
        <w:t>вводный</w:t>
      </w:r>
      <w:proofErr w:type="gramEnd"/>
      <w:r w:rsidRPr="00D157AF">
        <w:rPr>
          <w:rFonts w:ascii="PT Astra Serif" w:hAnsi="PT Astra Serif"/>
          <w:sz w:val="28"/>
          <w:szCs w:val="28"/>
        </w:rPr>
        <w:t xml:space="preserve"> – проводится перед началом работы</w:t>
      </w:r>
    </w:p>
    <w:p w:rsidR="002347F8" w:rsidRPr="00D157AF" w:rsidRDefault="002347F8" w:rsidP="00A41803">
      <w:pPr>
        <w:pStyle w:val="a9"/>
        <w:widowControl/>
        <w:numPr>
          <w:ilvl w:val="0"/>
          <w:numId w:val="102"/>
        </w:numPr>
        <w:suppressAutoHyphens w:val="0"/>
        <w:spacing w:before="0" w:after="0"/>
        <w:jc w:val="both"/>
        <w:rPr>
          <w:rFonts w:ascii="PT Astra Serif" w:hAnsi="PT Astra Serif"/>
          <w:sz w:val="28"/>
          <w:szCs w:val="28"/>
        </w:rPr>
      </w:pPr>
      <w:proofErr w:type="gramStart"/>
      <w:r w:rsidRPr="00D157AF">
        <w:rPr>
          <w:rFonts w:ascii="PT Astra Serif" w:hAnsi="PT Astra Serif"/>
          <w:sz w:val="28"/>
          <w:szCs w:val="28"/>
        </w:rPr>
        <w:t>текущий</w:t>
      </w:r>
      <w:proofErr w:type="gramEnd"/>
      <w:r w:rsidRPr="00D157AF">
        <w:rPr>
          <w:rFonts w:ascii="PT Astra Serif" w:hAnsi="PT Astra Serif"/>
          <w:sz w:val="28"/>
          <w:szCs w:val="28"/>
        </w:rPr>
        <w:t xml:space="preserve"> – проводится во время практической работы</w:t>
      </w:r>
    </w:p>
    <w:p w:rsidR="002347F8" w:rsidRPr="00D157AF" w:rsidRDefault="002347F8" w:rsidP="00A41803">
      <w:pPr>
        <w:pStyle w:val="a9"/>
        <w:widowControl/>
        <w:numPr>
          <w:ilvl w:val="0"/>
          <w:numId w:val="102"/>
        </w:numPr>
        <w:suppressAutoHyphens w:val="0"/>
        <w:spacing w:before="0" w:after="0"/>
        <w:jc w:val="both"/>
        <w:rPr>
          <w:rFonts w:ascii="PT Astra Serif" w:hAnsi="PT Astra Serif"/>
          <w:sz w:val="28"/>
          <w:szCs w:val="28"/>
        </w:rPr>
      </w:pPr>
      <w:r w:rsidRPr="00D157AF">
        <w:rPr>
          <w:rFonts w:ascii="PT Astra Serif" w:hAnsi="PT Astra Serif"/>
          <w:sz w:val="28"/>
          <w:szCs w:val="28"/>
        </w:rPr>
        <w:t>заключительный</w:t>
      </w:r>
    </w:p>
    <w:p w:rsidR="002347F8" w:rsidRPr="00D157AF" w:rsidRDefault="002347F8" w:rsidP="00A41803">
      <w:pPr>
        <w:pStyle w:val="a9"/>
        <w:spacing w:before="0" w:after="0"/>
        <w:jc w:val="both"/>
        <w:rPr>
          <w:rFonts w:ascii="PT Astra Serif" w:hAnsi="PT Astra Serif"/>
          <w:sz w:val="28"/>
          <w:szCs w:val="28"/>
        </w:rPr>
      </w:pPr>
      <w:r w:rsidRPr="00D157AF">
        <w:rPr>
          <w:rFonts w:ascii="PT Astra Serif" w:hAnsi="PT Astra Serif"/>
          <w:sz w:val="28"/>
          <w:szCs w:val="28"/>
        </w:rPr>
        <w:t>Практическая работа (70 % урочного времени)</w:t>
      </w:r>
    </w:p>
    <w:p w:rsidR="002347F8" w:rsidRPr="00D157AF" w:rsidRDefault="002347F8" w:rsidP="00A41803">
      <w:pPr>
        <w:pStyle w:val="a9"/>
        <w:spacing w:before="0" w:after="0"/>
        <w:jc w:val="both"/>
        <w:rPr>
          <w:rFonts w:ascii="PT Astra Serif" w:hAnsi="PT Astra Serif"/>
          <w:sz w:val="28"/>
          <w:szCs w:val="28"/>
        </w:rPr>
      </w:pPr>
      <w:r w:rsidRPr="00D157AF">
        <w:rPr>
          <w:rFonts w:ascii="PT Astra Serif" w:hAnsi="PT Astra Serif"/>
          <w:sz w:val="28"/>
          <w:szCs w:val="28"/>
        </w:rPr>
        <w:t xml:space="preserve">Физкультминутки, динамические паузы у </w:t>
      </w:r>
      <w:proofErr w:type="gramStart"/>
      <w:r w:rsidRPr="00D157AF">
        <w:rPr>
          <w:rFonts w:ascii="PT Astra Serif" w:hAnsi="PT Astra Serif"/>
          <w:sz w:val="28"/>
          <w:szCs w:val="28"/>
        </w:rPr>
        <w:t>обучающихся</w:t>
      </w:r>
      <w:proofErr w:type="gramEnd"/>
      <w:r w:rsidRPr="00D157AF">
        <w:rPr>
          <w:rFonts w:ascii="PT Astra Serif" w:hAnsi="PT Astra Serif"/>
          <w:sz w:val="28"/>
          <w:szCs w:val="28"/>
        </w:rPr>
        <w:t>.</w:t>
      </w:r>
    </w:p>
    <w:p w:rsidR="002347F8" w:rsidRPr="00D157AF" w:rsidRDefault="002347F8" w:rsidP="00A41803">
      <w:pPr>
        <w:pStyle w:val="a9"/>
        <w:spacing w:before="0" w:after="0"/>
        <w:jc w:val="both"/>
        <w:rPr>
          <w:rFonts w:ascii="PT Astra Serif" w:hAnsi="PT Astra Serif"/>
          <w:sz w:val="28"/>
          <w:szCs w:val="28"/>
        </w:rPr>
      </w:pPr>
      <w:r w:rsidRPr="00D157AF">
        <w:rPr>
          <w:rFonts w:ascii="PT Astra Serif" w:hAnsi="PT Astra Serif"/>
          <w:sz w:val="28"/>
          <w:szCs w:val="28"/>
        </w:rPr>
        <w:t xml:space="preserve">     Подведение итогов, анализ и оценка работ.  Подведение итогов </w:t>
      </w:r>
      <w:r w:rsidRPr="00D157AF">
        <w:rPr>
          <w:rFonts w:ascii="PT Astra Serif" w:hAnsi="PT Astra Serif"/>
          <w:sz w:val="28"/>
          <w:szCs w:val="28"/>
        </w:rPr>
        <w:lastRenderedPageBreak/>
        <w:t xml:space="preserve">предусматривает рефлексию, коллективный анализ </w:t>
      </w:r>
      <w:r w:rsidR="00B1123A" w:rsidRPr="00D157AF">
        <w:rPr>
          <w:rFonts w:ascii="PT Astra Serif" w:hAnsi="PT Astra Serif"/>
          <w:sz w:val="28"/>
          <w:szCs w:val="28"/>
        </w:rPr>
        <w:t xml:space="preserve">готовых работ </w:t>
      </w:r>
      <w:r w:rsidRPr="00D157AF">
        <w:rPr>
          <w:rFonts w:ascii="PT Astra Serif" w:hAnsi="PT Astra Serif"/>
          <w:sz w:val="28"/>
          <w:szCs w:val="28"/>
        </w:rPr>
        <w:t>и оценку поделки каждого обучающегося.</w:t>
      </w:r>
    </w:p>
    <w:p w:rsidR="002347F8" w:rsidRPr="00D157AF" w:rsidRDefault="002347F8" w:rsidP="00A41803">
      <w:pPr>
        <w:pStyle w:val="a9"/>
        <w:spacing w:before="0" w:after="0"/>
        <w:jc w:val="both"/>
        <w:rPr>
          <w:rFonts w:ascii="PT Astra Serif" w:hAnsi="PT Astra Serif"/>
          <w:sz w:val="28"/>
          <w:szCs w:val="28"/>
        </w:rPr>
      </w:pPr>
      <w:r w:rsidRPr="00D157AF">
        <w:rPr>
          <w:rFonts w:ascii="PT Astra Serif" w:hAnsi="PT Astra Serif"/>
          <w:sz w:val="28"/>
          <w:szCs w:val="28"/>
        </w:rPr>
        <w:t>Приведение в порядок рабочего места.</w:t>
      </w:r>
    </w:p>
    <w:p w:rsidR="002347F8" w:rsidRPr="00D157AF" w:rsidRDefault="002347F8" w:rsidP="00194C45">
      <w:pPr>
        <w:pStyle w:val="af4"/>
        <w:rPr>
          <w:rFonts w:ascii="PT Astra Serif" w:hAnsi="PT Astra Serif"/>
          <w:b/>
          <w:bCs/>
          <w:sz w:val="28"/>
          <w:szCs w:val="28"/>
        </w:rPr>
      </w:pPr>
    </w:p>
    <w:p w:rsidR="00B1123A" w:rsidRPr="00D157AF" w:rsidRDefault="00B1123A" w:rsidP="00A41803">
      <w:pPr>
        <w:pStyle w:val="a9"/>
        <w:spacing w:before="0" w:after="0"/>
        <w:jc w:val="center"/>
        <w:rPr>
          <w:rFonts w:ascii="PT Astra Serif" w:hAnsi="PT Astra Serif"/>
          <w:b/>
          <w:sz w:val="28"/>
          <w:szCs w:val="28"/>
        </w:rPr>
      </w:pPr>
      <w:r w:rsidRPr="00D157AF">
        <w:rPr>
          <w:rFonts w:ascii="PT Astra Serif" w:hAnsi="PT Astra Serif"/>
          <w:b/>
          <w:sz w:val="28"/>
          <w:szCs w:val="28"/>
        </w:rPr>
        <w:t xml:space="preserve">Планируемые результаты </w:t>
      </w:r>
      <w:r w:rsidRPr="00D157AF">
        <w:rPr>
          <w:rFonts w:ascii="PT Astra Serif" w:hAnsi="PT Astra Serif"/>
          <w:b/>
          <w:color w:val="FF0000"/>
          <w:sz w:val="28"/>
          <w:szCs w:val="28"/>
        </w:rPr>
        <w:t xml:space="preserve"> </w:t>
      </w:r>
    </w:p>
    <w:p w:rsidR="00763E31" w:rsidRPr="00D157AF" w:rsidRDefault="00763E31" w:rsidP="00194C45">
      <w:pPr>
        <w:pStyle w:val="af4"/>
        <w:rPr>
          <w:rFonts w:ascii="PT Astra Serif" w:hAnsi="PT Astra Serif"/>
          <w:b/>
          <w:bCs/>
          <w:sz w:val="28"/>
          <w:szCs w:val="28"/>
        </w:rPr>
      </w:pPr>
    </w:p>
    <w:p w:rsidR="00451DA3" w:rsidRPr="00D157AF" w:rsidRDefault="00451DA3" w:rsidP="00A41803">
      <w:pPr>
        <w:jc w:val="both"/>
        <w:rPr>
          <w:rFonts w:ascii="PT Astra Serif" w:hAnsi="PT Astra Serif" w:cs="Times New Roman"/>
          <w:b/>
          <w:bCs/>
          <w:i/>
          <w:iCs/>
          <w:sz w:val="28"/>
          <w:szCs w:val="28"/>
        </w:rPr>
      </w:pPr>
      <w:r w:rsidRPr="00D157AF">
        <w:rPr>
          <w:rFonts w:ascii="PT Astra Serif" w:hAnsi="PT Astra Serif" w:cs="Times New Roman"/>
          <w:b/>
          <w:bCs/>
          <w:i/>
          <w:iCs/>
          <w:sz w:val="28"/>
          <w:szCs w:val="28"/>
        </w:rPr>
        <w:t>Предполагаемые знания, умения и навыки к концу 1-го года обучения:</w:t>
      </w:r>
    </w:p>
    <w:p w:rsidR="00C83F0F" w:rsidRPr="00D157AF" w:rsidRDefault="00C83F0F" w:rsidP="00A41803">
      <w:pPr>
        <w:jc w:val="both"/>
        <w:rPr>
          <w:rFonts w:ascii="PT Astra Serif" w:hAnsi="PT Astra Serif" w:cs="Times New Roman"/>
          <w:b/>
          <w:sz w:val="28"/>
          <w:szCs w:val="28"/>
        </w:rPr>
      </w:pPr>
    </w:p>
    <w:p w:rsidR="00B91376" w:rsidRPr="00D157AF" w:rsidRDefault="00C83F0F" w:rsidP="00A41803">
      <w:pPr>
        <w:jc w:val="both"/>
        <w:rPr>
          <w:rFonts w:ascii="PT Astra Serif" w:hAnsi="PT Astra Serif" w:cs="Times New Roman"/>
          <w:b/>
          <w:sz w:val="28"/>
          <w:szCs w:val="28"/>
        </w:rPr>
      </w:pPr>
      <w:r w:rsidRPr="00D157AF">
        <w:rPr>
          <w:rFonts w:ascii="PT Astra Serif" w:hAnsi="PT Astra Serif" w:cs="Times New Roman"/>
          <w:b/>
          <w:sz w:val="28"/>
          <w:szCs w:val="28"/>
        </w:rPr>
        <w:t>Образовательные</w:t>
      </w:r>
    </w:p>
    <w:p w:rsidR="00B91376" w:rsidRPr="00D157AF" w:rsidRDefault="00F364A6" w:rsidP="00A41803">
      <w:pPr>
        <w:pStyle w:val="af5"/>
        <w:numPr>
          <w:ilvl w:val="0"/>
          <w:numId w:val="22"/>
        </w:numPr>
        <w:rPr>
          <w:rFonts w:ascii="PT Astra Serif" w:hAnsi="PT Astra Serif"/>
          <w:b/>
          <w:sz w:val="28"/>
          <w:szCs w:val="28"/>
        </w:rPr>
      </w:pPr>
      <w:r w:rsidRPr="00D157AF">
        <w:rPr>
          <w:rFonts w:ascii="PT Astra Serif" w:hAnsi="PT Astra Serif"/>
          <w:sz w:val="28"/>
          <w:szCs w:val="28"/>
        </w:rPr>
        <w:t>о</w:t>
      </w:r>
      <w:r w:rsidR="00B91376" w:rsidRPr="00D157AF">
        <w:rPr>
          <w:rFonts w:ascii="PT Astra Serif" w:hAnsi="PT Astra Serif"/>
          <w:sz w:val="28"/>
          <w:szCs w:val="28"/>
        </w:rPr>
        <w:t>владеют знаниями основных требований по ТБ во время работы в лаборатории;</w:t>
      </w:r>
    </w:p>
    <w:p w:rsidR="00B91376" w:rsidRPr="00D157AF" w:rsidRDefault="00F364A6" w:rsidP="00A41803">
      <w:pPr>
        <w:pStyle w:val="af5"/>
        <w:numPr>
          <w:ilvl w:val="0"/>
          <w:numId w:val="22"/>
        </w:numPr>
        <w:rPr>
          <w:rFonts w:ascii="PT Astra Serif" w:hAnsi="PT Astra Serif"/>
          <w:b/>
          <w:sz w:val="28"/>
          <w:szCs w:val="28"/>
        </w:rPr>
      </w:pPr>
      <w:r w:rsidRPr="00D157AF">
        <w:rPr>
          <w:rFonts w:ascii="PT Astra Serif" w:hAnsi="PT Astra Serif"/>
          <w:sz w:val="28"/>
          <w:szCs w:val="28"/>
        </w:rPr>
        <w:t>научатся пользоваться пленочным и цифровым фотоаппаратами;</w:t>
      </w:r>
    </w:p>
    <w:p w:rsidR="00A37053" w:rsidRPr="00D157AF" w:rsidRDefault="00F364A6" w:rsidP="00A41803">
      <w:pPr>
        <w:pStyle w:val="af5"/>
        <w:numPr>
          <w:ilvl w:val="0"/>
          <w:numId w:val="22"/>
        </w:numPr>
        <w:rPr>
          <w:rFonts w:ascii="PT Astra Serif" w:hAnsi="PT Astra Serif"/>
          <w:sz w:val="28"/>
          <w:szCs w:val="28"/>
        </w:rPr>
      </w:pPr>
      <w:r w:rsidRPr="00D157AF">
        <w:rPr>
          <w:rFonts w:ascii="PT Astra Serif" w:hAnsi="PT Astra Serif"/>
          <w:sz w:val="28"/>
          <w:szCs w:val="28"/>
        </w:rPr>
        <w:t xml:space="preserve">пользоваться лабораторным фотооборудованием (фотоувеличитель, </w:t>
      </w:r>
      <w:proofErr w:type="spellStart"/>
      <w:r w:rsidRPr="00D157AF">
        <w:rPr>
          <w:rFonts w:ascii="PT Astra Serif" w:hAnsi="PT Astra Serif"/>
          <w:sz w:val="28"/>
          <w:szCs w:val="28"/>
        </w:rPr>
        <w:t>глянцеватель</w:t>
      </w:r>
      <w:proofErr w:type="spellEnd"/>
      <w:r w:rsidRPr="00D157AF">
        <w:rPr>
          <w:rFonts w:ascii="PT Astra Serif" w:hAnsi="PT Astra Serif"/>
          <w:sz w:val="28"/>
          <w:szCs w:val="28"/>
        </w:rPr>
        <w:t xml:space="preserve">, резак и т.д.); </w:t>
      </w:r>
    </w:p>
    <w:p w:rsidR="00F364A6" w:rsidRPr="00D157AF" w:rsidRDefault="00F364A6" w:rsidP="00A41803">
      <w:pPr>
        <w:pStyle w:val="af5"/>
        <w:numPr>
          <w:ilvl w:val="0"/>
          <w:numId w:val="22"/>
        </w:numPr>
        <w:rPr>
          <w:rFonts w:ascii="PT Astra Serif" w:hAnsi="PT Astra Serif"/>
          <w:sz w:val="28"/>
          <w:szCs w:val="28"/>
        </w:rPr>
      </w:pPr>
      <w:r w:rsidRPr="00D157AF">
        <w:rPr>
          <w:rFonts w:ascii="PT Astra Serif" w:hAnsi="PT Astra Serif"/>
          <w:sz w:val="28"/>
          <w:szCs w:val="28"/>
        </w:rPr>
        <w:t xml:space="preserve">освоят навыками работы с компьютером, сканером, принтером, ламинатором, </w:t>
      </w:r>
      <w:proofErr w:type="spellStart"/>
      <w:r w:rsidRPr="00D157AF">
        <w:rPr>
          <w:rFonts w:ascii="PT Astra Serif" w:hAnsi="PT Astra Serif"/>
          <w:sz w:val="28"/>
          <w:szCs w:val="28"/>
        </w:rPr>
        <w:t>брошюратором</w:t>
      </w:r>
      <w:proofErr w:type="spellEnd"/>
      <w:r w:rsidRPr="00D157AF">
        <w:rPr>
          <w:rFonts w:ascii="PT Astra Serif" w:hAnsi="PT Astra Serif"/>
          <w:sz w:val="28"/>
          <w:szCs w:val="28"/>
        </w:rPr>
        <w:t>;</w:t>
      </w:r>
    </w:p>
    <w:p w:rsidR="00B91376" w:rsidRPr="00D157AF" w:rsidRDefault="00F364A6" w:rsidP="00A41803">
      <w:pPr>
        <w:pStyle w:val="af5"/>
        <w:numPr>
          <w:ilvl w:val="0"/>
          <w:numId w:val="22"/>
        </w:numPr>
        <w:rPr>
          <w:rFonts w:ascii="PT Astra Serif" w:hAnsi="PT Astra Serif"/>
          <w:b/>
          <w:sz w:val="28"/>
          <w:szCs w:val="28"/>
        </w:rPr>
      </w:pPr>
      <w:r w:rsidRPr="00D157AF">
        <w:rPr>
          <w:rFonts w:ascii="PT Astra Serif" w:eastAsia="DejaVu Sans" w:hAnsi="PT Astra Serif"/>
          <w:sz w:val="28"/>
          <w:szCs w:val="28"/>
        </w:rPr>
        <w:t>познакомятся с технику безопасности при работе на компьютер</w:t>
      </w:r>
      <w:r w:rsidR="00F25CED" w:rsidRPr="00D157AF">
        <w:rPr>
          <w:rFonts w:ascii="PT Astra Serif" w:eastAsia="DejaVu Sans" w:hAnsi="PT Astra Serif"/>
          <w:sz w:val="28"/>
          <w:szCs w:val="28"/>
        </w:rPr>
        <w:t>;</w:t>
      </w:r>
    </w:p>
    <w:p w:rsidR="00F25CED" w:rsidRPr="00D157AF" w:rsidRDefault="00F25CED" w:rsidP="00A41803">
      <w:pPr>
        <w:pStyle w:val="af5"/>
        <w:numPr>
          <w:ilvl w:val="0"/>
          <w:numId w:val="23"/>
        </w:numPr>
        <w:rPr>
          <w:rFonts w:ascii="PT Astra Serif" w:hAnsi="PT Astra Serif"/>
          <w:sz w:val="28"/>
          <w:szCs w:val="28"/>
        </w:rPr>
      </w:pPr>
      <w:r w:rsidRPr="00D157AF">
        <w:rPr>
          <w:rFonts w:ascii="PT Astra Serif" w:hAnsi="PT Astra Serif"/>
          <w:sz w:val="28"/>
          <w:szCs w:val="28"/>
        </w:rPr>
        <w:t xml:space="preserve">научатся сканировать и </w:t>
      </w:r>
      <w:proofErr w:type="spellStart"/>
      <w:r w:rsidRPr="00D157AF">
        <w:rPr>
          <w:rFonts w:ascii="PT Astra Serif" w:hAnsi="PT Astra Serif"/>
          <w:sz w:val="28"/>
          <w:szCs w:val="28"/>
        </w:rPr>
        <w:t>кадрировать</w:t>
      </w:r>
      <w:proofErr w:type="spellEnd"/>
      <w:r w:rsidRPr="00D157AF">
        <w:rPr>
          <w:rFonts w:ascii="PT Astra Serif" w:hAnsi="PT Astra Serif"/>
          <w:sz w:val="28"/>
          <w:szCs w:val="28"/>
        </w:rPr>
        <w:t xml:space="preserve"> рисунки и фотографии;</w:t>
      </w:r>
    </w:p>
    <w:p w:rsidR="00F25CED" w:rsidRPr="00D157AF" w:rsidRDefault="00F25CED" w:rsidP="00A41803">
      <w:pPr>
        <w:pStyle w:val="af5"/>
        <w:numPr>
          <w:ilvl w:val="0"/>
          <w:numId w:val="23"/>
        </w:numPr>
        <w:rPr>
          <w:rFonts w:ascii="PT Astra Serif" w:hAnsi="PT Astra Serif"/>
          <w:sz w:val="28"/>
          <w:szCs w:val="28"/>
        </w:rPr>
      </w:pPr>
      <w:r w:rsidRPr="00D157AF">
        <w:rPr>
          <w:rFonts w:ascii="PT Astra Serif" w:hAnsi="PT Astra Serif"/>
          <w:sz w:val="28"/>
          <w:szCs w:val="28"/>
        </w:rPr>
        <w:t>разбираться в жанрах фотоискусства;</w:t>
      </w:r>
    </w:p>
    <w:p w:rsidR="00F25CED" w:rsidRPr="00D157AF" w:rsidRDefault="00F25CED" w:rsidP="00A41803">
      <w:pPr>
        <w:pStyle w:val="af5"/>
        <w:numPr>
          <w:ilvl w:val="0"/>
          <w:numId w:val="24"/>
        </w:numPr>
        <w:rPr>
          <w:rFonts w:ascii="PT Astra Serif" w:hAnsi="PT Astra Serif"/>
          <w:sz w:val="28"/>
          <w:szCs w:val="28"/>
        </w:rPr>
      </w:pPr>
      <w:r w:rsidRPr="00D157AF">
        <w:rPr>
          <w:rFonts w:ascii="PT Astra Serif" w:hAnsi="PT Astra Serif"/>
          <w:sz w:val="28"/>
          <w:szCs w:val="28"/>
        </w:rPr>
        <w:t>уметь оформлять фотографии в рамки и фотоальбомы;</w:t>
      </w:r>
    </w:p>
    <w:p w:rsidR="00F25CED" w:rsidRPr="00D157AF" w:rsidRDefault="00F25CED" w:rsidP="00A41803">
      <w:pPr>
        <w:pStyle w:val="af5"/>
        <w:numPr>
          <w:ilvl w:val="0"/>
          <w:numId w:val="23"/>
        </w:numPr>
        <w:rPr>
          <w:rFonts w:ascii="PT Astra Serif" w:hAnsi="PT Astra Serif"/>
          <w:sz w:val="28"/>
          <w:szCs w:val="28"/>
        </w:rPr>
      </w:pPr>
      <w:r w:rsidRPr="00D157AF">
        <w:rPr>
          <w:rFonts w:ascii="PT Astra Serif" w:hAnsi="PT Astra Serif"/>
          <w:sz w:val="28"/>
          <w:szCs w:val="28"/>
        </w:rPr>
        <w:t>овладеют навыками изготавливать продукцию с применением фотографического изображения;</w:t>
      </w:r>
    </w:p>
    <w:p w:rsidR="00F25CED" w:rsidRPr="00D157AF" w:rsidRDefault="00F25CED" w:rsidP="00A41803">
      <w:pPr>
        <w:pStyle w:val="af5"/>
        <w:numPr>
          <w:ilvl w:val="0"/>
          <w:numId w:val="23"/>
        </w:numPr>
        <w:rPr>
          <w:rFonts w:ascii="PT Astra Serif" w:hAnsi="PT Astra Serif"/>
          <w:sz w:val="28"/>
          <w:szCs w:val="28"/>
        </w:rPr>
      </w:pPr>
      <w:r w:rsidRPr="00D157AF">
        <w:rPr>
          <w:rFonts w:ascii="PT Astra Serif" w:hAnsi="PT Astra Serif"/>
          <w:sz w:val="28"/>
          <w:szCs w:val="28"/>
        </w:rPr>
        <w:t xml:space="preserve">научатся  обрабатывать фотографии с цифровых носителей в графических редакторах; </w:t>
      </w:r>
    </w:p>
    <w:p w:rsidR="00F25CED" w:rsidRPr="00D157AF" w:rsidRDefault="00F25CED" w:rsidP="00A41803">
      <w:pPr>
        <w:pStyle w:val="af5"/>
        <w:numPr>
          <w:ilvl w:val="0"/>
          <w:numId w:val="23"/>
        </w:numPr>
        <w:rPr>
          <w:rFonts w:ascii="PT Astra Serif" w:hAnsi="PT Astra Serif"/>
          <w:sz w:val="28"/>
          <w:szCs w:val="28"/>
        </w:rPr>
      </w:pPr>
      <w:r w:rsidRPr="00D157AF">
        <w:rPr>
          <w:rFonts w:ascii="PT Astra Serif" w:hAnsi="PT Astra Serif"/>
          <w:sz w:val="28"/>
          <w:szCs w:val="28"/>
        </w:rPr>
        <w:t xml:space="preserve">овладеют знаниями </w:t>
      </w:r>
      <w:r w:rsidRPr="00D157AF">
        <w:rPr>
          <w:rFonts w:ascii="PT Astra Serif" w:eastAsia="DejaVu Sans" w:hAnsi="PT Astra Serif"/>
          <w:sz w:val="28"/>
          <w:szCs w:val="28"/>
        </w:rPr>
        <w:t>добавлять яркость и контрастность изображению.</w:t>
      </w:r>
    </w:p>
    <w:p w:rsidR="00B91376" w:rsidRPr="00D157AF" w:rsidRDefault="00B91376" w:rsidP="00A41803">
      <w:pPr>
        <w:jc w:val="both"/>
        <w:rPr>
          <w:rFonts w:ascii="PT Astra Serif" w:hAnsi="PT Astra Serif" w:cs="Times New Roman"/>
          <w:b/>
          <w:sz w:val="28"/>
          <w:szCs w:val="28"/>
        </w:rPr>
      </w:pPr>
    </w:p>
    <w:p w:rsidR="00C83F0F" w:rsidRPr="00D157AF" w:rsidRDefault="00B91376" w:rsidP="00A41803">
      <w:pPr>
        <w:jc w:val="both"/>
        <w:rPr>
          <w:rFonts w:ascii="PT Astra Serif" w:hAnsi="PT Astra Serif" w:cs="Times New Roman"/>
          <w:b/>
          <w:sz w:val="28"/>
          <w:szCs w:val="28"/>
        </w:rPr>
      </w:pPr>
      <w:r w:rsidRPr="00D157AF">
        <w:rPr>
          <w:rFonts w:ascii="PT Astra Serif" w:hAnsi="PT Astra Serif" w:cs="Times New Roman"/>
          <w:sz w:val="28"/>
          <w:szCs w:val="28"/>
        </w:rPr>
        <w:t xml:space="preserve"> В</w:t>
      </w:r>
      <w:r w:rsidR="00C83F0F" w:rsidRPr="00D157AF">
        <w:rPr>
          <w:rFonts w:ascii="PT Astra Serif" w:hAnsi="PT Astra Serif" w:cs="Times New Roman"/>
          <w:b/>
          <w:sz w:val="28"/>
          <w:szCs w:val="28"/>
        </w:rPr>
        <w:t>оспитательные</w:t>
      </w:r>
    </w:p>
    <w:p w:rsidR="00A37053" w:rsidRPr="00D157AF" w:rsidRDefault="00F25CED" w:rsidP="00A41803">
      <w:pPr>
        <w:pStyle w:val="af5"/>
        <w:numPr>
          <w:ilvl w:val="0"/>
          <w:numId w:val="99"/>
        </w:numPr>
        <w:rPr>
          <w:rFonts w:ascii="PT Astra Serif" w:hAnsi="PT Astra Serif"/>
          <w:sz w:val="28"/>
          <w:szCs w:val="28"/>
        </w:rPr>
      </w:pPr>
      <w:r w:rsidRPr="00D157AF">
        <w:rPr>
          <w:rFonts w:ascii="PT Astra Serif" w:hAnsi="PT Astra Serif"/>
          <w:sz w:val="28"/>
          <w:szCs w:val="28"/>
        </w:rPr>
        <w:t xml:space="preserve">сформируют </w:t>
      </w:r>
      <w:proofErr w:type="gramStart"/>
      <w:r w:rsidRPr="00D157AF">
        <w:rPr>
          <w:rFonts w:ascii="PT Astra Serif" w:hAnsi="PT Astra Serif"/>
          <w:sz w:val="28"/>
          <w:szCs w:val="28"/>
        </w:rPr>
        <w:t>эстетический</w:t>
      </w:r>
      <w:proofErr w:type="gramEnd"/>
      <w:r w:rsidRPr="00D157AF">
        <w:rPr>
          <w:rFonts w:ascii="PT Astra Serif" w:hAnsi="PT Astra Serif"/>
          <w:sz w:val="28"/>
          <w:szCs w:val="28"/>
        </w:rPr>
        <w:t xml:space="preserve"> вкуси любовь к родному краю  через фотоискусство;</w:t>
      </w:r>
    </w:p>
    <w:p w:rsidR="00A37053" w:rsidRPr="00D157AF" w:rsidRDefault="00F25CED" w:rsidP="00A41803">
      <w:pPr>
        <w:pStyle w:val="af5"/>
        <w:numPr>
          <w:ilvl w:val="0"/>
          <w:numId w:val="99"/>
        </w:numPr>
        <w:jc w:val="left"/>
        <w:rPr>
          <w:rFonts w:ascii="PT Astra Serif" w:hAnsi="PT Astra Serif"/>
          <w:sz w:val="28"/>
          <w:szCs w:val="28"/>
        </w:rPr>
      </w:pPr>
      <w:r w:rsidRPr="00D157AF">
        <w:rPr>
          <w:rFonts w:ascii="PT Astra Serif" w:hAnsi="PT Astra Serif"/>
          <w:sz w:val="28"/>
          <w:szCs w:val="28"/>
        </w:rPr>
        <w:t xml:space="preserve"> самоутвердятся  через освоение цифровой       техники, компьютера и созидательную деятельность с его помощью;</w:t>
      </w:r>
    </w:p>
    <w:p w:rsidR="00A37053" w:rsidRPr="00D157AF" w:rsidRDefault="00F25CED" w:rsidP="00A41803">
      <w:pPr>
        <w:pStyle w:val="af5"/>
        <w:numPr>
          <w:ilvl w:val="0"/>
          <w:numId w:val="99"/>
        </w:numPr>
        <w:jc w:val="left"/>
        <w:rPr>
          <w:rFonts w:ascii="PT Astra Serif" w:hAnsi="PT Astra Serif"/>
          <w:sz w:val="28"/>
          <w:szCs w:val="28"/>
        </w:rPr>
      </w:pPr>
      <w:r w:rsidRPr="00D157AF">
        <w:rPr>
          <w:rFonts w:ascii="PT Astra Serif" w:hAnsi="PT Astra Serif"/>
          <w:sz w:val="28"/>
          <w:szCs w:val="28"/>
        </w:rPr>
        <w:t xml:space="preserve">разовьют  чувство коллективизма, работать в парах, группах, выражать свою мысль, умение слушать других, вступать в диалог, навыки трудолюбия и аккуратности; </w:t>
      </w:r>
    </w:p>
    <w:p w:rsidR="00A37053" w:rsidRPr="00D157AF" w:rsidRDefault="00F25CED" w:rsidP="00A41803">
      <w:pPr>
        <w:pStyle w:val="af5"/>
        <w:numPr>
          <w:ilvl w:val="0"/>
          <w:numId w:val="99"/>
        </w:numPr>
        <w:jc w:val="left"/>
        <w:rPr>
          <w:rFonts w:ascii="PT Astra Serif" w:hAnsi="PT Astra Serif"/>
          <w:sz w:val="28"/>
          <w:szCs w:val="28"/>
        </w:rPr>
      </w:pPr>
      <w:r w:rsidRPr="00D157AF">
        <w:rPr>
          <w:rFonts w:ascii="PT Astra Serif" w:hAnsi="PT Astra Serif"/>
          <w:sz w:val="28"/>
          <w:szCs w:val="28"/>
          <w:lang w:eastAsia="ru-RU"/>
        </w:rPr>
        <w:t>сформулируют собственное мнение и позицию</w:t>
      </w:r>
    </w:p>
    <w:p w:rsidR="00A37053" w:rsidRPr="00D157AF" w:rsidRDefault="00F25CED" w:rsidP="00A41803">
      <w:pPr>
        <w:pStyle w:val="af5"/>
        <w:numPr>
          <w:ilvl w:val="0"/>
          <w:numId w:val="99"/>
        </w:numPr>
        <w:jc w:val="left"/>
        <w:rPr>
          <w:rFonts w:ascii="PT Astra Serif" w:hAnsi="PT Astra Serif"/>
          <w:sz w:val="28"/>
          <w:szCs w:val="28"/>
        </w:rPr>
      </w:pPr>
      <w:r w:rsidRPr="00D157AF">
        <w:rPr>
          <w:rFonts w:ascii="PT Astra Serif" w:hAnsi="PT Astra Serif"/>
          <w:sz w:val="28"/>
          <w:szCs w:val="28"/>
        </w:rPr>
        <w:t xml:space="preserve">сформируют моральные и волевые качества личности (целеустремленность, настойчивость); </w:t>
      </w:r>
    </w:p>
    <w:p w:rsidR="00F25CED" w:rsidRPr="00D157AF" w:rsidRDefault="00F25CED" w:rsidP="00A41803">
      <w:pPr>
        <w:pStyle w:val="af5"/>
        <w:numPr>
          <w:ilvl w:val="0"/>
          <w:numId w:val="99"/>
        </w:numPr>
        <w:jc w:val="left"/>
        <w:rPr>
          <w:rFonts w:ascii="PT Astra Serif" w:hAnsi="PT Astra Serif"/>
          <w:sz w:val="28"/>
          <w:szCs w:val="28"/>
        </w:rPr>
      </w:pPr>
      <w:r w:rsidRPr="00D157AF">
        <w:rPr>
          <w:rFonts w:ascii="PT Astra Serif" w:hAnsi="PT Astra Serif"/>
          <w:sz w:val="28"/>
          <w:szCs w:val="28"/>
        </w:rPr>
        <w:t>сформируют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25CED" w:rsidRPr="00D157AF" w:rsidRDefault="00F25CED" w:rsidP="00A41803">
      <w:pPr>
        <w:shd w:val="clear" w:color="auto" w:fill="FFFFFF"/>
        <w:rPr>
          <w:rFonts w:ascii="PT Astra Serif" w:hAnsi="PT Astra Serif" w:cs="Times New Roman"/>
          <w:b/>
          <w:sz w:val="28"/>
          <w:szCs w:val="28"/>
          <w:lang w:eastAsia="ru-RU"/>
        </w:rPr>
      </w:pPr>
    </w:p>
    <w:p w:rsidR="00A37053" w:rsidRPr="00D157AF" w:rsidRDefault="00F25CED" w:rsidP="00A41803">
      <w:pPr>
        <w:shd w:val="clear" w:color="auto" w:fill="FFFFFF"/>
        <w:rPr>
          <w:rFonts w:ascii="PT Astra Serif" w:hAnsi="PT Astra Serif" w:cs="Times New Roman"/>
          <w:b/>
          <w:sz w:val="28"/>
          <w:szCs w:val="28"/>
          <w:lang w:eastAsia="ru-RU"/>
        </w:rPr>
      </w:pPr>
      <w:r w:rsidRPr="00D157AF">
        <w:rPr>
          <w:rFonts w:ascii="PT Astra Serif" w:hAnsi="PT Astra Serif" w:cs="Times New Roman"/>
          <w:b/>
          <w:sz w:val="28"/>
          <w:szCs w:val="28"/>
          <w:lang w:eastAsia="ru-RU"/>
        </w:rPr>
        <w:t xml:space="preserve"> Развивающие</w:t>
      </w:r>
    </w:p>
    <w:p w:rsidR="00A37053" w:rsidRPr="00D157AF" w:rsidRDefault="00F25CED"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eastAsia="Verdana" w:hAnsi="PT Astra Serif"/>
          <w:color w:val="000000" w:themeColor="text1"/>
          <w:kern w:val="1"/>
          <w:sz w:val="28"/>
          <w:szCs w:val="28"/>
          <w:lang w:eastAsia="ru-RU" w:bidi="hi-IN"/>
        </w:rPr>
        <w:lastRenderedPageBreak/>
        <w:t xml:space="preserve">разовьют </w:t>
      </w:r>
      <w:r w:rsidRPr="00D157AF">
        <w:rPr>
          <w:rFonts w:ascii="PT Astra Serif" w:hAnsi="PT Astra Serif"/>
          <w:sz w:val="28"/>
          <w:szCs w:val="28"/>
        </w:rPr>
        <w:t xml:space="preserve">художественного воображения и творческую фантазию; </w:t>
      </w:r>
    </w:p>
    <w:p w:rsidR="00A37053" w:rsidRPr="00D157AF" w:rsidRDefault="00F25CED"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hAnsi="PT Astra Serif"/>
          <w:sz w:val="28"/>
          <w:szCs w:val="28"/>
        </w:rPr>
        <w:t>разовьют навыков самостоятельной творческой работы;</w:t>
      </w:r>
    </w:p>
    <w:p w:rsidR="00A37053" w:rsidRPr="00D157AF" w:rsidRDefault="00F25CED"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hAnsi="PT Astra Serif"/>
          <w:sz w:val="28"/>
          <w:szCs w:val="28"/>
        </w:rPr>
        <w:t>разовьют отзывчивость, понимания к чувствам других людей и сопереживание им;</w:t>
      </w:r>
    </w:p>
    <w:p w:rsidR="00A37053" w:rsidRPr="00D157AF" w:rsidRDefault="00F25CED"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hAnsi="PT Astra Serif"/>
          <w:sz w:val="28"/>
          <w:szCs w:val="28"/>
        </w:rPr>
        <w:t>-сформируют умения планировать и регулировать свою деятельность:</w:t>
      </w:r>
    </w:p>
    <w:p w:rsidR="00F25CED" w:rsidRPr="00D157AF" w:rsidRDefault="00F25CED"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hAnsi="PT Astra Serif"/>
          <w:sz w:val="28"/>
          <w:szCs w:val="28"/>
        </w:rPr>
        <w:t>разовьют  компетентность в области работы с информацией по фотографии.</w:t>
      </w:r>
    </w:p>
    <w:p w:rsidR="00F25CED" w:rsidRPr="00D157AF" w:rsidRDefault="00F25CED" w:rsidP="00A41803">
      <w:pPr>
        <w:jc w:val="both"/>
        <w:rPr>
          <w:rFonts w:ascii="PT Astra Serif" w:hAnsi="PT Astra Serif" w:cs="Times New Roman"/>
          <w:color w:val="FF0000"/>
          <w:sz w:val="28"/>
          <w:szCs w:val="28"/>
          <w:lang w:eastAsia="ru-RU"/>
        </w:rPr>
      </w:pPr>
    </w:p>
    <w:p w:rsidR="00451DA3" w:rsidRPr="00D157AF" w:rsidRDefault="00A37053" w:rsidP="00A41803">
      <w:pPr>
        <w:jc w:val="both"/>
        <w:rPr>
          <w:rFonts w:ascii="PT Astra Serif" w:hAnsi="PT Astra Serif" w:cs="Times New Roman"/>
          <w:b/>
          <w:bCs/>
          <w:i/>
          <w:iCs/>
          <w:sz w:val="28"/>
          <w:szCs w:val="28"/>
        </w:rPr>
      </w:pPr>
      <w:r w:rsidRPr="00D157AF">
        <w:rPr>
          <w:rFonts w:ascii="PT Astra Serif" w:hAnsi="PT Astra Serif" w:cs="Times New Roman"/>
          <w:b/>
          <w:bCs/>
          <w:i/>
          <w:iCs/>
          <w:sz w:val="28"/>
          <w:szCs w:val="28"/>
        </w:rPr>
        <w:t xml:space="preserve">Предполагаемые знания, умения и навыки к концу </w:t>
      </w:r>
      <w:r w:rsidR="00451DA3" w:rsidRPr="00D157AF">
        <w:rPr>
          <w:rFonts w:ascii="PT Astra Serif" w:hAnsi="PT Astra Serif" w:cs="Times New Roman"/>
          <w:b/>
          <w:bCs/>
          <w:i/>
          <w:iCs/>
          <w:sz w:val="28"/>
          <w:szCs w:val="28"/>
        </w:rPr>
        <w:t>2-го года</w:t>
      </w:r>
      <w:r w:rsidRPr="00D157AF">
        <w:rPr>
          <w:rFonts w:ascii="PT Astra Serif" w:hAnsi="PT Astra Serif" w:cs="Times New Roman"/>
          <w:b/>
          <w:bCs/>
          <w:i/>
          <w:iCs/>
          <w:sz w:val="28"/>
          <w:szCs w:val="28"/>
        </w:rPr>
        <w:t>:</w:t>
      </w:r>
      <w:r w:rsidR="00451DA3" w:rsidRPr="00D157AF">
        <w:rPr>
          <w:rFonts w:ascii="PT Astra Serif" w:hAnsi="PT Astra Serif" w:cs="Times New Roman"/>
          <w:b/>
          <w:bCs/>
          <w:i/>
          <w:iCs/>
          <w:sz w:val="28"/>
          <w:szCs w:val="28"/>
        </w:rPr>
        <w:t xml:space="preserve"> обучения:</w:t>
      </w:r>
    </w:p>
    <w:p w:rsidR="00451DA3" w:rsidRPr="00D157AF" w:rsidRDefault="00451DA3" w:rsidP="00A41803">
      <w:pPr>
        <w:jc w:val="both"/>
        <w:rPr>
          <w:rFonts w:ascii="PT Astra Serif" w:hAnsi="PT Astra Serif" w:cs="Times New Roman"/>
          <w:sz w:val="28"/>
          <w:szCs w:val="28"/>
        </w:rPr>
      </w:pPr>
    </w:p>
    <w:p w:rsidR="00A37053" w:rsidRPr="00D157AF" w:rsidRDefault="00A37053" w:rsidP="00A41803">
      <w:pPr>
        <w:jc w:val="both"/>
        <w:rPr>
          <w:rFonts w:ascii="PT Astra Serif" w:hAnsi="PT Astra Serif" w:cs="Times New Roman"/>
          <w:b/>
          <w:sz w:val="28"/>
          <w:szCs w:val="28"/>
        </w:rPr>
      </w:pPr>
      <w:r w:rsidRPr="00D157AF">
        <w:rPr>
          <w:rFonts w:ascii="PT Astra Serif" w:hAnsi="PT Astra Serif" w:cs="Times New Roman"/>
          <w:b/>
          <w:sz w:val="28"/>
          <w:szCs w:val="28"/>
        </w:rPr>
        <w:t>Образовательные</w:t>
      </w:r>
    </w:p>
    <w:p w:rsidR="00A37053" w:rsidRPr="00D157AF" w:rsidRDefault="00A37053" w:rsidP="00A41803">
      <w:pPr>
        <w:pStyle w:val="af5"/>
        <w:numPr>
          <w:ilvl w:val="0"/>
          <w:numId w:val="22"/>
        </w:numPr>
        <w:rPr>
          <w:rFonts w:ascii="PT Astra Serif" w:hAnsi="PT Astra Serif"/>
          <w:b/>
          <w:sz w:val="28"/>
          <w:szCs w:val="28"/>
        </w:rPr>
      </w:pPr>
      <w:r w:rsidRPr="00D157AF">
        <w:rPr>
          <w:rFonts w:ascii="PT Astra Serif" w:hAnsi="PT Astra Serif"/>
          <w:sz w:val="28"/>
          <w:szCs w:val="28"/>
        </w:rPr>
        <w:t xml:space="preserve">запомнят технику безопасности во время работы с цифровым фотоаппаратом, компьютером, сканером, принтером, </w:t>
      </w:r>
      <w:proofErr w:type="spellStart"/>
      <w:r w:rsidRPr="00D157AF">
        <w:rPr>
          <w:rFonts w:ascii="PT Astra Serif" w:hAnsi="PT Astra Serif"/>
          <w:sz w:val="28"/>
          <w:szCs w:val="28"/>
        </w:rPr>
        <w:t>брошюратором</w:t>
      </w:r>
      <w:proofErr w:type="spellEnd"/>
      <w:r w:rsidRPr="00D157AF">
        <w:rPr>
          <w:rFonts w:ascii="PT Astra Serif" w:hAnsi="PT Astra Serif"/>
          <w:sz w:val="28"/>
          <w:szCs w:val="28"/>
        </w:rPr>
        <w:t>;</w:t>
      </w:r>
    </w:p>
    <w:p w:rsidR="00A37053" w:rsidRPr="00D157AF" w:rsidRDefault="00A37053" w:rsidP="00A41803">
      <w:pPr>
        <w:pStyle w:val="af5"/>
        <w:numPr>
          <w:ilvl w:val="0"/>
          <w:numId w:val="22"/>
        </w:numPr>
        <w:rPr>
          <w:rFonts w:ascii="PT Astra Serif" w:hAnsi="PT Astra Serif"/>
          <w:sz w:val="28"/>
          <w:szCs w:val="28"/>
        </w:rPr>
      </w:pPr>
      <w:r w:rsidRPr="00D157AF">
        <w:rPr>
          <w:rFonts w:ascii="PT Astra Serif" w:hAnsi="PT Astra Serif"/>
          <w:sz w:val="28"/>
          <w:szCs w:val="28"/>
        </w:rPr>
        <w:t xml:space="preserve">освоят навыками работы с компьютером, сканером, принтером, ламинатором, </w:t>
      </w:r>
      <w:proofErr w:type="spellStart"/>
      <w:r w:rsidRPr="00D157AF">
        <w:rPr>
          <w:rFonts w:ascii="PT Astra Serif" w:hAnsi="PT Astra Serif"/>
          <w:sz w:val="28"/>
          <w:szCs w:val="28"/>
        </w:rPr>
        <w:t>брошюратором</w:t>
      </w:r>
      <w:proofErr w:type="spellEnd"/>
      <w:r w:rsidRPr="00D157AF">
        <w:rPr>
          <w:rFonts w:ascii="PT Astra Serif" w:hAnsi="PT Astra Serif"/>
          <w:sz w:val="28"/>
          <w:szCs w:val="28"/>
        </w:rPr>
        <w:t>;</w:t>
      </w:r>
    </w:p>
    <w:p w:rsidR="00A37053" w:rsidRPr="00D157AF" w:rsidRDefault="00A37053" w:rsidP="00A41803">
      <w:pPr>
        <w:pStyle w:val="af5"/>
        <w:numPr>
          <w:ilvl w:val="0"/>
          <w:numId w:val="23"/>
        </w:numPr>
        <w:rPr>
          <w:rFonts w:ascii="PT Astra Serif" w:hAnsi="PT Astra Serif"/>
          <w:sz w:val="28"/>
          <w:szCs w:val="28"/>
        </w:rPr>
      </w:pPr>
      <w:r w:rsidRPr="00D157AF">
        <w:rPr>
          <w:rFonts w:ascii="PT Astra Serif" w:hAnsi="PT Astra Serif"/>
          <w:sz w:val="28"/>
          <w:szCs w:val="28"/>
        </w:rPr>
        <w:t xml:space="preserve">научатся сканировать и </w:t>
      </w:r>
      <w:proofErr w:type="spellStart"/>
      <w:r w:rsidRPr="00D157AF">
        <w:rPr>
          <w:rFonts w:ascii="PT Astra Serif" w:hAnsi="PT Astra Serif"/>
          <w:sz w:val="28"/>
          <w:szCs w:val="28"/>
        </w:rPr>
        <w:t>кадрировать</w:t>
      </w:r>
      <w:proofErr w:type="spellEnd"/>
      <w:r w:rsidRPr="00D157AF">
        <w:rPr>
          <w:rFonts w:ascii="PT Astra Serif" w:hAnsi="PT Astra Serif"/>
          <w:sz w:val="28"/>
          <w:szCs w:val="28"/>
        </w:rPr>
        <w:t xml:space="preserve"> рисунки и фотографии;</w:t>
      </w:r>
    </w:p>
    <w:p w:rsidR="00A37053" w:rsidRPr="00D157AF" w:rsidRDefault="00A37053" w:rsidP="00A41803">
      <w:pPr>
        <w:pStyle w:val="af5"/>
        <w:numPr>
          <w:ilvl w:val="0"/>
          <w:numId w:val="23"/>
        </w:numPr>
        <w:rPr>
          <w:rFonts w:ascii="PT Astra Serif" w:hAnsi="PT Astra Serif"/>
          <w:sz w:val="28"/>
          <w:szCs w:val="28"/>
        </w:rPr>
      </w:pPr>
      <w:r w:rsidRPr="00D157AF">
        <w:rPr>
          <w:rFonts w:ascii="PT Astra Serif" w:hAnsi="PT Astra Serif"/>
          <w:sz w:val="28"/>
          <w:szCs w:val="28"/>
        </w:rPr>
        <w:t>разбираться в жанрах фотоискусства;</w:t>
      </w:r>
    </w:p>
    <w:p w:rsidR="00A37053" w:rsidRPr="00D157AF" w:rsidRDefault="00A37053" w:rsidP="00A41803">
      <w:pPr>
        <w:pStyle w:val="af5"/>
        <w:numPr>
          <w:ilvl w:val="0"/>
          <w:numId w:val="24"/>
        </w:numPr>
        <w:rPr>
          <w:rFonts w:ascii="PT Astra Serif" w:hAnsi="PT Astra Serif"/>
          <w:sz w:val="28"/>
          <w:szCs w:val="28"/>
        </w:rPr>
      </w:pPr>
      <w:r w:rsidRPr="00D157AF">
        <w:rPr>
          <w:rFonts w:ascii="PT Astra Serif" w:hAnsi="PT Astra Serif"/>
          <w:sz w:val="28"/>
          <w:szCs w:val="28"/>
        </w:rPr>
        <w:t>уметь оформлять фотографии в рамки и фотоальбомы;</w:t>
      </w:r>
    </w:p>
    <w:p w:rsidR="00A37053" w:rsidRPr="00D157AF" w:rsidRDefault="00A37053" w:rsidP="00A41803">
      <w:pPr>
        <w:pStyle w:val="af5"/>
        <w:numPr>
          <w:ilvl w:val="0"/>
          <w:numId w:val="23"/>
        </w:numPr>
        <w:rPr>
          <w:rFonts w:ascii="PT Astra Serif" w:hAnsi="PT Astra Serif"/>
          <w:sz w:val="28"/>
          <w:szCs w:val="28"/>
        </w:rPr>
      </w:pPr>
      <w:r w:rsidRPr="00D157AF">
        <w:rPr>
          <w:rFonts w:ascii="PT Astra Serif" w:hAnsi="PT Astra Serif"/>
          <w:sz w:val="28"/>
          <w:szCs w:val="28"/>
        </w:rPr>
        <w:t>овладеют навыками изготавливать продукцию с применением фотографического изображения;</w:t>
      </w:r>
    </w:p>
    <w:p w:rsidR="00A37053" w:rsidRPr="00D157AF" w:rsidRDefault="00A37053" w:rsidP="00A41803">
      <w:pPr>
        <w:pStyle w:val="af5"/>
        <w:numPr>
          <w:ilvl w:val="0"/>
          <w:numId w:val="23"/>
        </w:numPr>
        <w:rPr>
          <w:rFonts w:ascii="PT Astra Serif" w:hAnsi="PT Astra Serif"/>
          <w:sz w:val="28"/>
          <w:szCs w:val="28"/>
        </w:rPr>
      </w:pPr>
      <w:r w:rsidRPr="00D157AF">
        <w:rPr>
          <w:rFonts w:ascii="PT Astra Serif" w:hAnsi="PT Astra Serif"/>
          <w:sz w:val="28"/>
          <w:szCs w:val="28"/>
        </w:rPr>
        <w:t xml:space="preserve">научатся  обрабатывать фотографии с цифровых носителей в графических редакторах; </w:t>
      </w:r>
    </w:p>
    <w:p w:rsidR="00A37053" w:rsidRPr="00D157AF" w:rsidRDefault="00A37053" w:rsidP="00A41803">
      <w:pPr>
        <w:pStyle w:val="af5"/>
        <w:numPr>
          <w:ilvl w:val="0"/>
          <w:numId w:val="23"/>
        </w:numPr>
        <w:rPr>
          <w:rFonts w:ascii="PT Astra Serif" w:hAnsi="PT Astra Serif"/>
          <w:sz w:val="28"/>
          <w:szCs w:val="28"/>
        </w:rPr>
      </w:pPr>
      <w:r w:rsidRPr="00D157AF">
        <w:rPr>
          <w:rFonts w:ascii="PT Astra Serif" w:hAnsi="PT Astra Serif"/>
          <w:sz w:val="28"/>
          <w:szCs w:val="28"/>
        </w:rPr>
        <w:t xml:space="preserve">овладеют знаниями </w:t>
      </w:r>
      <w:r w:rsidRPr="00D157AF">
        <w:rPr>
          <w:rFonts w:ascii="PT Astra Serif" w:eastAsia="DejaVu Sans" w:hAnsi="PT Astra Serif"/>
          <w:sz w:val="28"/>
          <w:szCs w:val="28"/>
        </w:rPr>
        <w:t>добавлять яркость и контрастность изображению.</w:t>
      </w:r>
    </w:p>
    <w:p w:rsidR="00A37053" w:rsidRPr="00D157AF" w:rsidRDefault="00A37053" w:rsidP="00A41803">
      <w:pPr>
        <w:pStyle w:val="af5"/>
        <w:numPr>
          <w:ilvl w:val="0"/>
          <w:numId w:val="25"/>
        </w:numPr>
        <w:rPr>
          <w:rFonts w:ascii="PT Astra Serif" w:hAnsi="PT Astra Serif"/>
          <w:sz w:val="28"/>
          <w:szCs w:val="28"/>
        </w:rPr>
      </w:pPr>
      <w:r w:rsidRPr="00D157AF">
        <w:rPr>
          <w:rFonts w:ascii="PT Astra Serif" w:hAnsi="PT Astra Serif"/>
          <w:sz w:val="28"/>
          <w:szCs w:val="28"/>
        </w:rPr>
        <w:t>освоят фотосъёмку в различных жанрах и условиях;</w:t>
      </w:r>
    </w:p>
    <w:p w:rsidR="00381C5B" w:rsidRPr="00D157AF" w:rsidRDefault="00A37053" w:rsidP="00A41803">
      <w:pPr>
        <w:pStyle w:val="af5"/>
        <w:numPr>
          <w:ilvl w:val="0"/>
          <w:numId w:val="25"/>
        </w:numPr>
        <w:autoSpaceDE w:val="0"/>
        <w:autoSpaceDN w:val="0"/>
        <w:adjustRightInd w:val="0"/>
        <w:rPr>
          <w:rFonts w:ascii="PT Astra Serif" w:eastAsia="DejaVu Sans" w:hAnsi="PT Astra Serif"/>
          <w:sz w:val="28"/>
          <w:szCs w:val="28"/>
        </w:rPr>
      </w:pPr>
      <w:r w:rsidRPr="00D157AF">
        <w:rPr>
          <w:rFonts w:ascii="PT Astra Serif" w:eastAsia="DejaVu Sans" w:hAnsi="PT Astra Serif"/>
          <w:sz w:val="28"/>
          <w:szCs w:val="28"/>
        </w:rPr>
        <w:t xml:space="preserve">разбираться в создании презентаций в программе </w:t>
      </w:r>
      <w:proofErr w:type="spellStart"/>
      <w:r w:rsidRPr="00D157AF">
        <w:rPr>
          <w:rFonts w:ascii="PT Astra Serif" w:eastAsia="DejaVu Sans" w:hAnsi="PT Astra Serif"/>
          <w:sz w:val="28"/>
          <w:szCs w:val="28"/>
        </w:rPr>
        <w:t>Power</w:t>
      </w:r>
      <w:proofErr w:type="spellEnd"/>
      <w:r w:rsidRPr="00D157AF">
        <w:rPr>
          <w:rFonts w:ascii="PT Astra Serif" w:eastAsia="DejaVu Sans" w:hAnsi="PT Astra Serif"/>
          <w:sz w:val="28"/>
          <w:szCs w:val="28"/>
        </w:rPr>
        <w:t xml:space="preserve"> </w:t>
      </w:r>
      <w:proofErr w:type="spellStart"/>
      <w:r w:rsidRPr="00D157AF">
        <w:rPr>
          <w:rFonts w:ascii="PT Astra Serif" w:eastAsia="DejaVu Sans" w:hAnsi="PT Astra Serif"/>
          <w:sz w:val="28"/>
          <w:szCs w:val="28"/>
        </w:rPr>
        <w:t>Point</w:t>
      </w:r>
      <w:proofErr w:type="spellEnd"/>
      <w:r w:rsidRPr="00D157AF">
        <w:rPr>
          <w:rFonts w:ascii="PT Astra Serif" w:eastAsia="DejaVu Sans" w:hAnsi="PT Astra Serif"/>
          <w:sz w:val="28"/>
          <w:szCs w:val="28"/>
        </w:rPr>
        <w:t>;</w:t>
      </w:r>
    </w:p>
    <w:p w:rsidR="00381C5B" w:rsidRPr="00D157AF" w:rsidRDefault="00A37053" w:rsidP="00A41803">
      <w:pPr>
        <w:pStyle w:val="af5"/>
        <w:numPr>
          <w:ilvl w:val="0"/>
          <w:numId w:val="25"/>
        </w:numPr>
        <w:autoSpaceDE w:val="0"/>
        <w:autoSpaceDN w:val="0"/>
        <w:adjustRightInd w:val="0"/>
        <w:rPr>
          <w:rFonts w:ascii="PT Astra Serif" w:eastAsia="DejaVu Sans" w:hAnsi="PT Astra Serif"/>
          <w:sz w:val="28"/>
          <w:szCs w:val="28"/>
        </w:rPr>
      </w:pPr>
      <w:r w:rsidRPr="00D157AF">
        <w:rPr>
          <w:rFonts w:ascii="PT Astra Serif" w:hAnsi="PT Astra Serif"/>
          <w:sz w:val="28"/>
          <w:szCs w:val="28"/>
        </w:rPr>
        <w:t>научатся обрабатывать файлы в графических редакторах разного уровня сложности:</w:t>
      </w:r>
    </w:p>
    <w:p w:rsidR="00A37053" w:rsidRPr="00D157AF" w:rsidRDefault="00381C5B" w:rsidP="00A41803">
      <w:pPr>
        <w:pStyle w:val="af5"/>
        <w:numPr>
          <w:ilvl w:val="0"/>
          <w:numId w:val="25"/>
        </w:numPr>
        <w:autoSpaceDE w:val="0"/>
        <w:autoSpaceDN w:val="0"/>
        <w:adjustRightInd w:val="0"/>
        <w:rPr>
          <w:rFonts w:ascii="PT Astra Serif" w:eastAsia="DejaVu Sans" w:hAnsi="PT Astra Serif"/>
          <w:sz w:val="28"/>
          <w:szCs w:val="28"/>
        </w:rPr>
      </w:pPr>
      <w:r w:rsidRPr="00D157AF">
        <w:rPr>
          <w:rFonts w:ascii="PT Astra Serif" w:hAnsi="PT Astra Serif"/>
          <w:sz w:val="28"/>
          <w:szCs w:val="28"/>
        </w:rPr>
        <w:t>о</w:t>
      </w:r>
      <w:r w:rsidR="00A37053" w:rsidRPr="00D157AF">
        <w:rPr>
          <w:rFonts w:ascii="PT Astra Serif" w:hAnsi="PT Astra Serif"/>
          <w:sz w:val="28"/>
          <w:szCs w:val="28"/>
        </w:rPr>
        <w:t xml:space="preserve">владеют техникой </w:t>
      </w:r>
      <w:proofErr w:type="spellStart"/>
      <w:r w:rsidR="00A37053" w:rsidRPr="00D157AF">
        <w:rPr>
          <w:rFonts w:ascii="PT Astra Serif" w:hAnsi="PT Astra Serif"/>
          <w:sz w:val="28"/>
          <w:szCs w:val="28"/>
        </w:rPr>
        <w:t>фотоколлажа</w:t>
      </w:r>
      <w:proofErr w:type="spellEnd"/>
      <w:r w:rsidR="00A37053" w:rsidRPr="00D157AF">
        <w:rPr>
          <w:rFonts w:ascii="PT Astra Serif" w:hAnsi="PT Astra Serif"/>
          <w:sz w:val="28"/>
          <w:szCs w:val="28"/>
        </w:rPr>
        <w:t xml:space="preserve">: создавать календари, шкатулки, </w:t>
      </w:r>
      <w:proofErr w:type="spellStart"/>
      <w:r w:rsidR="00A37053" w:rsidRPr="00D157AF">
        <w:rPr>
          <w:rFonts w:ascii="PT Astra Serif" w:hAnsi="PT Astra Serif"/>
          <w:sz w:val="28"/>
          <w:szCs w:val="28"/>
        </w:rPr>
        <w:t>пазлы</w:t>
      </w:r>
      <w:proofErr w:type="spellEnd"/>
      <w:r w:rsidR="00A37053" w:rsidRPr="00D157AF">
        <w:rPr>
          <w:rFonts w:ascii="PT Astra Serif" w:hAnsi="PT Astra Serif"/>
          <w:sz w:val="28"/>
          <w:szCs w:val="28"/>
        </w:rPr>
        <w:t xml:space="preserve">, фотоальбомы и </w:t>
      </w:r>
      <w:proofErr w:type="gramStart"/>
      <w:r w:rsidR="00A37053" w:rsidRPr="00D157AF">
        <w:rPr>
          <w:rFonts w:ascii="PT Astra Serif" w:hAnsi="PT Astra Serif"/>
          <w:sz w:val="28"/>
          <w:szCs w:val="28"/>
        </w:rPr>
        <w:t>другую</w:t>
      </w:r>
      <w:proofErr w:type="gramEnd"/>
      <w:r w:rsidR="00A37053" w:rsidRPr="00D157AF">
        <w:rPr>
          <w:rFonts w:ascii="PT Astra Serif" w:hAnsi="PT Astra Serif"/>
          <w:sz w:val="28"/>
          <w:szCs w:val="28"/>
        </w:rPr>
        <w:t xml:space="preserve"> </w:t>
      </w:r>
      <w:proofErr w:type="spellStart"/>
      <w:r w:rsidR="00A37053" w:rsidRPr="00D157AF">
        <w:rPr>
          <w:rFonts w:ascii="PT Astra Serif" w:hAnsi="PT Astra Serif"/>
          <w:sz w:val="28"/>
          <w:szCs w:val="28"/>
        </w:rPr>
        <w:t>фотопродукцию</w:t>
      </w:r>
      <w:proofErr w:type="spellEnd"/>
      <w:r w:rsidR="00A37053" w:rsidRPr="00D157AF">
        <w:rPr>
          <w:rFonts w:ascii="PT Astra Serif" w:hAnsi="PT Astra Serif"/>
          <w:sz w:val="28"/>
          <w:szCs w:val="28"/>
        </w:rPr>
        <w:t>;</w:t>
      </w:r>
    </w:p>
    <w:p w:rsidR="00A37053" w:rsidRPr="00D157AF" w:rsidRDefault="00381C5B" w:rsidP="00A41803">
      <w:pPr>
        <w:pStyle w:val="af5"/>
        <w:numPr>
          <w:ilvl w:val="0"/>
          <w:numId w:val="26"/>
        </w:numPr>
        <w:shd w:val="clear" w:color="auto" w:fill="FFFFFF"/>
        <w:rPr>
          <w:rFonts w:ascii="PT Astra Serif" w:hAnsi="PT Astra Serif"/>
          <w:sz w:val="28"/>
          <w:szCs w:val="28"/>
        </w:rPr>
      </w:pPr>
      <w:r w:rsidRPr="00D157AF">
        <w:rPr>
          <w:rFonts w:ascii="PT Astra Serif" w:hAnsi="PT Astra Serif"/>
          <w:sz w:val="28"/>
          <w:szCs w:val="28"/>
        </w:rPr>
        <w:t>овладеют способами редактирования фотографий</w:t>
      </w:r>
      <w:r w:rsidR="00A37053" w:rsidRPr="00D157AF">
        <w:rPr>
          <w:rFonts w:ascii="PT Astra Serif" w:hAnsi="PT Astra Serif"/>
          <w:sz w:val="28"/>
          <w:szCs w:val="28"/>
        </w:rPr>
        <w:t xml:space="preserve"> с использованием различных средств художественного оформления;</w:t>
      </w:r>
    </w:p>
    <w:p w:rsidR="00A37053" w:rsidRPr="00D157AF" w:rsidRDefault="00381C5B" w:rsidP="00A41803">
      <w:pPr>
        <w:pStyle w:val="af5"/>
        <w:numPr>
          <w:ilvl w:val="0"/>
          <w:numId w:val="26"/>
        </w:numPr>
        <w:rPr>
          <w:rFonts w:ascii="PT Astra Serif" w:hAnsi="PT Astra Serif"/>
          <w:sz w:val="28"/>
          <w:szCs w:val="28"/>
        </w:rPr>
      </w:pPr>
      <w:r w:rsidRPr="00D157AF">
        <w:rPr>
          <w:rFonts w:ascii="PT Astra Serif" w:hAnsi="PT Astra Serif"/>
          <w:sz w:val="28"/>
          <w:szCs w:val="28"/>
        </w:rPr>
        <w:t xml:space="preserve">научатся </w:t>
      </w:r>
      <w:r w:rsidR="00A37053" w:rsidRPr="00D157AF">
        <w:rPr>
          <w:rFonts w:ascii="PT Astra Serif" w:hAnsi="PT Astra Serif"/>
          <w:sz w:val="28"/>
          <w:szCs w:val="28"/>
        </w:rPr>
        <w:t>правильно пользоваться интернет - ресурсами для поиска нужной информации;</w:t>
      </w:r>
    </w:p>
    <w:p w:rsidR="00A37053" w:rsidRDefault="00381C5B" w:rsidP="00A41803">
      <w:pPr>
        <w:pStyle w:val="af5"/>
        <w:numPr>
          <w:ilvl w:val="0"/>
          <w:numId w:val="26"/>
        </w:numPr>
        <w:rPr>
          <w:rFonts w:ascii="PT Astra Serif" w:hAnsi="PT Astra Serif"/>
          <w:sz w:val="28"/>
          <w:szCs w:val="28"/>
        </w:rPr>
      </w:pPr>
      <w:r w:rsidRPr="00D157AF">
        <w:rPr>
          <w:rFonts w:ascii="PT Astra Serif" w:hAnsi="PT Astra Serif"/>
          <w:sz w:val="28"/>
          <w:szCs w:val="28"/>
        </w:rPr>
        <w:t>разбираться в оформление</w:t>
      </w:r>
      <w:r w:rsidR="00A37053" w:rsidRPr="00D157AF">
        <w:rPr>
          <w:rFonts w:ascii="PT Astra Serif" w:hAnsi="PT Astra Serif"/>
          <w:sz w:val="28"/>
          <w:szCs w:val="28"/>
        </w:rPr>
        <w:t xml:space="preserve"> фото-зоны для </w:t>
      </w:r>
      <w:proofErr w:type="spellStart"/>
      <w:r w:rsidR="00A37053" w:rsidRPr="00D157AF">
        <w:rPr>
          <w:rFonts w:ascii="PT Astra Serif" w:hAnsi="PT Astra Serif"/>
          <w:sz w:val="28"/>
          <w:szCs w:val="28"/>
        </w:rPr>
        <w:t>фотоссесии</w:t>
      </w:r>
      <w:proofErr w:type="spellEnd"/>
      <w:r w:rsidR="00A37053" w:rsidRPr="00D157AF">
        <w:rPr>
          <w:rFonts w:ascii="PT Astra Serif" w:hAnsi="PT Astra Serif"/>
          <w:sz w:val="28"/>
          <w:szCs w:val="28"/>
        </w:rPr>
        <w:t>.</w:t>
      </w:r>
    </w:p>
    <w:p w:rsidR="003012A0" w:rsidRPr="00C36AC3" w:rsidRDefault="003012A0" w:rsidP="00C36AC3">
      <w:pPr>
        <w:rPr>
          <w:rFonts w:ascii="PT Astra Serif" w:hAnsi="PT Astra Serif"/>
          <w:sz w:val="28"/>
          <w:szCs w:val="28"/>
        </w:rPr>
      </w:pPr>
    </w:p>
    <w:p w:rsidR="00A37053" w:rsidRPr="00D157AF" w:rsidRDefault="00A37053" w:rsidP="00A41803">
      <w:pPr>
        <w:jc w:val="both"/>
        <w:rPr>
          <w:rFonts w:ascii="PT Astra Serif" w:hAnsi="PT Astra Serif" w:cs="Times New Roman"/>
          <w:b/>
          <w:sz w:val="28"/>
          <w:szCs w:val="28"/>
        </w:rPr>
      </w:pPr>
      <w:r w:rsidRPr="00D157AF">
        <w:rPr>
          <w:rFonts w:ascii="PT Astra Serif" w:hAnsi="PT Astra Serif" w:cs="Times New Roman"/>
          <w:sz w:val="28"/>
          <w:szCs w:val="28"/>
        </w:rPr>
        <w:t xml:space="preserve"> В</w:t>
      </w:r>
      <w:r w:rsidRPr="00D157AF">
        <w:rPr>
          <w:rFonts w:ascii="PT Astra Serif" w:hAnsi="PT Astra Serif" w:cs="Times New Roman"/>
          <w:b/>
          <w:sz w:val="28"/>
          <w:szCs w:val="28"/>
        </w:rPr>
        <w:t>оспитательные</w:t>
      </w:r>
    </w:p>
    <w:p w:rsidR="00A37053" w:rsidRPr="00D157AF" w:rsidRDefault="00A37053" w:rsidP="00A41803">
      <w:pPr>
        <w:pStyle w:val="af5"/>
        <w:numPr>
          <w:ilvl w:val="0"/>
          <w:numId w:val="99"/>
        </w:numPr>
        <w:rPr>
          <w:rFonts w:ascii="PT Astra Serif" w:hAnsi="PT Astra Serif"/>
          <w:sz w:val="28"/>
          <w:szCs w:val="28"/>
        </w:rPr>
      </w:pPr>
      <w:r w:rsidRPr="00D157AF">
        <w:rPr>
          <w:rFonts w:ascii="PT Astra Serif" w:hAnsi="PT Astra Serif"/>
          <w:sz w:val="28"/>
          <w:szCs w:val="28"/>
        </w:rPr>
        <w:t xml:space="preserve">сформируют </w:t>
      </w:r>
      <w:proofErr w:type="gramStart"/>
      <w:r w:rsidRPr="00D157AF">
        <w:rPr>
          <w:rFonts w:ascii="PT Astra Serif" w:hAnsi="PT Astra Serif"/>
          <w:sz w:val="28"/>
          <w:szCs w:val="28"/>
        </w:rPr>
        <w:t>эстетический</w:t>
      </w:r>
      <w:proofErr w:type="gramEnd"/>
      <w:r w:rsidRPr="00D157AF">
        <w:rPr>
          <w:rFonts w:ascii="PT Astra Serif" w:hAnsi="PT Astra Serif"/>
          <w:sz w:val="28"/>
          <w:szCs w:val="28"/>
        </w:rPr>
        <w:t xml:space="preserve"> вкуси любовь к родному краю  через фотоискусство;</w:t>
      </w:r>
    </w:p>
    <w:p w:rsidR="00A37053" w:rsidRPr="00D157AF" w:rsidRDefault="00A37053" w:rsidP="00A41803">
      <w:pPr>
        <w:pStyle w:val="af5"/>
        <w:numPr>
          <w:ilvl w:val="0"/>
          <w:numId w:val="99"/>
        </w:numPr>
        <w:jc w:val="left"/>
        <w:rPr>
          <w:rFonts w:ascii="PT Astra Serif" w:hAnsi="PT Astra Serif"/>
          <w:sz w:val="28"/>
          <w:szCs w:val="28"/>
        </w:rPr>
      </w:pPr>
      <w:r w:rsidRPr="00D157AF">
        <w:rPr>
          <w:rFonts w:ascii="PT Astra Serif" w:hAnsi="PT Astra Serif"/>
          <w:sz w:val="28"/>
          <w:szCs w:val="28"/>
        </w:rPr>
        <w:t xml:space="preserve"> самоутвердятся  через освоение цифровой       техники, компьютера и созидательную деятельность с его помощью;</w:t>
      </w:r>
    </w:p>
    <w:p w:rsidR="00A37053" w:rsidRPr="00D157AF" w:rsidRDefault="00A37053" w:rsidP="00A41803">
      <w:pPr>
        <w:pStyle w:val="af5"/>
        <w:numPr>
          <w:ilvl w:val="0"/>
          <w:numId w:val="99"/>
        </w:numPr>
        <w:jc w:val="left"/>
        <w:rPr>
          <w:rFonts w:ascii="PT Astra Serif" w:hAnsi="PT Astra Serif"/>
          <w:sz w:val="28"/>
          <w:szCs w:val="28"/>
        </w:rPr>
      </w:pPr>
      <w:r w:rsidRPr="00D157AF">
        <w:rPr>
          <w:rFonts w:ascii="PT Astra Serif" w:hAnsi="PT Astra Serif"/>
          <w:sz w:val="28"/>
          <w:szCs w:val="28"/>
        </w:rPr>
        <w:lastRenderedPageBreak/>
        <w:t xml:space="preserve">разовьют  чувство коллективизма, работать в парах, группах, выражать свою мысль, умение слушать других, вступать в диалог, навыки трудолюбия и аккуратности; </w:t>
      </w:r>
    </w:p>
    <w:p w:rsidR="00A37053" w:rsidRPr="00D157AF" w:rsidRDefault="00A37053" w:rsidP="00A41803">
      <w:pPr>
        <w:pStyle w:val="af5"/>
        <w:numPr>
          <w:ilvl w:val="0"/>
          <w:numId w:val="99"/>
        </w:numPr>
        <w:jc w:val="left"/>
        <w:rPr>
          <w:rFonts w:ascii="PT Astra Serif" w:hAnsi="PT Astra Serif"/>
          <w:sz w:val="28"/>
          <w:szCs w:val="28"/>
        </w:rPr>
      </w:pPr>
      <w:r w:rsidRPr="00D157AF">
        <w:rPr>
          <w:rFonts w:ascii="PT Astra Serif" w:hAnsi="PT Astra Serif"/>
          <w:sz w:val="28"/>
          <w:szCs w:val="28"/>
          <w:lang w:eastAsia="ru-RU"/>
        </w:rPr>
        <w:t>сформулируют собственное мнение и позицию</w:t>
      </w:r>
    </w:p>
    <w:p w:rsidR="00A37053" w:rsidRPr="00D157AF" w:rsidRDefault="00A37053" w:rsidP="00A41803">
      <w:pPr>
        <w:pStyle w:val="af5"/>
        <w:numPr>
          <w:ilvl w:val="0"/>
          <w:numId w:val="99"/>
        </w:numPr>
        <w:jc w:val="left"/>
        <w:rPr>
          <w:rFonts w:ascii="PT Astra Serif" w:hAnsi="PT Astra Serif"/>
          <w:sz w:val="28"/>
          <w:szCs w:val="28"/>
        </w:rPr>
      </w:pPr>
      <w:r w:rsidRPr="00D157AF">
        <w:rPr>
          <w:rFonts w:ascii="PT Astra Serif" w:hAnsi="PT Astra Serif"/>
          <w:sz w:val="28"/>
          <w:szCs w:val="28"/>
        </w:rPr>
        <w:t xml:space="preserve">сформируют моральные и волевые качества личности (целеустремленность, настойчивость); </w:t>
      </w:r>
    </w:p>
    <w:p w:rsidR="00A37053" w:rsidRPr="00D157AF" w:rsidRDefault="00A37053" w:rsidP="00A41803">
      <w:pPr>
        <w:pStyle w:val="af5"/>
        <w:numPr>
          <w:ilvl w:val="0"/>
          <w:numId w:val="99"/>
        </w:numPr>
        <w:jc w:val="left"/>
        <w:rPr>
          <w:rFonts w:ascii="PT Astra Serif" w:hAnsi="PT Astra Serif"/>
          <w:sz w:val="28"/>
          <w:szCs w:val="28"/>
        </w:rPr>
      </w:pPr>
      <w:r w:rsidRPr="00D157AF">
        <w:rPr>
          <w:rFonts w:ascii="PT Astra Serif" w:hAnsi="PT Astra Serif"/>
          <w:sz w:val="28"/>
          <w:szCs w:val="28"/>
        </w:rPr>
        <w:t>сформируют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37053" w:rsidRPr="00D157AF" w:rsidRDefault="00A37053" w:rsidP="00A41803">
      <w:pPr>
        <w:shd w:val="clear" w:color="auto" w:fill="FFFFFF"/>
        <w:rPr>
          <w:rFonts w:ascii="PT Astra Serif" w:hAnsi="PT Astra Serif" w:cs="Times New Roman"/>
          <w:b/>
          <w:sz w:val="28"/>
          <w:szCs w:val="28"/>
          <w:lang w:eastAsia="ru-RU"/>
        </w:rPr>
      </w:pPr>
    </w:p>
    <w:p w:rsidR="00A37053" w:rsidRPr="00D157AF" w:rsidRDefault="00A37053" w:rsidP="00A41803">
      <w:pPr>
        <w:shd w:val="clear" w:color="auto" w:fill="FFFFFF"/>
        <w:rPr>
          <w:rFonts w:ascii="PT Astra Serif" w:hAnsi="PT Astra Serif" w:cs="Times New Roman"/>
          <w:b/>
          <w:sz w:val="28"/>
          <w:szCs w:val="28"/>
          <w:lang w:eastAsia="ru-RU"/>
        </w:rPr>
      </w:pPr>
      <w:r w:rsidRPr="00D157AF">
        <w:rPr>
          <w:rFonts w:ascii="PT Astra Serif" w:hAnsi="PT Astra Serif" w:cs="Times New Roman"/>
          <w:b/>
          <w:sz w:val="28"/>
          <w:szCs w:val="28"/>
          <w:lang w:eastAsia="ru-RU"/>
        </w:rPr>
        <w:t xml:space="preserve"> Развивающие</w:t>
      </w:r>
    </w:p>
    <w:p w:rsidR="00A37053" w:rsidRPr="00D157AF" w:rsidRDefault="00A37053"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eastAsia="Verdana" w:hAnsi="PT Astra Serif"/>
          <w:color w:val="000000" w:themeColor="text1"/>
          <w:kern w:val="1"/>
          <w:sz w:val="28"/>
          <w:szCs w:val="28"/>
          <w:lang w:eastAsia="ru-RU" w:bidi="hi-IN"/>
        </w:rPr>
        <w:t xml:space="preserve">разовьют </w:t>
      </w:r>
      <w:r w:rsidRPr="00D157AF">
        <w:rPr>
          <w:rFonts w:ascii="PT Astra Serif" w:hAnsi="PT Astra Serif"/>
          <w:sz w:val="28"/>
          <w:szCs w:val="28"/>
        </w:rPr>
        <w:t xml:space="preserve">художественного воображения и творческую фантазию; </w:t>
      </w:r>
    </w:p>
    <w:p w:rsidR="00A37053" w:rsidRPr="00D157AF" w:rsidRDefault="00A37053"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hAnsi="PT Astra Serif"/>
          <w:sz w:val="28"/>
          <w:szCs w:val="28"/>
        </w:rPr>
        <w:t>разовьют навыков самостоятельной творческой работы;</w:t>
      </w:r>
    </w:p>
    <w:p w:rsidR="00A37053" w:rsidRPr="00D157AF" w:rsidRDefault="00A37053"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hAnsi="PT Astra Serif"/>
          <w:sz w:val="28"/>
          <w:szCs w:val="28"/>
        </w:rPr>
        <w:t>разовьют отзывчивость, понимания к чувствам других людей и сопереживание им;</w:t>
      </w:r>
    </w:p>
    <w:p w:rsidR="00A37053" w:rsidRPr="00D157AF" w:rsidRDefault="00A37053"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hAnsi="PT Astra Serif"/>
          <w:sz w:val="28"/>
          <w:szCs w:val="28"/>
        </w:rPr>
        <w:t>-сформируют умения планировать и регулировать свою деятельность:</w:t>
      </w:r>
    </w:p>
    <w:p w:rsidR="00A37053" w:rsidRPr="00D157AF" w:rsidRDefault="00A37053"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hAnsi="PT Astra Serif"/>
          <w:sz w:val="28"/>
          <w:szCs w:val="28"/>
        </w:rPr>
        <w:t>разовьют  компетентность в области работы с информацией по фотографии.</w:t>
      </w:r>
    </w:p>
    <w:p w:rsidR="00D35D29" w:rsidRPr="00D157AF" w:rsidRDefault="00D35D29" w:rsidP="00A41803">
      <w:pPr>
        <w:jc w:val="both"/>
        <w:rPr>
          <w:rFonts w:ascii="PT Astra Serif" w:hAnsi="PT Astra Serif" w:cs="Times New Roman"/>
          <w:sz w:val="28"/>
          <w:szCs w:val="28"/>
        </w:rPr>
      </w:pPr>
    </w:p>
    <w:p w:rsidR="00451DA3" w:rsidRPr="00D157AF" w:rsidRDefault="00381C5B" w:rsidP="00A41803">
      <w:pPr>
        <w:jc w:val="both"/>
        <w:rPr>
          <w:rFonts w:ascii="PT Astra Serif" w:hAnsi="PT Astra Serif" w:cs="Times New Roman"/>
          <w:b/>
          <w:bCs/>
          <w:i/>
          <w:iCs/>
          <w:sz w:val="28"/>
          <w:szCs w:val="28"/>
        </w:rPr>
      </w:pPr>
      <w:r w:rsidRPr="00D157AF">
        <w:rPr>
          <w:rFonts w:ascii="PT Astra Serif" w:hAnsi="PT Astra Serif" w:cs="Times New Roman"/>
          <w:b/>
          <w:bCs/>
          <w:i/>
          <w:iCs/>
          <w:sz w:val="28"/>
          <w:szCs w:val="28"/>
        </w:rPr>
        <w:t xml:space="preserve">Предполагаемые знания, умения и навыки к концу </w:t>
      </w:r>
      <w:r w:rsidR="00451DA3" w:rsidRPr="00D157AF">
        <w:rPr>
          <w:rFonts w:ascii="PT Astra Serif" w:hAnsi="PT Astra Serif" w:cs="Times New Roman"/>
          <w:b/>
          <w:bCs/>
          <w:i/>
          <w:iCs/>
          <w:sz w:val="28"/>
          <w:szCs w:val="28"/>
        </w:rPr>
        <w:t>3-го года обучения:</w:t>
      </w:r>
    </w:p>
    <w:p w:rsidR="00381C5B" w:rsidRPr="00D157AF" w:rsidRDefault="00381C5B" w:rsidP="00A41803">
      <w:pPr>
        <w:jc w:val="both"/>
        <w:rPr>
          <w:rFonts w:ascii="PT Astra Serif" w:hAnsi="PT Astra Serif" w:cs="Times New Roman"/>
          <w:b/>
          <w:bCs/>
          <w:i/>
          <w:iCs/>
          <w:sz w:val="28"/>
          <w:szCs w:val="28"/>
        </w:rPr>
      </w:pPr>
    </w:p>
    <w:p w:rsidR="00381C5B" w:rsidRPr="00D157AF" w:rsidRDefault="00381C5B" w:rsidP="00A41803">
      <w:pPr>
        <w:jc w:val="both"/>
        <w:rPr>
          <w:rFonts w:ascii="PT Astra Serif" w:hAnsi="PT Astra Serif" w:cs="Times New Roman"/>
          <w:b/>
          <w:sz w:val="28"/>
          <w:szCs w:val="28"/>
        </w:rPr>
      </w:pPr>
      <w:r w:rsidRPr="00D157AF">
        <w:rPr>
          <w:rFonts w:ascii="PT Astra Serif" w:hAnsi="PT Astra Serif" w:cs="Times New Roman"/>
          <w:b/>
          <w:sz w:val="28"/>
          <w:szCs w:val="28"/>
        </w:rPr>
        <w:t>Образовательные</w:t>
      </w:r>
    </w:p>
    <w:p w:rsidR="00381C5B" w:rsidRPr="00D157AF" w:rsidRDefault="00381C5B" w:rsidP="00A41803">
      <w:pPr>
        <w:pStyle w:val="af5"/>
        <w:numPr>
          <w:ilvl w:val="0"/>
          <w:numId w:val="22"/>
        </w:numPr>
        <w:rPr>
          <w:rFonts w:ascii="PT Astra Serif" w:hAnsi="PT Astra Serif"/>
          <w:b/>
          <w:sz w:val="28"/>
          <w:szCs w:val="28"/>
        </w:rPr>
      </w:pPr>
      <w:r w:rsidRPr="00D157AF">
        <w:rPr>
          <w:rFonts w:ascii="PT Astra Serif" w:hAnsi="PT Astra Serif"/>
          <w:sz w:val="28"/>
          <w:szCs w:val="28"/>
        </w:rPr>
        <w:t xml:space="preserve">запомнят технику безопасности во время работы с цифровым фотоаппаратом, компьютером, сканером, принтером, </w:t>
      </w:r>
      <w:proofErr w:type="spellStart"/>
      <w:r w:rsidRPr="00D157AF">
        <w:rPr>
          <w:rFonts w:ascii="PT Astra Serif" w:hAnsi="PT Astra Serif"/>
          <w:sz w:val="28"/>
          <w:szCs w:val="28"/>
        </w:rPr>
        <w:t>брошюратором</w:t>
      </w:r>
      <w:proofErr w:type="spellEnd"/>
      <w:r w:rsidRPr="00D157AF">
        <w:rPr>
          <w:rFonts w:ascii="PT Astra Serif" w:hAnsi="PT Astra Serif"/>
          <w:sz w:val="28"/>
          <w:szCs w:val="28"/>
        </w:rPr>
        <w:t>;</w:t>
      </w:r>
    </w:p>
    <w:p w:rsidR="00381C5B" w:rsidRPr="00D157AF" w:rsidRDefault="00381C5B" w:rsidP="00A41803">
      <w:pPr>
        <w:pStyle w:val="af5"/>
        <w:numPr>
          <w:ilvl w:val="0"/>
          <w:numId w:val="22"/>
        </w:numPr>
        <w:rPr>
          <w:rFonts w:ascii="PT Astra Serif" w:hAnsi="PT Astra Serif"/>
          <w:sz w:val="28"/>
          <w:szCs w:val="28"/>
        </w:rPr>
      </w:pPr>
      <w:r w:rsidRPr="00D157AF">
        <w:rPr>
          <w:rFonts w:ascii="PT Astra Serif" w:hAnsi="PT Astra Serif"/>
          <w:sz w:val="28"/>
          <w:szCs w:val="28"/>
        </w:rPr>
        <w:t xml:space="preserve">освоят навыками работы с компьютером, сканером, принтером, ламинатором, </w:t>
      </w:r>
      <w:proofErr w:type="spellStart"/>
      <w:r w:rsidRPr="00D157AF">
        <w:rPr>
          <w:rFonts w:ascii="PT Astra Serif" w:hAnsi="PT Astra Serif"/>
          <w:sz w:val="28"/>
          <w:szCs w:val="28"/>
        </w:rPr>
        <w:t>брошюратором</w:t>
      </w:r>
      <w:proofErr w:type="spellEnd"/>
      <w:r w:rsidRPr="00D157AF">
        <w:rPr>
          <w:rFonts w:ascii="PT Astra Serif" w:hAnsi="PT Astra Serif"/>
          <w:sz w:val="28"/>
          <w:szCs w:val="28"/>
        </w:rPr>
        <w:t>;</w:t>
      </w:r>
    </w:p>
    <w:p w:rsidR="00381C5B" w:rsidRPr="00D157AF" w:rsidRDefault="00381C5B" w:rsidP="00A41803">
      <w:pPr>
        <w:pStyle w:val="af5"/>
        <w:numPr>
          <w:ilvl w:val="0"/>
          <w:numId w:val="23"/>
        </w:numPr>
        <w:rPr>
          <w:rFonts w:ascii="PT Astra Serif" w:hAnsi="PT Astra Serif"/>
          <w:sz w:val="28"/>
          <w:szCs w:val="28"/>
        </w:rPr>
      </w:pPr>
      <w:r w:rsidRPr="00D157AF">
        <w:rPr>
          <w:rFonts w:ascii="PT Astra Serif" w:hAnsi="PT Astra Serif"/>
          <w:sz w:val="28"/>
          <w:szCs w:val="28"/>
        </w:rPr>
        <w:t xml:space="preserve">научатся сканировать и </w:t>
      </w:r>
      <w:proofErr w:type="spellStart"/>
      <w:r w:rsidRPr="00D157AF">
        <w:rPr>
          <w:rFonts w:ascii="PT Astra Serif" w:hAnsi="PT Astra Serif"/>
          <w:sz w:val="28"/>
          <w:szCs w:val="28"/>
        </w:rPr>
        <w:t>кадрировать</w:t>
      </w:r>
      <w:proofErr w:type="spellEnd"/>
      <w:r w:rsidRPr="00D157AF">
        <w:rPr>
          <w:rFonts w:ascii="PT Astra Serif" w:hAnsi="PT Astra Serif"/>
          <w:sz w:val="28"/>
          <w:szCs w:val="28"/>
        </w:rPr>
        <w:t xml:space="preserve"> рисунки и фотографии;</w:t>
      </w:r>
    </w:p>
    <w:p w:rsidR="00381C5B" w:rsidRPr="00D157AF" w:rsidRDefault="00381C5B" w:rsidP="00A41803">
      <w:pPr>
        <w:pStyle w:val="af5"/>
        <w:numPr>
          <w:ilvl w:val="0"/>
          <w:numId w:val="23"/>
        </w:numPr>
        <w:rPr>
          <w:rFonts w:ascii="PT Astra Serif" w:hAnsi="PT Astra Serif"/>
          <w:sz w:val="28"/>
          <w:szCs w:val="28"/>
        </w:rPr>
      </w:pPr>
      <w:r w:rsidRPr="00D157AF">
        <w:rPr>
          <w:rFonts w:ascii="PT Astra Serif" w:hAnsi="PT Astra Serif"/>
          <w:sz w:val="28"/>
          <w:szCs w:val="28"/>
        </w:rPr>
        <w:t>разбираться в жанрах фотоискусства;</w:t>
      </w:r>
    </w:p>
    <w:p w:rsidR="00381C5B" w:rsidRPr="00D157AF" w:rsidRDefault="00381C5B" w:rsidP="00A41803">
      <w:pPr>
        <w:pStyle w:val="af5"/>
        <w:numPr>
          <w:ilvl w:val="0"/>
          <w:numId w:val="24"/>
        </w:numPr>
        <w:rPr>
          <w:rFonts w:ascii="PT Astra Serif" w:hAnsi="PT Astra Serif"/>
          <w:sz w:val="28"/>
          <w:szCs w:val="28"/>
        </w:rPr>
      </w:pPr>
      <w:r w:rsidRPr="00D157AF">
        <w:rPr>
          <w:rFonts w:ascii="PT Astra Serif" w:hAnsi="PT Astra Serif"/>
          <w:sz w:val="28"/>
          <w:szCs w:val="28"/>
        </w:rPr>
        <w:t>уметь оформлять фотографии в рамки и фотоальбомы;</w:t>
      </w:r>
    </w:p>
    <w:p w:rsidR="00381C5B" w:rsidRPr="00D157AF" w:rsidRDefault="00381C5B" w:rsidP="00A41803">
      <w:pPr>
        <w:pStyle w:val="af5"/>
        <w:numPr>
          <w:ilvl w:val="0"/>
          <w:numId w:val="23"/>
        </w:numPr>
        <w:rPr>
          <w:rFonts w:ascii="PT Astra Serif" w:hAnsi="PT Astra Serif"/>
          <w:sz w:val="28"/>
          <w:szCs w:val="28"/>
        </w:rPr>
      </w:pPr>
      <w:r w:rsidRPr="00D157AF">
        <w:rPr>
          <w:rFonts w:ascii="PT Astra Serif" w:hAnsi="PT Astra Serif"/>
          <w:sz w:val="28"/>
          <w:szCs w:val="28"/>
        </w:rPr>
        <w:t>овладеют навыками изготавливать продукцию с применением фотографического изображения;</w:t>
      </w:r>
    </w:p>
    <w:p w:rsidR="00381C5B" w:rsidRPr="00D157AF" w:rsidRDefault="00381C5B" w:rsidP="00A41803">
      <w:pPr>
        <w:pStyle w:val="af5"/>
        <w:numPr>
          <w:ilvl w:val="0"/>
          <w:numId w:val="23"/>
        </w:numPr>
        <w:rPr>
          <w:rFonts w:ascii="PT Astra Serif" w:hAnsi="PT Astra Serif"/>
          <w:sz w:val="28"/>
          <w:szCs w:val="28"/>
        </w:rPr>
      </w:pPr>
      <w:r w:rsidRPr="00D157AF">
        <w:rPr>
          <w:rFonts w:ascii="PT Astra Serif" w:hAnsi="PT Astra Serif"/>
          <w:sz w:val="28"/>
          <w:szCs w:val="28"/>
        </w:rPr>
        <w:t xml:space="preserve">научатся  обрабатывать фотографии с цифровых носителей в графических редакторах; </w:t>
      </w:r>
    </w:p>
    <w:p w:rsidR="00381C5B" w:rsidRPr="00D157AF" w:rsidRDefault="00381C5B" w:rsidP="00A41803">
      <w:pPr>
        <w:pStyle w:val="af5"/>
        <w:numPr>
          <w:ilvl w:val="0"/>
          <w:numId w:val="23"/>
        </w:numPr>
        <w:rPr>
          <w:rFonts w:ascii="PT Astra Serif" w:hAnsi="PT Astra Serif"/>
          <w:sz w:val="28"/>
          <w:szCs w:val="28"/>
        </w:rPr>
      </w:pPr>
      <w:r w:rsidRPr="00D157AF">
        <w:rPr>
          <w:rFonts w:ascii="PT Astra Serif" w:hAnsi="PT Astra Serif"/>
          <w:sz w:val="28"/>
          <w:szCs w:val="28"/>
        </w:rPr>
        <w:t xml:space="preserve">овладеют знаниями </w:t>
      </w:r>
      <w:r w:rsidRPr="00D157AF">
        <w:rPr>
          <w:rFonts w:ascii="PT Astra Serif" w:eastAsia="DejaVu Sans" w:hAnsi="PT Astra Serif"/>
          <w:sz w:val="28"/>
          <w:szCs w:val="28"/>
        </w:rPr>
        <w:t>добавлять яркость и контрастность изображению.</w:t>
      </w:r>
    </w:p>
    <w:p w:rsidR="00381C5B" w:rsidRPr="00D157AF" w:rsidRDefault="00381C5B" w:rsidP="00A41803">
      <w:pPr>
        <w:pStyle w:val="af5"/>
        <w:numPr>
          <w:ilvl w:val="0"/>
          <w:numId w:val="25"/>
        </w:numPr>
        <w:rPr>
          <w:rFonts w:ascii="PT Astra Serif" w:hAnsi="PT Astra Serif"/>
          <w:sz w:val="28"/>
          <w:szCs w:val="28"/>
        </w:rPr>
      </w:pPr>
      <w:r w:rsidRPr="00D157AF">
        <w:rPr>
          <w:rFonts w:ascii="PT Astra Serif" w:hAnsi="PT Astra Serif"/>
          <w:sz w:val="28"/>
          <w:szCs w:val="28"/>
        </w:rPr>
        <w:t>освоят фотосъёмку в различных жанрах и условиях;</w:t>
      </w:r>
    </w:p>
    <w:p w:rsidR="00381C5B" w:rsidRPr="00D157AF" w:rsidRDefault="00381C5B" w:rsidP="00A41803">
      <w:pPr>
        <w:pStyle w:val="af5"/>
        <w:numPr>
          <w:ilvl w:val="0"/>
          <w:numId w:val="25"/>
        </w:numPr>
        <w:autoSpaceDE w:val="0"/>
        <w:autoSpaceDN w:val="0"/>
        <w:adjustRightInd w:val="0"/>
        <w:rPr>
          <w:rFonts w:ascii="PT Astra Serif" w:eastAsia="DejaVu Sans" w:hAnsi="PT Astra Serif"/>
          <w:sz w:val="28"/>
          <w:szCs w:val="28"/>
        </w:rPr>
      </w:pPr>
      <w:r w:rsidRPr="00D157AF">
        <w:rPr>
          <w:rFonts w:ascii="PT Astra Serif" w:eastAsia="DejaVu Sans" w:hAnsi="PT Astra Serif"/>
          <w:sz w:val="28"/>
          <w:szCs w:val="28"/>
        </w:rPr>
        <w:t xml:space="preserve">разбираться в создании презентаций в программе </w:t>
      </w:r>
      <w:proofErr w:type="spellStart"/>
      <w:r w:rsidRPr="00D157AF">
        <w:rPr>
          <w:rFonts w:ascii="PT Astra Serif" w:eastAsia="DejaVu Sans" w:hAnsi="PT Astra Serif"/>
          <w:sz w:val="28"/>
          <w:szCs w:val="28"/>
        </w:rPr>
        <w:t>Power</w:t>
      </w:r>
      <w:proofErr w:type="spellEnd"/>
      <w:r w:rsidRPr="00D157AF">
        <w:rPr>
          <w:rFonts w:ascii="PT Astra Serif" w:eastAsia="DejaVu Sans" w:hAnsi="PT Astra Serif"/>
          <w:sz w:val="28"/>
          <w:szCs w:val="28"/>
        </w:rPr>
        <w:t xml:space="preserve"> </w:t>
      </w:r>
      <w:proofErr w:type="spellStart"/>
      <w:r w:rsidRPr="00D157AF">
        <w:rPr>
          <w:rFonts w:ascii="PT Astra Serif" w:eastAsia="DejaVu Sans" w:hAnsi="PT Astra Serif"/>
          <w:sz w:val="28"/>
          <w:szCs w:val="28"/>
        </w:rPr>
        <w:t>Point</w:t>
      </w:r>
      <w:proofErr w:type="spellEnd"/>
      <w:r w:rsidRPr="00D157AF">
        <w:rPr>
          <w:rFonts w:ascii="PT Astra Serif" w:eastAsia="DejaVu Sans" w:hAnsi="PT Astra Serif"/>
          <w:sz w:val="28"/>
          <w:szCs w:val="28"/>
        </w:rPr>
        <w:t>;</w:t>
      </w:r>
    </w:p>
    <w:p w:rsidR="00381C5B" w:rsidRPr="00D157AF" w:rsidRDefault="00381C5B" w:rsidP="00A41803">
      <w:pPr>
        <w:pStyle w:val="af5"/>
        <w:numPr>
          <w:ilvl w:val="0"/>
          <w:numId w:val="25"/>
        </w:numPr>
        <w:autoSpaceDE w:val="0"/>
        <w:autoSpaceDN w:val="0"/>
        <w:adjustRightInd w:val="0"/>
        <w:rPr>
          <w:rFonts w:ascii="PT Astra Serif" w:eastAsia="DejaVu Sans" w:hAnsi="PT Astra Serif"/>
          <w:sz w:val="28"/>
          <w:szCs w:val="28"/>
        </w:rPr>
      </w:pPr>
      <w:r w:rsidRPr="00D157AF">
        <w:rPr>
          <w:rFonts w:ascii="PT Astra Serif" w:hAnsi="PT Astra Serif"/>
          <w:sz w:val="28"/>
          <w:szCs w:val="28"/>
        </w:rPr>
        <w:t>научатся обрабатывать файлы в графических редакторах разного уровня сложности:</w:t>
      </w:r>
    </w:p>
    <w:p w:rsidR="00381C5B" w:rsidRPr="00D157AF" w:rsidRDefault="00381C5B" w:rsidP="00A41803">
      <w:pPr>
        <w:pStyle w:val="af5"/>
        <w:numPr>
          <w:ilvl w:val="0"/>
          <w:numId w:val="25"/>
        </w:numPr>
        <w:autoSpaceDE w:val="0"/>
        <w:autoSpaceDN w:val="0"/>
        <w:adjustRightInd w:val="0"/>
        <w:rPr>
          <w:rFonts w:ascii="PT Astra Serif" w:eastAsia="DejaVu Sans" w:hAnsi="PT Astra Serif"/>
          <w:sz w:val="28"/>
          <w:szCs w:val="28"/>
        </w:rPr>
      </w:pPr>
      <w:r w:rsidRPr="00D157AF">
        <w:rPr>
          <w:rFonts w:ascii="PT Astra Serif" w:hAnsi="PT Astra Serif"/>
          <w:sz w:val="28"/>
          <w:szCs w:val="28"/>
        </w:rPr>
        <w:t xml:space="preserve">овладеют техникой </w:t>
      </w:r>
      <w:proofErr w:type="spellStart"/>
      <w:r w:rsidRPr="00D157AF">
        <w:rPr>
          <w:rFonts w:ascii="PT Astra Serif" w:hAnsi="PT Astra Serif"/>
          <w:sz w:val="28"/>
          <w:szCs w:val="28"/>
        </w:rPr>
        <w:t>фотоколлажа</w:t>
      </w:r>
      <w:proofErr w:type="spellEnd"/>
      <w:r w:rsidRPr="00D157AF">
        <w:rPr>
          <w:rFonts w:ascii="PT Astra Serif" w:hAnsi="PT Astra Serif"/>
          <w:sz w:val="28"/>
          <w:szCs w:val="28"/>
        </w:rPr>
        <w:t xml:space="preserve">: создавать календари, шкатулки, </w:t>
      </w:r>
      <w:proofErr w:type="spellStart"/>
      <w:r w:rsidRPr="00D157AF">
        <w:rPr>
          <w:rFonts w:ascii="PT Astra Serif" w:hAnsi="PT Astra Serif"/>
          <w:sz w:val="28"/>
          <w:szCs w:val="28"/>
        </w:rPr>
        <w:t>пазлы</w:t>
      </w:r>
      <w:proofErr w:type="spellEnd"/>
      <w:r w:rsidRPr="00D157AF">
        <w:rPr>
          <w:rFonts w:ascii="PT Astra Serif" w:hAnsi="PT Astra Serif"/>
          <w:sz w:val="28"/>
          <w:szCs w:val="28"/>
        </w:rPr>
        <w:t xml:space="preserve">, фотоальбомы и </w:t>
      </w:r>
      <w:proofErr w:type="gramStart"/>
      <w:r w:rsidRPr="00D157AF">
        <w:rPr>
          <w:rFonts w:ascii="PT Astra Serif" w:hAnsi="PT Astra Serif"/>
          <w:sz w:val="28"/>
          <w:szCs w:val="28"/>
        </w:rPr>
        <w:t>другую</w:t>
      </w:r>
      <w:proofErr w:type="gramEnd"/>
      <w:r w:rsidRPr="00D157AF">
        <w:rPr>
          <w:rFonts w:ascii="PT Astra Serif" w:hAnsi="PT Astra Serif"/>
          <w:sz w:val="28"/>
          <w:szCs w:val="28"/>
        </w:rPr>
        <w:t xml:space="preserve"> </w:t>
      </w:r>
      <w:proofErr w:type="spellStart"/>
      <w:r w:rsidRPr="00D157AF">
        <w:rPr>
          <w:rFonts w:ascii="PT Astra Serif" w:hAnsi="PT Astra Serif"/>
          <w:sz w:val="28"/>
          <w:szCs w:val="28"/>
        </w:rPr>
        <w:t>фотопродукцию</w:t>
      </w:r>
      <w:proofErr w:type="spellEnd"/>
      <w:r w:rsidRPr="00D157AF">
        <w:rPr>
          <w:rFonts w:ascii="PT Astra Serif" w:hAnsi="PT Astra Serif"/>
          <w:sz w:val="28"/>
          <w:szCs w:val="28"/>
        </w:rPr>
        <w:t>;</w:t>
      </w:r>
    </w:p>
    <w:p w:rsidR="00381C5B" w:rsidRPr="00D157AF" w:rsidRDefault="00381C5B" w:rsidP="00A41803">
      <w:pPr>
        <w:pStyle w:val="af5"/>
        <w:numPr>
          <w:ilvl w:val="0"/>
          <w:numId w:val="26"/>
        </w:numPr>
        <w:shd w:val="clear" w:color="auto" w:fill="FFFFFF"/>
        <w:rPr>
          <w:rFonts w:ascii="PT Astra Serif" w:hAnsi="PT Astra Serif"/>
          <w:sz w:val="28"/>
          <w:szCs w:val="28"/>
        </w:rPr>
      </w:pPr>
      <w:r w:rsidRPr="00D157AF">
        <w:rPr>
          <w:rFonts w:ascii="PT Astra Serif" w:hAnsi="PT Astra Serif"/>
          <w:sz w:val="28"/>
          <w:szCs w:val="28"/>
        </w:rPr>
        <w:t>овладеют способами редактирования фотографий с использованием различных средств художественного оформления;</w:t>
      </w:r>
    </w:p>
    <w:p w:rsidR="00381C5B" w:rsidRPr="00D157AF" w:rsidRDefault="00381C5B" w:rsidP="00A41803">
      <w:pPr>
        <w:pStyle w:val="af5"/>
        <w:numPr>
          <w:ilvl w:val="0"/>
          <w:numId w:val="26"/>
        </w:numPr>
        <w:rPr>
          <w:rFonts w:ascii="PT Astra Serif" w:hAnsi="PT Astra Serif"/>
          <w:sz w:val="28"/>
          <w:szCs w:val="28"/>
        </w:rPr>
      </w:pPr>
      <w:r w:rsidRPr="00D157AF">
        <w:rPr>
          <w:rFonts w:ascii="PT Astra Serif" w:hAnsi="PT Astra Serif"/>
          <w:sz w:val="28"/>
          <w:szCs w:val="28"/>
        </w:rPr>
        <w:lastRenderedPageBreak/>
        <w:t>научатся правильно пользоваться интернет - ресурсами для поиска нужной информации;</w:t>
      </w:r>
    </w:p>
    <w:p w:rsidR="00381C5B" w:rsidRPr="00D157AF" w:rsidRDefault="00381C5B" w:rsidP="00A41803">
      <w:pPr>
        <w:pStyle w:val="af5"/>
        <w:numPr>
          <w:ilvl w:val="0"/>
          <w:numId w:val="26"/>
        </w:numPr>
        <w:rPr>
          <w:rFonts w:ascii="PT Astra Serif" w:hAnsi="PT Astra Serif"/>
          <w:sz w:val="28"/>
          <w:szCs w:val="28"/>
        </w:rPr>
      </w:pPr>
      <w:r w:rsidRPr="00D157AF">
        <w:rPr>
          <w:rFonts w:ascii="PT Astra Serif" w:hAnsi="PT Astra Serif"/>
          <w:sz w:val="28"/>
          <w:szCs w:val="28"/>
        </w:rPr>
        <w:t xml:space="preserve">разбираться в оформление фото-зоны для </w:t>
      </w:r>
      <w:proofErr w:type="spellStart"/>
      <w:r w:rsidRPr="00D157AF">
        <w:rPr>
          <w:rFonts w:ascii="PT Astra Serif" w:hAnsi="PT Astra Serif"/>
          <w:sz w:val="28"/>
          <w:szCs w:val="28"/>
        </w:rPr>
        <w:t>фотоссесии</w:t>
      </w:r>
      <w:proofErr w:type="spellEnd"/>
      <w:r w:rsidRPr="00D157AF">
        <w:rPr>
          <w:rFonts w:ascii="PT Astra Serif" w:hAnsi="PT Astra Serif"/>
          <w:sz w:val="28"/>
          <w:szCs w:val="28"/>
        </w:rPr>
        <w:t>.</w:t>
      </w:r>
    </w:p>
    <w:p w:rsidR="00381C5B" w:rsidRPr="00D157AF" w:rsidRDefault="00381C5B" w:rsidP="00A41803">
      <w:pPr>
        <w:pStyle w:val="af5"/>
        <w:numPr>
          <w:ilvl w:val="0"/>
          <w:numId w:val="27"/>
        </w:numPr>
        <w:rPr>
          <w:rFonts w:ascii="PT Astra Serif" w:hAnsi="PT Astra Serif"/>
          <w:sz w:val="28"/>
          <w:szCs w:val="28"/>
        </w:rPr>
      </w:pPr>
      <w:proofErr w:type="gramStart"/>
      <w:r w:rsidRPr="00D157AF">
        <w:rPr>
          <w:rFonts w:ascii="PT Astra Serif" w:hAnsi="PT Astra Serif"/>
          <w:sz w:val="28"/>
          <w:szCs w:val="28"/>
        </w:rPr>
        <w:t>овладеют навыками реставрации старых и повреждённые фотографий;</w:t>
      </w:r>
      <w:proofErr w:type="gramEnd"/>
    </w:p>
    <w:p w:rsidR="00381C5B" w:rsidRPr="00D157AF" w:rsidRDefault="00381C5B" w:rsidP="00A41803">
      <w:pPr>
        <w:pStyle w:val="af5"/>
        <w:numPr>
          <w:ilvl w:val="0"/>
          <w:numId w:val="27"/>
        </w:numPr>
        <w:rPr>
          <w:rFonts w:ascii="PT Astra Serif" w:hAnsi="PT Astra Serif"/>
          <w:sz w:val="28"/>
          <w:szCs w:val="28"/>
        </w:rPr>
      </w:pPr>
      <w:r w:rsidRPr="00D157AF">
        <w:rPr>
          <w:rFonts w:ascii="PT Astra Serif" w:hAnsi="PT Astra Serif"/>
          <w:sz w:val="28"/>
          <w:szCs w:val="28"/>
        </w:rPr>
        <w:t xml:space="preserve">овладеют навыками фотографирования и печати  на разные документы (паспорт, 3х4, 3,5х4,5и </w:t>
      </w:r>
      <w:proofErr w:type="spellStart"/>
      <w:proofErr w:type="gramStart"/>
      <w:r w:rsidRPr="00D157AF">
        <w:rPr>
          <w:rFonts w:ascii="PT Astra Serif" w:hAnsi="PT Astra Serif"/>
          <w:sz w:val="28"/>
          <w:szCs w:val="28"/>
        </w:rPr>
        <w:t>др</w:t>
      </w:r>
      <w:proofErr w:type="spellEnd"/>
      <w:proofErr w:type="gramEnd"/>
      <w:r w:rsidRPr="00D157AF">
        <w:rPr>
          <w:rFonts w:ascii="PT Astra Serif" w:hAnsi="PT Astra Serif"/>
          <w:sz w:val="28"/>
          <w:szCs w:val="28"/>
        </w:rPr>
        <w:t>);</w:t>
      </w:r>
    </w:p>
    <w:p w:rsidR="00381C5B" w:rsidRPr="00D157AF" w:rsidRDefault="00381C5B" w:rsidP="00A41803">
      <w:pPr>
        <w:pStyle w:val="af5"/>
        <w:numPr>
          <w:ilvl w:val="0"/>
          <w:numId w:val="27"/>
        </w:numPr>
        <w:rPr>
          <w:rFonts w:ascii="PT Astra Serif" w:hAnsi="PT Astra Serif"/>
          <w:sz w:val="28"/>
          <w:szCs w:val="28"/>
        </w:rPr>
      </w:pPr>
      <w:r w:rsidRPr="00D157AF">
        <w:rPr>
          <w:rFonts w:ascii="PT Astra Serif" w:hAnsi="PT Astra Serif"/>
          <w:sz w:val="28"/>
          <w:szCs w:val="28"/>
        </w:rPr>
        <w:t xml:space="preserve">владеть техникой </w:t>
      </w:r>
      <w:proofErr w:type="spellStart"/>
      <w:r w:rsidRPr="00D157AF">
        <w:rPr>
          <w:rFonts w:ascii="PT Astra Serif" w:hAnsi="PT Astra Serif"/>
          <w:sz w:val="28"/>
          <w:szCs w:val="28"/>
        </w:rPr>
        <w:t>фотоколлажа</w:t>
      </w:r>
      <w:proofErr w:type="spellEnd"/>
      <w:r w:rsidRPr="00D157AF">
        <w:rPr>
          <w:rFonts w:ascii="PT Astra Serif" w:hAnsi="PT Astra Serif"/>
          <w:sz w:val="28"/>
          <w:szCs w:val="28"/>
        </w:rPr>
        <w:t>;</w:t>
      </w:r>
    </w:p>
    <w:p w:rsidR="00381C5B" w:rsidRPr="00D157AF" w:rsidRDefault="00381C5B" w:rsidP="00A41803">
      <w:pPr>
        <w:pStyle w:val="af5"/>
        <w:numPr>
          <w:ilvl w:val="0"/>
          <w:numId w:val="27"/>
        </w:numPr>
        <w:rPr>
          <w:rFonts w:ascii="PT Astra Serif" w:hAnsi="PT Astra Serif"/>
          <w:sz w:val="28"/>
          <w:szCs w:val="28"/>
        </w:rPr>
      </w:pPr>
      <w:r w:rsidRPr="00D157AF">
        <w:rPr>
          <w:rFonts w:ascii="PT Astra Serif" w:hAnsi="PT Astra Serif"/>
          <w:sz w:val="28"/>
          <w:szCs w:val="28"/>
        </w:rPr>
        <w:t>разбираться в создании сувенирной продукции;</w:t>
      </w:r>
    </w:p>
    <w:p w:rsidR="00381C5B" w:rsidRPr="00D157AF" w:rsidRDefault="00381C5B" w:rsidP="00A41803">
      <w:pPr>
        <w:jc w:val="both"/>
        <w:rPr>
          <w:rFonts w:ascii="PT Astra Serif" w:hAnsi="PT Astra Serif" w:cs="Times New Roman"/>
          <w:b/>
          <w:sz w:val="28"/>
          <w:szCs w:val="28"/>
        </w:rPr>
      </w:pPr>
    </w:p>
    <w:p w:rsidR="00381C5B" w:rsidRPr="00D157AF" w:rsidRDefault="00381C5B" w:rsidP="00A41803">
      <w:pPr>
        <w:jc w:val="both"/>
        <w:rPr>
          <w:rFonts w:ascii="PT Astra Serif" w:hAnsi="PT Astra Serif" w:cs="Times New Roman"/>
          <w:b/>
          <w:sz w:val="28"/>
          <w:szCs w:val="28"/>
        </w:rPr>
      </w:pPr>
      <w:r w:rsidRPr="00D157AF">
        <w:rPr>
          <w:rFonts w:ascii="PT Astra Serif" w:hAnsi="PT Astra Serif" w:cs="Times New Roman"/>
          <w:sz w:val="28"/>
          <w:szCs w:val="28"/>
        </w:rPr>
        <w:t xml:space="preserve"> В</w:t>
      </w:r>
      <w:r w:rsidRPr="00D157AF">
        <w:rPr>
          <w:rFonts w:ascii="PT Astra Serif" w:hAnsi="PT Astra Serif" w:cs="Times New Roman"/>
          <w:b/>
          <w:sz w:val="28"/>
          <w:szCs w:val="28"/>
        </w:rPr>
        <w:t>оспитательные</w:t>
      </w:r>
    </w:p>
    <w:p w:rsidR="00381C5B" w:rsidRPr="00D157AF" w:rsidRDefault="00381C5B" w:rsidP="00A41803">
      <w:pPr>
        <w:pStyle w:val="af5"/>
        <w:numPr>
          <w:ilvl w:val="0"/>
          <w:numId w:val="99"/>
        </w:numPr>
        <w:rPr>
          <w:rFonts w:ascii="PT Astra Serif" w:hAnsi="PT Astra Serif"/>
          <w:sz w:val="28"/>
          <w:szCs w:val="28"/>
        </w:rPr>
      </w:pPr>
      <w:r w:rsidRPr="00D157AF">
        <w:rPr>
          <w:rFonts w:ascii="PT Astra Serif" w:hAnsi="PT Astra Serif"/>
          <w:sz w:val="28"/>
          <w:szCs w:val="28"/>
        </w:rPr>
        <w:t xml:space="preserve">сформируют </w:t>
      </w:r>
      <w:proofErr w:type="gramStart"/>
      <w:r w:rsidRPr="00D157AF">
        <w:rPr>
          <w:rFonts w:ascii="PT Astra Serif" w:hAnsi="PT Astra Serif"/>
          <w:sz w:val="28"/>
          <w:szCs w:val="28"/>
        </w:rPr>
        <w:t>эстетический</w:t>
      </w:r>
      <w:proofErr w:type="gramEnd"/>
      <w:r w:rsidRPr="00D157AF">
        <w:rPr>
          <w:rFonts w:ascii="PT Astra Serif" w:hAnsi="PT Astra Serif"/>
          <w:sz w:val="28"/>
          <w:szCs w:val="28"/>
        </w:rPr>
        <w:t xml:space="preserve"> вкуси любовь к родному краю  через фотоискусство;</w:t>
      </w:r>
    </w:p>
    <w:p w:rsidR="00381C5B" w:rsidRPr="00D157AF" w:rsidRDefault="00381C5B" w:rsidP="00A41803">
      <w:pPr>
        <w:pStyle w:val="af5"/>
        <w:numPr>
          <w:ilvl w:val="0"/>
          <w:numId w:val="99"/>
        </w:numPr>
        <w:jc w:val="left"/>
        <w:rPr>
          <w:rFonts w:ascii="PT Astra Serif" w:hAnsi="PT Astra Serif"/>
          <w:sz w:val="28"/>
          <w:szCs w:val="28"/>
        </w:rPr>
      </w:pPr>
      <w:r w:rsidRPr="00D157AF">
        <w:rPr>
          <w:rFonts w:ascii="PT Astra Serif" w:hAnsi="PT Astra Serif"/>
          <w:sz w:val="28"/>
          <w:szCs w:val="28"/>
        </w:rPr>
        <w:t xml:space="preserve"> самоутвердятся  через освоение цифровой       техники, компьютера и созидательную деятельность с его помощью;</w:t>
      </w:r>
    </w:p>
    <w:p w:rsidR="00381C5B" w:rsidRPr="00D157AF" w:rsidRDefault="00381C5B" w:rsidP="00A41803">
      <w:pPr>
        <w:pStyle w:val="af5"/>
        <w:numPr>
          <w:ilvl w:val="0"/>
          <w:numId w:val="99"/>
        </w:numPr>
        <w:jc w:val="left"/>
        <w:rPr>
          <w:rFonts w:ascii="PT Astra Serif" w:hAnsi="PT Astra Serif"/>
          <w:sz w:val="28"/>
          <w:szCs w:val="28"/>
        </w:rPr>
      </w:pPr>
      <w:r w:rsidRPr="00D157AF">
        <w:rPr>
          <w:rFonts w:ascii="PT Astra Serif" w:hAnsi="PT Astra Serif"/>
          <w:sz w:val="28"/>
          <w:szCs w:val="28"/>
        </w:rPr>
        <w:t xml:space="preserve">разовьют  чувство коллективизма, работать в парах, группах, выражать свою мысль, умение слушать других, вступать в диалог, навыки трудолюбия и аккуратности; </w:t>
      </w:r>
    </w:p>
    <w:p w:rsidR="00381C5B" w:rsidRPr="00D157AF" w:rsidRDefault="00381C5B" w:rsidP="00A41803">
      <w:pPr>
        <w:pStyle w:val="af5"/>
        <w:numPr>
          <w:ilvl w:val="0"/>
          <w:numId w:val="99"/>
        </w:numPr>
        <w:jc w:val="left"/>
        <w:rPr>
          <w:rFonts w:ascii="PT Astra Serif" w:hAnsi="PT Astra Serif"/>
          <w:sz w:val="28"/>
          <w:szCs w:val="28"/>
        </w:rPr>
      </w:pPr>
      <w:r w:rsidRPr="00D157AF">
        <w:rPr>
          <w:rFonts w:ascii="PT Astra Serif" w:hAnsi="PT Astra Serif"/>
          <w:sz w:val="28"/>
          <w:szCs w:val="28"/>
          <w:lang w:eastAsia="ru-RU"/>
        </w:rPr>
        <w:t>сформулируют собственное мнение и позицию</w:t>
      </w:r>
    </w:p>
    <w:p w:rsidR="00381C5B" w:rsidRPr="00D157AF" w:rsidRDefault="00381C5B" w:rsidP="00A41803">
      <w:pPr>
        <w:pStyle w:val="af5"/>
        <w:numPr>
          <w:ilvl w:val="0"/>
          <w:numId w:val="99"/>
        </w:numPr>
        <w:jc w:val="left"/>
        <w:rPr>
          <w:rFonts w:ascii="PT Astra Serif" w:hAnsi="PT Astra Serif"/>
          <w:sz w:val="28"/>
          <w:szCs w:val="28"/>
        </w:rPr>
      </w:pPr>
      <w:r w:rsidRPr="00D157AF">
        <w:rPr>
          <w:rFonts w:ascii="PT Astra Serif" w:hAnsi="PT Astra Serif"/>
          <w:sz w:val="28"/>
          <w:szCs w:val="28"/>
        </w:rPr>
        <w:t xml:space="preserve">сформируют моральные и волевые качества личности (целеустремленность, настойчивость); </w:t>
      </w:r>
    </w:p>
    <w:p w:rsidR="00381C5B" w:rsidRPr="00D157AF" w:rsidRDefault="00381C5B" w:rsidP="00A41803">
      <w:pPr>
        <w:pStyle w:val="af5"/>
        <w:numPr>
          <w:ilvl w:val="0"/>
          <w:numId w:val="99"/>
        </w:numPr>
        <w:jc w:val="left"/>
        <w:rPr>
          <w:rFonts w:ascii="PT Astra Serif" w:hAnsi="PT Astra Serif"/>
          <w:sz w:val="28"/>
          <w:szCs w:val="28"/>
        </w:rPr>
      </w:pPr>
      <w:r w:rsidRPr="00D157AF">
        <w:rPr>
          <w:rFonts w:ascii="PT Astra Serif" w:hAnsi="PT Astra Serif"/>
          <w:sz w:val="28"/>
          <w:szCs w:val="28"/>
        </w:rPr>
        <w:t>сформируют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81C5B" w:rsidRPr="00D157AF" w:rsidRDefault="00381C5B" w:rsidP="00A41803">
      <w:pPr>
        <w:shd w:val="clear" w:color="auto" w:fill="FFFFFF"/>
        <w:rPr>
          <w:rFonts w:ascii="PT Astra Serif" w:hAnsi="PT Astra Serif" w:cs="Times New Roman"/>
          <w:b/>
          <w:sz w:val="28"/>
          <w:szCs w:val="28"/>
          <w:lang w:eastAsia="ru-RU"/>
        </w:rPr>
      </w:pPr>
    </w:p>
    <w:p w:rsidR="00381C5B" w:rsidRPr="00D157AF" w:rsidRDefault="00381C5B" w:rsidP="00A41803">
      <w:pPr>
        <w:shd w:val="clear" w:color="auto" w:fill="FFFFFF"/>
        <w:rPr>
          <w:rFonts w:ascii="PT Astra Serif" w:hAnsi="PT Astra Serif" w:cs="Times New Roman"/>
          <w:b/>
          <w:sz w:val="28"/>
          <w:szCs w:val="28"/>
          <w:lang w:eastAsia="ru-RU"/>
        </w:rPr>
      </w:pPr>
      <w:r w:rsidRPr="00D157AF">
        <w:rPr>
          <w:rFonts w:ascii="PT Astra Serif" w:hAnsi="PT Astra Serif" w:cs="Times New Roman"/>
          <w:b/>
          <w:sz w:val="28"/>
          <w:szCs w:val="28"/>
          <w:lang w:eastAsia="ru-RU"/>
        </w:rPr>
        <w:t xml:space="preserve"> Развивающие</w:t>
      </w:r>
    </w:p>
    <w:p w:rsidR="00381C5B" w:rsidRPr="00D157AF" w:rsidRDefault="00381C5B"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eastAsia="Verdana" w:hAnsi="PT Astra Serif"/>
          <w:color w:val="000000" w:themeColor="text1"/>
          <w:kern w:val="1"/>
          <w:sz w:val="28"/>
          <w:szCs w:val="28"/>
          <w:lang w:eastAsia="ru-RU" w:bidi="hi-IN"/>
        </w:rPr>
        <w:t xml:space="preserve">разовьют </w:t>
      </w:r>
      <w:r w:rsidRPr="00D157AF">
        <w:rPr>
          <w:rFonts w:ascii="PT Astra Serif" w:hAnsi="PT Astra Serif"/>
          <w:sz w:val="28"/>
          <w:szCs w:val="28"/>
        </w:rPr>
        <w:t xml:space="preserve">художественного воображения и творческую фантазию; </w:t>
      </w:r>
    </w:p>
    <w:p w:rsidR="00381C5B" w:rsidRPr="00D157AF" w:rsidRDefault="00381C5B"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hAnsi="PT Astra Serif"/>
          <w:sz w:val="28"/>
          <w:szCs w:val="28"/>
        </w:rPr>
        <w:t>разовьют навыков самостоятельной творческой работы;</w:t>
      </w:r>
    </w:p>
    <w:p w:rsidR="00381C5B" w:rsidRPr="00D157AF" w:rsidRDefault="00381C5B"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hAnsi="PT Astra Serif"/>
          <w:sz w:val="28"/>
          <w:szCs w:val="28"/>
        </w:rPr>
        <w:t>разовьют отзывчивость, понимания к чувствам других людей и сопереживание им;</w:t>
      </w:r>
    </w:p>
    <w:p w:rsidR="00381C5B" w:rsidRPr="00D157AF" w:rsidRDefault="00381C5B"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hAnsi="PT Astra Serif"/>
          <w:sz w:val="28"/>
          <w:szCs w:val="28"/>
        </w:rPr>
        <w:t>-сформируют умения планировать и регулировать свою деятельность:</w:t>
      </w:r>
    </w:p>
    <w:p w:rsidR="00381C5B" w:rsidRPr="00D157AF" w:rsidRDefault="00381C5B" w:rsidP="00A41803">
      <w:pPr>
        <w:pStyle w:val="af5"/>
        <w:numPr>
          <w:ilvl w:val="0"/>
          <w:numId w:val="100"/>
        </w:numPr>
        <w:shd w:val="clear" w:color="auto" w:fill="FFFFFF"/>
        <w:rPr>
          <w:rFonts w:ascii="PT Astra Serif" w:hAnsi="PT Astra Serif"/>
          <w:b/>
          <w:sz w:val="28"/>
          <w:szCs w:val="28"/>
          <w:lang w:eastAsia="ru-RU"/>
        </w:rPr>
      </w:pPr>
      <w:r w:rsidRPr="00D157AF">
        <w:rPr>
          <w:rFonts w:ascii="PT Astra Serif" w:hAnsi="PT Astra Serif"/>
          <w:sz w:val="28"/>
          <w:szCs w:val="28"/>
        </w:rPr>
        <w:t>разовьют  компетентность в области работы с информацией по фотографии.</w:t>
      </w:r>
    </w:p>
    <w:p w:rsidR="00A41803" w:rsidRDefault="00A41803" w:rsidP="00C36AC3">
      <w:pPr>
        <w:rPr>
          <w:rFonts w:ascii="PT Astra Serif" w:hAnsi="PT Astra Serif" w:cs="Times New Roman"/>
          <w:b/>
          <w:sz w:val="28"/>
          <w:szCs w:val="28"/>
        </w:rPr>
      </w:pPr>
    </w:p>
    <w:p w:rsidR="00A41803" w:rsidRDefault="00A41803" w:rsidP="00A41803">
      <w:pPr>
        <w:jc w:val="center"/>
        <w:rPr>
          <w:rFonts w:ascii="PT Astra Serif" w:hAnsi="PT Astra Serif" w:cs="Times New Roman"/>
          <w:b/>
          <w:sz w:val="28"/>
          <w:szCs w:val="28"/>
        </w:rPr>
      </w:pPr>
    </w:p>
    <w:p w:rsidR="00807305" w:rsidRPr="00D157AF" w:rsidRDefault="00A253F5" w:rsidP="00A41803">
      <w:pPr>
        <w:jc w:val="center"/>
        <w:rPr>
          <w:rFonts w:ascii="PT Astra Serif" w:hAnsi="PT Astra Serif" w:cs="Times New Roman"/>
          <w:b/>
          <w:sz w:val="28"/>
          <w:szCs w:val="28"/>
        </w:rPr>
      </w:pPr>
      <w:r w:rsidRPr="00D157AF">
        <w:rPr>
          <w:rFonts w:ascii="PT Astra Serif" w:hAnsi="PT Astra Serif" w:cs="Times New Roman"/>
          <w:b/>
          <w:sz w:val="28"/>
          <w:szCs w:val="28"/>
        </w:rPr>
        <w:t>Воспитательный блок</w:t>
      </w:r>
    </w:p>
    <w:p w:rsidR="00807305" w:rsidRPr="00D157AF" w:rsidRDefault="00807305" w:rsidP="00A41803">
      <w:pPr>
        <w:jc w:val="center"/>
        <w:rPr>
          <w:rFonts w:ascii="PT Astra Serif" w:hAnsi="PT Astra Serif" w:cs="Times New Roman"/>
          <w:sz w:val="28"/>
          <w:szCs w:val="28"/>
        </w:rPr>
      </w:pPr>
      <w:r w:rsidRPr="00D157AF">
        <w:rPr>
          <w:rFonts w:ascii="PT Astra Serif" w:hAnsi="PT Astra Serif" w:cs="Times New Roman"/>
          <w:sz w:val="28"/>
          <w:szCs w:val="28"/>
        </w:rPr>
        <w:t>Пояснительная записка</w:t>
      </w:r>
    </w:p>
    <w:p w:rsidR="006C51B7" w:rsidRPr="00A41803" w:rsidRDefault="009C65B3" w:rsidP="00A41803">
      <w:pPr>
        <w:rPr>
          <w:rFonts w:ascii="PT Astra Serif" w:hAnsi="PT Astra Serif"/>
          <w:sz w:val="28"/>
          <w:szCs w:val="28"/>
        </w:rPr>
      </w:pPr>
      <w:r w:rsidRPr="00A41803">
        <w:rPr>
          <w:rFonts w:ascii="PT Astra Serif" w:hAnsi="PT Astra Serif"/>
          <w:sz w:val="28"/>
          <w:szCs w:val="28"/>
        </w:rPr>
        <w:t xml:space="preserve">Система дополнительного образования детей представляет собой сферу, объективно объединяющую в единый процесс воспитание, обучение и творческое развитие личности ребенка.  </w:t>
      </w:r>
      <w:r w:rsidR="00A253F5" w:rsidRPr="00A41803">
        <w:rPr>
          <w:rFonts w:ascii="PT Astra Serif" w:hAnsi="PT Astra Serif"/>
          <w:sz w:val="28"/>
          <w:szCs w:val="28"/>
        </w:rPr>
        <w:t xml:space="preserve">«Воспитание – деятельность, направленная на развитие личности, создание условий для самоопределения и </w:t>
      </w:r>
      <w:proofErr w:type="gramStart"/>
      <w:r w:rsidR="00A253F5" w:rsidRPr="00A41803">
        <w:rPr>
          <w:rFonts w:ascii="PT Astra Serif" w:hAnsi="PT Astra Serif"/>
          <w:sz w:val="28"/>
          <w:szCs w:val="28"/>
        </w:rPr>
        <w:t>социализации</w:t>
      </w:r>
      <w:proofErr w:type="gramEnd"/>
      <w:r w:rsidR="00A253F5" w:rsidRPr="00A41803">
        <w:rPr>
          <w:rFonts w:ascii="PT Astra Serif" w:hAnsi="PT Astra Serif"/>
          <w:sz w:val="28"/>
          <w:szCs w:val="28"/>
        </w:rPr>
        <w:t xml:space="preserve"> обучающихся на основе </w:t>
      </w:r>
      <w:proofErr w:type="spellStart"/>
      <w:r w:rsidR="00A253F5" w:rsidRPr="00A41803">
        <w:rPr>
          <w:rFonts w:ascii="PT Astra Serif" w:hAnsi="PT Astra Serif"/>
          <w:sz w:val="28"/>
          <w:szCs w:val="28"/>
        </w:rPr>
        <w:t>социокультурных</w:t>
      </w:r>
      <w:proofErr w:type="spellEnd"/>
      <w:r w:rsidR="00A253F5" w:rsidRPr="00A41803">
        <w:rPr>
          <w:rFonts w:ascii="PT Astra Serif" w:hAnsi="PT Astra Serif"/>
          <w:sz w:val="28"/>
          <w:szCs w:val="28"/>
        </w:rPr>
        <w:t xml:space="preserve">, духовно-нравственных ценностей и принятых в российском обществе правил и норм </w:t>
      </w:r>
      <w:r w:rsidR="00A253F5" w:rsidRPr="00A41803">
        <w:rPr>
          <w:rFonts w:ascii="PT Astra Serif" w:hAnsi="PT Astra Serif"/>
          <w:sz w:val="28"/>
          <w:szCs w:val="28"/>
        </w:rPr>
        <w:lastRenderedPageBreak/>
        <w:t>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бережного отношения к культурному наследию и традициям многонационального народа Российской Федерации, природе и окружающей среде».</w:t>
      </w:r>
    </w:p>
    <w:p w:rsidR="0095682A" w:rsidRPr="00D157AF" w:rsidRDefault="00A253F5" w:rsidP="00A41803">
      <w:pPr>
        <w:jc w:val="center"/>
        <w:rPr>
          <w:rFonts w:ascii="PT Astra Serif" w:hAnsi="PT Astra Serif" w:cs="Times New Roman"/>
          <w:color w:val="000000" w:themeColor="text1"/>
          <w:sz w:val="28"/>
          <w:szCs w:val="28"/>
          <w:shd w:val="clear" w:color="auto" w:fill="F4F4F4"/>
        </w:rPr>
      </w:pPr>
      <w:r w:rsidRPr="00D157AF">
        <w:rPr>
          <w:rFonts w:ascii="PT Astra Serif" w:hAnsi="PT Astra Serif" w:cs="Times New Roman"/>
          <w:color w:val="000000" w:themeColor="text1"/>
          <w:sz w:val="28"/>
          <w:szCs w:val="28"/>
          <w:shd w:val="clear" w:color="auto" w:fill="F4F4F4"/>
        </w:rPr>
        <w:t xml:space="preserve"> (Статья 2, пункт 2, ФЗ № 304)</w:t>
      </w:r>
    </w:p>
    <w:p w:rsidR="0095682A" w:rsidRPr="00D157AF" w:rsidRDefault="0095682A" w:rsidP="00A41803">
      <w:pPr>
        <w:shd w:val="clear" w:color="auto" w:fill="FFFFFF"/>
        <w:rPr>
          <w:rFonts w:ascii="PT Astra Serif" w:eastAsia="Times New Roman" w:hAnsi="PT Astra Serif" w:cs="Times New Roman"/>
          <w:color w:val="000000"/>
          <w:sz w:val="28"/>
          <w:szCs w:val="28"/>
          <w:lang w:eastAsia="ru-RU"/>
        </w:rPr>
      </w:pPr>
      <w:proofErr w:type="gramStart"/>
      <w:r w:rsidRPr="00D157AF">
        <w:rPr>
          <w:rFonts w:ascii="PT Astra Serif" w:eastAsia="Times New Roman" w:hAnsi="PT Astra Serif" w:cs="Times New Roman"/>
          <w:color w:val="000000"/>
          <w:sz w:val="28"/>
          <w:szCs w:val="28"/>
          <w:lang w:eastAsia="ru-RU"/>
        </w:rPr>
        <w:t>«Образовательная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roofErr w:type="gramEnd"/>
      <w:r w:rsidRPr="00D157AF">
        <w:rPr>
          <w:rFonts w:ascii="PT Astra Serif" w:eastAsia="Times New Roman" w:hAnsi="PT Astra Serif" w:cs="Times New Roman"/>
          <w:color w:val="000000"/>
          <w:sz w:val="28"/>
          <w:szCs w:val="28"/>
          <w:lang w:eastAsia="ru-RU"/>
        </w:rPr>
        <w:t xml:space="preserve"> (Ст. 2, п.9).</w:t>
      </w:r>
    </w:p>
    <w:p w:rsidR="0095682A" w:rsidRPr="00D157AF" w:rsidRDefault="0095682A" w:rsidP="00A41803">
      <w:pPr>
        <w:shd w:val="clear" w:color="auto" w:fill="FFFFFF"/>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Основания для разработки воспитательной программы МБУ ДО «</w:t>
      </w:r>
      <w:proofErr w:type="spellStart"/>
      <w:r w:rsidRPr="00D157AF">
        <w:rPr>
          <w:rFonts w:ascii="PT Astra Serif" w:eastAsia="Times New Roman" w:hAnsi="PT Astra Serif" w:cs="Times New Roman"/>
          <w:color w:val="000000"/>
          <w:sz w:val="28"/>
          <w:szCs w:val="28"/>
          <w:lang w:eastAsia="ru-RU"/>
        </w:rPr>
        <w:t>Каргасокский</w:t>
      </w:r>
      <w:proofErr w:type="spellEnd"/>
      <w:r w:rsidRPr="00D157AF">
        <w:rPr>
          <w:rFonts w:ascii="PT Astra Serif" w:eastAsia="Times New Roman" w:hAnsi="PT Astra Serif" w:cs="Times New Roman"/>
          <w:color w:val="000000"/>
          <w:sz w:val="28"/>
          <w:szCs w:val="28"/>
          <w:lang w:eastAsia="ru-RU"/>
        </w:rPr>
        <w:t xml:space="preserve"> ДДТ» и плана воспитательной работы:</w:t>
      </w:r>
    </w:p>
    <w:p w:rsidR="0095682A" w:rsidRPr="00D157AF" w:rsidRDefault="0095682A" w:rsidP="00A41803">
      <w:pPr>
        <w:shd w:val="clear" w:color="auto" w:fill="FFFFFF"/>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Федеральный закон Российской Федерации от 29.12.2012г. № 273-ФЗ «Об образовании в Российской Федерации».</w:t>
      </w:r>
    </w:p>
    <w:p w:rsidR="0095682A" w:rsidRPr="00D157AF" w:rsidRDefault="0095682A" w:rsidP="00A41803">
      <w:pPr>
        <w:shd w:val="clear" w:color="auto" w:fill="FFFFFF"/>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95682A" w:rsidRPr="00D157AF" w:rsidRDefault="0095682A" w:rsidP="00A41803">
      <w:pPr>
        <w:shd w:val="clear" w:color="auto" w:fill="FFFFFF"/>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Концепция развития дополнительного образования детей, утвержденная распоряжением Правительства Российской Федерации от 04.09.2014г. № 1726-р.</w:t>
      </w:r>
    </w:p>
    <w:p w:rsidR="0095682A" w:rsidRPr="00D157AF" w:rsidRDefault="0095682A" w:rsidP="00A41803">
      <w:pPr>
        <w:shd w:val="clear" w:color="auto" w:fill="FFFFFF"/>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Указ Президента Российской Федерации «О национальных целях развития Российской Федерации на период до 2030 года», определяющего 3 одной из национальных целей развития Российской Федерации</w:t>
      </w:r>
    </w:p>
    <w:p w:rsidR="0095682A" w:rsidRPr="00D157AF" w:rsidRDefault="0095682A" w:rsidP="00A41803">
      <w:pPr>
        <w:shd w:val="clear" w:color="auto" w:fill="FFFFFF"/>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предоставление возможности для самореализации и развития талантов;</w:t>
      </w:r>
    </w:p>
    <w:p w:rsidR="0095682A" w:rsidRPr="00D157AF" w:rsidRDefault="0095682A" w:rsidP="00A41803">
      <w:pPr>
        <w:shd w:val="clear" w:color="auto" w:fill="FFFFFF"/>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Распоряжение Правительства Российской Федерации от 29 мая 2015 г. № 996-р «Стратегия развития воспитания в Российской Федерации на период до 2025 года». 6. Приказ Министерства образования и науки РФ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4F2A76" w:rsidRPr="00A41803" w:rsidRDefault="0095682A" w:rsidP="00A41803">
      <w:pPr>
        <w:shd w:val="clear" w:color="auto" w:fill="FFFFFF"/>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В соответствии с реализацией предлагаемого комплекса мероприятий по развитию дополнительного образования детей в рамках приоритетного проекта «Доступное дополнительное образование для детей», федерального проекта «Успех каждого ребенка» национального проекта «Образование».</w:t>
      </w:r>
    </w:p>
    <w:p w:rsidR="004F2A76" w:rsidRPr="00D157AF" w:rsidRDefault="00311061" w:rsidP="00A41803">
      <w:pPr>
        <w:rPr>
          <w:rFonts w:ascii="PT Astra Serif" w:eastAsia="Times New Roman" w:hAnsi="PT Astra Serif" w:cs="Times New Roman"/>
          <w:color w:val="000000" w:themeColor="text1"/>
          <w:kern w:val="0"/>
          <w:sz w:val="28"/>
          <w:szCs w:val="28"/>
          <w:lang w:eastAsia="ru-RU" w:bidi="ar-SA"/>
        </w:rPr>
      </w:pPr>
      <w:r w:rsidRPr="00D157AF">
        <w:rPr>
          <w:rFonts w:ascii="PT Astra Serif" w:hAnsi="PT Astra Serif" w:cs="Times New Roman"/>
          <w:b/>
          <w:color w:val="000000" w:themeColor="text1"/>
          <w:sz w:val="28"/>
          <w:szCs w:val="28"/>
          <w:shd w:val="clear" w:color="auto" w:fill="F4F4F4"/>
        </w:rPr>
        <w:t>Адресат программы:</w:t>
      </w:r>
      <w:r w:rsidR="00807305" w:rsidRPr="00D157AF">
        <w:rPr>
          <w:rFonts w:ascii="PT Astra Serif" w:eastAsia="Times New Roman" w:hAnsi="PT Astra Serif" w:cs="Times New Roman"/>
          <w:color w:val="000000" w:themeColor="text1"/>
          <w:kern w:val="0"/>
          <w:sz w:val="28"/>
          <w:szCs w:val="28"/>
          <w:lang w:eastAsia="ru-RU" w:bidi="ar-SA"/>
        </w:rPr>
        <w:t xml:space="preserve"> </w:t>
      </w:r>
    </w:p>
    <w:p w:rsidR="004F2A76" w:rsidRPr="00D157AF" w:rsidRDefault="004F2A76" w:rsidP="00A41803">
      <w:pPr>
        <w:rPr>
          <w:rFonts w:ascii="PT Astra Serif" w:hAnsi="PT Astra Serif" w:cs="Times New Roman"/>
          <w:b/>
          <w:sz w:val="28"/>
          <w:szCs w:val="28"/>
        </w:rPr>
      </w:pPr>
      <w:r w:rsidRPr="00D157AF">
        <w:rPr>
          <w:rFonts w:ascii="PT Astra Serif" w:hAnsi="PT Astra Serif" w:cs="Times New Roman"/>
          <w:sz w:val="28"/>
          <w:szCs w:val="28"/>
        </w:rPr>
        <w:t>Воспитательный блок</w:t>
      </w:r>
      <w:r w:rsidRPr="00D157AF">
        <w:rPr>
          <w:rFonts w:ascii="PT Astra Serif" w:hAnsi="PT Astra Serif" w:cs="Times New Roman"/>
          <w:b/>
          <w:sz w:val="28"/>
          <w:szCs w:val="28"/>
        </w:rPr>
        <w:t xml:space="preserve"> </w:t>
      </w:r>
      <w:r w:rsidRPr="00D157AF">
        <w:rPr>
          <w:rFonts w:ascii="PT Astra Serif" w:eastAsia="Times New Roman" w:hAnsi="PT Astra Serif" w:cs="Times New Roman"/>
          <w:color w:val="000000"/>
          <w:sz w:val="28"/>
          <w:szCs w:val="28"/>
        </w:rPr>
        <w:t>предназначен для всех групп обучающихся, а также их родителей (законных представителей) детского объединения «</w:t>
      </w:r>
      <w:proofErr w:type="spellStart"/>
      <w:r w:rsidRPr="00D157AF">
        <w:rPr>
          <w:rFonts w:ascii="PT Astra Serif" w:eastAsia="Times New Roman" w:hAnsi="PT Astra Serif" w:cs="Times New Roman"/>
          <w:color w:val="000000"/>
          <w:sz w:val="28"/>
          <w:szCs w:val="28"/>
        </w:rPr>
        <w:t>Фотокружок</w:t>
      </w:r>
      <w:proofErr w:type="spellEnd"/>
      <w:r w:rsidRPr="00D157AF">
        <w:rPr>
          <w:rFonts w:ascii="PT Astra Serif" w:eastAsia="Times New Roman" w:hAnsi="PT Astra Serif" w:cs="Times New Roman"/>
          <w:color w:val="000000"/>
          <w:sz w:val="28"/>
          <w:szCs w:val="28"/>
        </w:rPr>
        <w:t>» в возрасте от 8 до 16 лет.</w:t>
      </w:r>
    </w:p>
    <w:p w:rsidR="004F2A76" w:rsidRPr="00D157AF" w:rsidRDefault="004F2A76" w:rsidP="00A41803">
      <w:pPr>
        <w:shd w:val="clear" w:color="auto" w:fill="FFFFFF"/>
        <w:ind w:firstLine="568"/>
        <w:rPr>
          <w:rFonts w:ascii="PT Astra Serif" w:eastAsia="Times New Roman" w:hAnsi="PT Astra Serif" w:cs="Times New Roman"/>
          <w:color w:val="000000"/>
          <w:sz w:val="28"/>
          <w:szCs w:val="28"/>
        </w:rPr>
      </w:pPr>
      <w:r w:rsidRPr="00D157AF">
        <w:rPr>
          <w:rFonts w:ascii="PT Astra Serif" w:eastAsia="Times New Roman" w:hAnsi="PT Astra Serif" w:cs="Times New Roman"/>
          <w:color w:val="000000"/>
          <w:sz w:val="28"/>
          <w:szCs w:val="28"/>
        </w:rPr>
        <w:t> Данная программа воспитания рассчитана на один учебный год.</w:t>
      </w:r>
    </w:p>
    <w:p w:rsidR="004F2A76" w:rsidRPr="00D157AF" w:rsidRDefault="004F2A76" w:rsidP="00A41803">
      <w:pPr>
        <w:widowControl/>
        <w:shd w:val="clear" w:color="auto" w:fill="FFFFFF"/>
        <w:suppressAutoHyphens w:val="0"/>
        <w:rPr>
          <w:rFonts w:ascii="PT Astra Serif" w:eastAsia="Times New Roman" w:hAnsi="PT Astra Serif" w:cs="Times New Roman"/>
          <w:color w:val="000000"/>
          <w:sz w:val="28"/>
          <w:szCs w:val="28"/>
        </w:rPr>
      </w:pPr>
      <w:r w:rsidRPr="00D157AF">
        <w:rPr>
          <w:rFonts w:ascii="PT Astra Serif" w:eastAsia="Times New Roman" w:hAnsi="PT Astra Serif" w:cs="Times New Roman"/>
          <w:b/>
          <w:bCs/>
          <w:color w:val="000000"/>
          <w:sz w:val="28"/>
          <w:szCs w:val="28"/>
        </w:rPr>
        <w:lastRenderedPageBreak/>
        <w:t>Характеристика детского объединения</w:t>
      </w:r>
      <w:r w:rsidRPr="00D157AF">
        <w:rPr>
          <w:rFonts w:ascii="PT Astra Serif" w:eastAsia="Times New Roman" w:hAnsi="PT Astra Serif" w:cs="Times New Roman"/>
          <w:color w:val="000000"/>
          <w:sz w:val="28"/>
          <w:szCs w:val="28"/>
        </w:rPr>
        <w:t>:         </w:t>
      </w:r>
    </w:p>
    <w:p w:rsidR="004F2A76" w:rsidRPr="00D157AF" w:rsidRDefault="004F2A76" w:rsidP="00A41803">
      <w:pPr>
        <w:shd w:val="clear" w:color="auto" w:fill="FFFFFF"/>
        <w:rPr>
          <w:rFonts w:ascii="PT Astra Serif" w:eastAsia="Times New Roman" w:hAnsi="PT Astra Serif" w:cs="Times New Roman"/>
          <w:color w:val="000000"/>
          <w:sz w:val="28"/>
          <w:szCs w:val="28"/>
        </w:rPr>
      </w:pPr>
      <w:r w:rsidRPr="00D157AF">
        <w:rPr>
          <w:rFonts w:ascii="PT Astra Serif" w:eastAsia="Times New Roman" w:hAnsi="PT Astra Serif" w:cs="Times New Roman"/>
          <w:color w:val="000000"/>
          <w:sz w:val="28"/>
          <w:szCs w:val="28"/>
        </w:rPr>
        <w:t>Деятельность объединения «</w:t>
      </w:r>
      <w:proofErr w:type="spellStart"/>
      <w:r w:rsidRPr="00D157AF">
        <w:rPr>
          <w:rFonts w:ascii="PT Astra Serif" w:eastAsia="Times New Roman" w:hAnsi="PT Astra Serif" w:cs="Times New Roman"/>
          <w:color w:val="000000"/>
          <w:sz w:val="28"/>
          <w:szCs w:val="28"/>
        </w:rPr>
        <w:t>Фотокружок</w:t>
      </w:r>
      <w:proofErr w:type="spellEnd"/>
      <w:r w:rsidRPr="00D157AF">
        <w:rPr>
          <w:rFonts w:ascii="PT Astra Serif" w:eastAsia="Times New Roman" w:hAnsi="PT Astra Serif" w:cs="Times New Roman"/>
          <w:color w:val="000000"/>
          <w:sz w:val="28"/>
          <w:szCs w:val="28"/>
        </w:rPr>
        <w:t>» имеет художественную направленность.</w:t>
      </w:r>
    </w:p>
    <w:p w:rsidR="004F2A76" w:rsidRPr="00D157AF" w:rsidRDefault="004F2A76" w:rsidP="00A41803">
      <w:pPr>
        <w:shd w:val="clear" w:color="auto" w:fill="FFFFFF"/>
        <w:rPr>
          <w:rFonts w:ascii="PT Astra Serif" w:eastAsia="Times New Roman" w:hAnsi="PT Astra Serif" w:cs="Times New Roman"/>
          <w:color w:val="000000"/>
          <w:sz w:val="28"/>
          <w:szCs w:val="28"/>
        </w:rPr>
      </w:pPr>
      <w:r w:rsidRPr="00D157AF">
        <w:rPr>
          <w:rFonts w:ascii="PT Astra Serif" w:eastAsia="Times New Roman" w:hAnsi="PT Astra Serif" w:cs="Times New Roman"/>
          <w:color w:val="000000"/>
          <w:sz w:val="28"/>
          <w:szCs w:val="28"/>
        </w:rPr>
        <w:t xml:space="preserve">Количество обучающихся составляет </w:t>
      </w:r>
      <w:r w:rsidR="005C5C9F" w:rsidRPr="00D157AF">
        <w:rPr>
          <w:rFonts w:ascii="PT Astra Serif" w:eastAsia="Times New Roman" w:hAnsi="PT Astra Serif" w:cs="Times New Roman"/>
          <w:color w:val="000000"/>
          <w:sz w:val="28"/>
          <w:szCs w:val="28"/>
        </w:rPr>
        <w:t>всего 40 человек, это  4 группы.</w:t>
      </w:r>
    </w:p>
    <w:p w:rsidR="004F2A76" w:rsidRPr="00D157AF" w:rsidRDefault="004F2A76" w:rsidP="00A41803">
      <w:pPr>
        <w:shd w:val="clear" w:color="auto" w:fill="FFFFFF"/>
        <w:rPr>
          <w:rFonts w:ascii="PT Astra Serif" w:eastAsia="Times New Roman" w:hAnsi="PT Astra Serif" w:cs="Times New Roman"/>
          <w:color w:val="000000"/>
          <w:sz w:val="28"/>
          <w:szCs w:val="28"/>
        </w:rPr>
      </w:pPr>
      <w:proofErr w:type="gramStart"/>
      <w:r w:rsidRPr="00D157AF">
        <w:rPr>
          <w:rFonts w:ascii="PT Astra Serif" w:eastAsia="Times New Roman" w:hAnsi="PT Astra Serif" w:cs="Times New Roman"/>
          <w:color w:val="000000"/>
          <w:sz w:val="28"/>
          <w:szCs w:val="28"/>
        </w:rPr>
        <w:t>Обучающиеся</w:t>
      </w:r>
      <w:proofErr w:type="gramEnd"/>
      <w:r w:rsidRPr="00D157AF">
        <w:rPr>
          <w:rFonts w:ascii="PT Astra Serif" w:eastAsia="Times New Roman" w:hAnsi="PT Astra Serif" w:cs="Times New Roman"/>
          <w:color w:val="000000"/>
          <w:sz w:val="28"/>
          <w:szCs w:val="28"/>
        </w:rPr>
        <w:t xml:space="preserve"> имеют возрастную категорию детей от 8 до 16 лет.</w:t>
      </w:r>
      <w:r w:rsidR="005C5C9F" w:rsidRPr="00D157AF">
        <w:rPr>
          <w:rFonts w:ascii="PT Astra Serif" w:eastAsia="Times New Roman" w:hAnsi="PT Astra Serif" w:cs="Times New Roman"/>
          <w:color w:val="000000"/>
          <w:sz w:val="28"/>
          <w:szCs w:val="28"/>
        </w:rPr>
        <w:t xml:space="preserve"> Объединение «</w:t>
      </w:r>
      <w:proofErr w:type="spellStart"/>
      <w:r w:rsidR="005C5C9F" w:rsidRPr="00D157AF">
        <w:rPr>
          <w:rFonts w:ascii="PT Astra Serif" w:eastAsia="Times New Roman" w:hAnsi="PT Astra Serif" w:cs="Times New Roman"/>
          <w:color w:val="000000"/>
          <w:sz w:val="28"/>
          <w:szCs w:val="28"/>
        </w:rPr>
        <w:t>Фотокружок</w:t>
      </w:r>
      <w:proofErr w:type="spellEnd"/>
      <w:r w:rsidR="005C5C9F" w:rsidRPr="00D157AF">
        <w:rPr>
          <w:rFonts w:ascii="PT Astra Serif" w:eastAsia="Times New Roman" w:hAnsi="PT Astra Serif" w:cs="Times New Roman"/>
          <w:color w:val="000000"/>
          <w:sz w:val="28"/>
          <w:szCs w:val="28"/>
        </w:rPr>
        <w:t xml:space="preserve">»  работает с 1999 года.   За время работы в коллективе сложилось много </w:t>
      </w:r>
      <w:r w:rsidR="00A26D1D" w:rsidRPr="00D157AF">
        <w:rPr>
          <w:rFonts w:ascii="PT Astra Serif" w:eastAsia="Times New Roman" w:hAnsi="PT Astra Serif" w:cs="Times New Roman"/>
          <w:color w:val="000000"/>
          <w:sz w:val="28"/>
          <w:szCs w:val="28"/>
        </w:rPr>
        <w:t xml:space="preserve">разных </w:t>
      </w:r>
      <w:r w:rsidR="005C5C9F" w:rsidRPr="00D157AF">
        <w:rPr>
          <w:rFonts w:ascii="PT Astra Serif" w:eastAsia="Times New Roman" w:hAnsi="PT Astra Serif" w:cs="Times New Roman"/>
          <w:color w:val="000000"/>
          <w:sz w:val="28"/>
          <w:szCs w:val="28"/>
        </w:rPr>
        <w:t xml:space="preserve">традиций. </w:t>
      </w:r>
      <w:r w:rsidR="00A26D1D" w:rsidRPr="00D157AF">
        <w:rPr>
          <w:rFonts w:ascii="PT Astra Serif" w:eastAsia="Times New Roman" w:hAnsi="PT Astra Serif" w:cs="Times New Roman"/>
          <w:color w:val="000000"/>
          <w:sz w:val="28"/>
          <w:szCs w:val="28"/>
        </w:rPr>
        <w:t xml:space="preserve">В начале учебного года проводятся разные игры </w:t>
      </w:r>
      <w:proofErr w:type="gramStart"/>
      <w:r w:rsidR="00A26D1D" w:rsidRPr="00D157AF">
        <w:rPr>
          <w:rFonts w:ascii="PT Astra Serif" w:eastAsia="Times New Roman" w:hAnsi="PT Astra Serif" w:cs="Times New Roman"/>
          <w:color w:val="000000"/>
          <w:sz w:val="28"/>
          <w:szCs w:val="28"/>
        </w:rPr>
        <w:t xml:space="preserve">( </w:t>
      </w:r>
      <w:proofErr w:type="gramEnd"/>
      <w:r w:rsidR="00A26D1D" w:rsidRPr="00D157AF">
        <w:rPr>
          <w:rFonts w:ascii="PT Astra Serif" w:eastAsia="Times New Roman" w:hAnsi="PT Astra Serif" w:cs="Times New Roman"/>
          <w:color w:val="000000"/>
          <w:sz w:val="28"/>
          <w:szCs w:val="28"/>
        </w:rPr>
        <w:t xml:space="preserve">по </w:t>
      </w:r>
      <w:proofErr w:type="spellStart"/>
      <w:r w:rsidR="00A26D1D" w:rsidRPr="00D157AF">
        <w:rPr>
          <w:rFonts w:ascii="PT Astra Serif" w:eastAsia="Times New Roman" w:hAnsi="PT Astra Serif" w:cs="Times New Roman"/>
          <w:color w:val="000000"/>
          <w:sz w:val="28"/>
          <w:szCs w:val="28"/>
        </w:rPr>
        <w:t>гуппам</w:t>
      </w:r>
      <w:proofErr w:type="spellEnd"/>
      <w:r w:rsidR="00A26D1D" w:rsidRPr="00D157AF">
        <w:rPr>
          <w:rFonts w:ascii="PT Astra Serif" w:eastAsia="Times New Roman" w:hAnsi="PT Astra Serif" w:cs="Times New Roman"/>
          <w:color w:val="000000"/>
          <w:sz w:val="28"/>
          <w:szCs w:val="28"/>
        </w:rPr>
        <w:t xml:space="preserve">) на знакомство и сплочение коллектива. Ходим в поход,  приуроченный к началу учебного года. В течение года выходим для </w:t>
      </w:r>
      <w:proofErr w:type="spellStart"/>
      <w:r w:rsidR="00A26D1D" w:rsidRPr="00D157AF">
        <w:rPr>
          <w:rFonts w:ascii="PT Astra Serif" w:eastAsia="Times New Roman" w:hAnsi="PT Astra Serif" w:cs="Times New Roman"/>
          <w:color w:val="000000"/>
          <w:sz w:val="28"/>
          <w:szCs w:val="28"/>
        </w:rPr>
        <w:t>фотоссесий</w:t>
      </w:r>
      <w:proofErr w:type="spellEnd"/>
      <w:r w:rsidR="00A26D1D" w:rsidRPr="00D157AF">
        <w:rPr>
          <w:rFonts w:ascii="PT Astra Serif" w:eastAsia="Times New Roman" w:hAnsi="PT Astra Serif" w:cs="Times New Roman"/>
          <w:color w:val="000000"/>
          <w:sz w:val="28"/>
          <w:szCs w:val="28"/>
        </w:rPr>
        <w:t xml:space="preserve"> и фотосъемки природы. Совместно катаемся с горки. Украшаем окна и кабинет к праздникам.  Отмечаем день именинника. Готовим сувениры для тружеников тыла. Ходим на митинг, а также на  экскурсию к памятнику Воинам Землякам. </w:t>
      </w:r>
      <w:r w:rsidR="00B904A1" w:rsidRPr="00D157AF">
        <w:rPr>
          <w:rFonts w:ascii="PT Astra Serif" w:eastAsia="Times New Roman" w:hAnsi="PT Astra Serif" w:cs="Times New Roman"/>
          <w:color w:val="000000"/>
          <w:sz w:val="28"/>
          <w:szCs w:val="28"/>
        </w:rPr>
        <w:t xml:space="preserve">Взаимодействуем с районной библиотекой и  Музеем, где с выставляем работы </w:t>
      </w:r>
      <w:proofErr w:type="gramStart"/>
      <w:r w:rsidR="00B904A1" w:rsidRPr="00D157AF">
        <w:rPr>
          <w:rFonts w:ascii="PT Astra Serif" w:eastAsia="Times New Roman" w:hAnsi="PT Astra Serif" w:cs="Times New Roman"/>
          <w:color w:val="000000"/>
          <w:sz w:val="28"/>
          <w:szCs w:val="28"/>
        </w:rPr>
        <w:t>обучающихся</w:t>
      </w:r>
      <w:proofErr w:type="gramEnd"/>
      <w:r w:rsidR="00B904A1" w:rsidRPr="00D157AF">
        <w:rPr>
          <w:rFonts w:ascii="PT Astra Serif" w:eastAsia="Times New Roman" w:hAnsi="PT Astra Serif" w:cs="Times New Roman"/>
          <w:color w:val="000000"/>
          <w:sz w:val="28"/>
          <w:szCs w:val="28"/>
        </w:rPr>
        <w:t>, а  так же посещаем мероприятия. Принимаем участие в мероприятиях ДДТ и конкурсах и выставках</w:t>
      </w:r>
      <w:proofErr w:type="gramStart"/>
      <w:r w:rsidR="00B904A1" w:rsidRPr="00D157AF">
        <w:rPr>
          <w:rFonts w:ascii="PT Astra Serif" w:eastAsia="Times New Roman" w:hAnsi="PT Astra Serif" w:cs="Times New Roman"/>
          <w:color w:val="000000"/>
          <w:sz w:val="28"/>
          <w:szCs w:val="28"/>
        </w:rPr>
        <w:t>.</w:t>
      </w:r>
      <w:proofErr w:type="gramEnd"/>
      <w:r w:rsidR="00B904A1" w:rsidRPr="00D157AF">
        <w:rPr>
          <w:rFonts w:ascii="PT Astra Serif" w:eastAsia="Times New Roman" w:hAnsi="PT Astra Serif" w:cs="Times New Roman"/>
          <w:color w:val="000000"/>
          <w:sz w:val="28"/>
          <w:szCs w:val="28"/>
        </w:rPr>
        <w:t xml:space="preserve"> </w:t>
      </w:r>
      <w:proofErr w:type="gramStart"/>
      <w:r w:rsidR="00B904A1" w:rsidRPr="00D157AF">
        <w:rPr>
          <w:rFonts w:ascii="PT Astra Serif" w:eastAsia="Times New Roman" w:hAnsi="PT Astra Serif" w:cs="Times New Roman"/>
          <w:color w:val="000000"/>
          <w:sz w:val="28"/>
          <w:szCs w:val="28"/>
        </w:rPr>
        <w:t>п</w:t>
      </w:r>
      <w:proofErr w:type="gramEnd"/>
      <w:r w:rsidR="00B904A1" w:rsidRPr="00D157AF">
        <w:rPr>
          <w:rFonts w:ascii="PT Astra Serif" w:eastAsia="Times New Roman" w:hAnsi="PT Astra Serif" w:cs="Times New Roman"/>
          <w:color w:val="000000"/>
          <w:sz w:val="28"/>
          <w:szCs w:val="28"/>
        </w:rPr>
        <w:t>риглашаем родителей на мероприятия и на занятия.</w:t>
      </w:r>
    </w:p>
    <w:p w:rsidR="006357F3" w:rsidRPr="00D157AF" w:rsidRDefault="006357F3" w:rsidP="00A41803">
      <w:pPr>
        <w:shd w:val="clear" w:color="auto" w:fill="FFFFFF"/>
        <w:rPr>
          <w:rFonts w:ascii="PT Astra Serif" w:eastAsia="Times New Roman" w:hAnsi="PT Astra Serif" w:cs="Times New Roman"/>
          <w:color w:val="000000"/>
          <w:sz w:val="28"/>
          <w:szCs w:val="28"/>
        </w:rPr>
      </w:pPr>
    </w:p>
    <w:p w:rsidR="00B55356" w:rsidRPr="00A41803" w:rsidRDefault="006C51B7" w:rsidP="00A41803">
      <w:pPr>
        <w:widowControl/>
        <w:shd w:val="clear" w:color="auto" w:fill="FFFFFF"/>
        <w:suppressAutoHyphens w:val="0"/>
        <w:rPr>
          <w:rFonts w:ascii="PT Astra Serif" w:hAnsi="PT Astra Serif" w:cs="Times New Roman"/>
          <w:sz w:val="28"/>
          <w:szCs w:val="28"/>
          <w:lang w:eastAsia="ru-RU"/>
        </w:rPr>
      </w:pPr>
      <w:r w:rsidRPr="00D157AF">
        <w:rPr>
          <w:rFonts w:ascii="PT Astra Serif" w:eastAsia="Times New Roman" w:hAnsi="PT Astra Serif" w:cs="Times New Roman"/>
          <w:b/>
          <w:bCs/>
          <w:color w:val="000000"/>
          <w:kern w:val="0"/>
          <w:sz w:val="28"/>
          <w:szCs w:val="28"/>
          <w:lang w:eastAsia="ru-RU" w:bidi="ar-SA"/>
        </w:rPr>
        <w:t xml:space="preserve">Цель </w:t>
      </w:r>
      <w:r w:rsidR="00D93C83" w:rsidRPr="00D157AF">
        <w:rPr>
          <w:rFonts w:ascii="PT Astra Serif" w:eastAsia="Times New Roman" w:hAnsi="PT Astra Serif" w:cs="Times New Roman"/>
          <w:b/>
          <w:bCs/>
          <w:color w:val="000000"/>
          <w:kern w:val="0"/>
          <w:sz w:val="28"/>
          <w:szCs w:val="28"/>
          <w:lang w:eastAsia="ru-RU" w:bidi="ar-SA"/>
        </w:rPr>
        <w:t xml:space="preserve"> воспитания</w:t>
      </w:r>
      <w:r w:rsidRPr="00D157AF">
        <w:rPr>
          <w:rFonts w:ascii="PT Astra Serif" w:eastAsia="Times New Roman" w:hAnsi="PT Astra Serif" w:cs="Times New Roman"/>
          <w:b/>
          <w:bCs/>
          <w:color w:val="000000"/>
          <w:kern w:val="0"/>
          <w:sz w:val="28"/>
          <w:szCs w:val="28"/>
          <w:lang w:eastAsia="ru-RU" w:bidi="ar-SA"/>
        </w:rPr>
        <w:t>:</w:t>
      </w:r>
      <w:r w:rsidR="00D93C83" w:rsidRPr="00D157AF">
        <w:rPr>
          <w:rFonts w:ascii="PT Astra Serif" w:eastAsia="Times New Roman" w:hAnsi="PT Astra Serif" w:cs="Times New Roman"/>
          <w:color w:val="000000"/>
          <w:kern w:val="0"/>
          <w:sz w:val="28"/>
          <w:szCs w:val="28"/>
          <w:lang w:eastAsia="ru-RU" w:bidi="ar-SA"/>
        </w:rPr>
        <w:t xml:space="preserve"> </w:t>
      </w:r>
      <w:r w:rsidR="006357F3" w:rsidRPr="00D157AF">
        <w:rPr>
          <w:rFonts w:ascii="PT Astra Serif" w:eastAsia="Times New Roman" w:hAnsi="PT Astra Serif" w:cs="Times New Roman"/>
          <w:color w:val="000000"/>
          <w:sz w:val="28"/>
          <w:szCs w:val="28"/>
          <w:lang w:eastAsia="ru-RU"/>
        </w:rPr>
        <w:t xml:space="preserve">создание условий </w:t>
      </w:r>
      <w:proofErr w:type="gramStart"/>
      <w:r w:rsidR="006357F3" w:rsidRPr="00D157AF">
        <w:rPr>
          <w:rFonts w:ascii="PT Astra Serif" w:eastAsia="Times New Roman" w:hAnsi="PT Astra Serif" w:cs="Times New Roman"/>
          <w:color w:val="000000"/>
          <w:sz w:val="28"/>
          <w:szCs w:val="28"/>
          <w:lang w:eastAsia="ru-RU"/>
        </w:rPr>
        <w:t>для</w:t>
      </w:r>
      <w:proofErr w:type="gramEnd"/>
      <w:r w:rsidR="00D93C83" w:rsidRPr="00D157AF">
        <w:rPr>
          <w:rFonts w:ascii="PT Astra Serif" w:eastAsia="Times New Roman" w:hAnsi="PT Astra Serif" w:cs="Times New Roman"/>
          <w:color w:val="000000"/>
          <w:kern w:val="0"/>
          <w:sz w:val="28"/>
          <w:szCs w:val="28"/>
          <w:lang w:eastAsia="ru-RU" w:bidi="ar-SA"/>
        </w:rPr>
        <w:t> </w:t>
      </w:r>
      <w:r w:rsidR="00D93C83" w:rsidRPr="00D157AF">
        <w:rPr>
          <w:rFonts w:ascii="PT Astra Serif" w:hAnsi="PT Astra Serif" w:cs="Times New Roman"/>
          <w:sz w:val="28"/>
          <w:szCs w:val="28"/>
          <w:lang w:eastAsia="ru-RU"/>
        </w:rPr>
        <w:t xml:space="preserve"> </w:t>
      </w:r>
      <w:proofErr w:type="gramStart"/>
      <w:r w:rsidR="006357F3" w:rsidRPr="00D157AF">
        <w:rPr>
          <w:rFonts w:ascii="PT Astra Serif" w:hAnsi="PT Astra Serif" w:cs="Times New Roman"/>
          <w:sz w:val="28"/>
          <w:szCs w:val="28"/>
        </w:rPr>
        <w:t>ф</w:t>
      </w:r>
      <w:r w:rsidR="00233A6F" w:rsidRPr="00D157AF">
        <w:rPr>
          <w:rFonts w:ascii="PT Astra Serif" w:hAnsi="PT Astra Serif" w:cs="Times New Roman"/>
          <w:sz w:val="28"/>
          <w:szCs w:val="28"/>
        </w:rPr>
        <w:t>ормирование</w:t>
      </w:r>
      <w:proofErr w:type="gramEnd"/>
      <w:r w:rsidR="006357F3" w:rsidRPr="00D157AF">
        <w:rPr>
          <w:rFonts w:ascii="PT Astra Serif" w:eastAsia="Times New Roman" w:hAnsi="PT Astra Serif" w:cs="Times New Roman"/>
          <w:color w:val="000000"/>
          <w:sz w:val="28"/>
          <w:szCs w:val="28"/>
          <w:lang w:eastAsia="ru-RU"/>
        </w:rPr>
        <w:t xml:space="preserve"> социально-активной, творческой, нравственно и физически здоровой личности,</w:t>
      </w:r>
      <w:r w:rsidR="00233A6F" w:rsidRPr="00D157AF">
        <w:rPr>
          <w:rFonts w:ascii="PT Astra Serif" w:hAnsi="PT Astra Serif" w:cs="Times New Roman"/>
          <w:sz w:val="28"/>
          <w:szCs w:val="28"/>
        </w:rPr>
        <w:t xml:space="preserve"> эстетического вкуса,</w:t>
      </w:r>
      <w:r w:rsidR="00233A6F" w:rsidRPr="00D157AF">
        <w:rPr>
          <w:rFonts w:ascii="PT Astra Serif" w:eastAsia="Times New Roman" w:hAnsi="PT Astra Serif" w:cs="Times New Roman"/>
          <w:color w:val="000000"/>
          <w:kern w:val="0"/>
          <w:sz w:val="28"/>
          <w:szCs w:val="28"/>
          <w:lang w:eastAsia="ru-RU" w:bidi="ar-SA"/>
        </w:rPr>
        <w:t xml:space="preserve"> развитие морально-нравственных качеств обучающихся,   патриотизма</w:t>
      </w:r>
      <w:r w:rsidR="006357F3" w:rsidRPr="00D157AF">
        <w:rPr>
          <w:rFonts w:ascii="PT Astra Serif" w:eastAsia="Times New Roman" w:hAnsi="PT Astra Serif" w:cs="Times New Roman"/>
          <w:color w:val="000000"/>
          <w:kern w:val="0"/>
          <w:sz w:val="28"/>
          <w:szCs w:val="28"/>
          <w:lang w:eastAsia="ru-RU" w:bidi="ar-SA"/>
        </w:rPr>
        <w:t>.</w:t>
      </w:r>
      <w:r w:rsidR="00B55356" w:rsidRPr="00D157AF">
        <w:rPr>
          <w:rFonts w:ascii="PT Astra Serif" w:eastAsia="Times New Roman" w:hAnsi="PT Astra Serif" w:cs="Times New Roman"/>
          <w:color w:val="000000"/>
          <w:kern w:val="0"/>
          <w:sz w:val="28"/>
          <w:szCs w:val="28"/>
          <w:lang w:eastAsia="ru-RU" w:bidi="ar-SA"/>
        </w:rPr>
        <w:t xml:space="preserve"> </w:t>
      </w:r>
    </w:p>
    <w:p w:rsidR="00251340" w:rsidRPr="00D157AF" w:rsidRDefault="00251340" w:rsidP="00A41803">
      <w:pPr>
        <w:shd w:val="clear" w:color="auto" w:fill="FFFFFF"/>
        <w:rPr>
          <w:rFonts w:ascii="PT Astra Serif" w:hAnsi="PT Astra Serif" w:cs="Times New Roman"/>
          <w:b/>
          <w:sz w:val="28"/>
          <w:szCs w:val="28"/>
          <w:lang w:eastAsia="ru-RU"/>
        </w:rPr>
      </w:pPr>
      <w:r w:rsidRPr="00D157AF">
        <w:rPr>
          <w:rFonts w:ascii="PT Astra Serif" w:hAnsi="PT Astra Serif" w:cs="Times New Roman"/>
          <w:b/>
          <w:sz w:val="28"/>
          <w:szCs w:val="28"/>
          <w:lang w:eastAsia="ru-RU"/>
        </w:rPr>
        <w:t>Воспитательные</w:t>
      </w:r>
      <w:r w:rsidR="00233A6F" w:rsidRPr="00D157AF">
        <w:rPr>
          <w:rFonts w:ascii="PT Astra Serif" w:hAnsi="PT Astra Serif" w:cs="Times New Roman"/>
          <w:b/>
          <w:sz w:val="28"/>
          <w:szCs w:val="28"/>
          <w:lang w:eastAsia="ru-RU"/>
        </w:rPr>
        <w:t xml:space="preserve"> задачи:</w:t>
      </w:r>
    </w:p>
    <w:p w:rsidR="000F29E5" w:rsidRPr="00D157AF" w:rsidRDefault="000F29E5"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hAnsi="PT Astra Serif" w:cs="Times New Roman"/>
          <w:b/>
          <w:sz w:val="28"/>
          <w:szCs w:val="28"/>
          <w:lang w:eastAsia="ru-RU"/>
        </w:rPr>
        <w:t xml:space="preserve">- </w:t>
      </w:r>
      <w:r w:rsidR="00357ACF" w:rsidRPr="00D157AF">
        <w:rPr>
          <w:rFonts w:ascii="PT Astra Serif" w:eastAsia="Times New Roman" w:hAnsi="PT Astra Serif" w:cs="Times New Roman"/>
          <w:color w:val="000000"/>
          <w:kern w:val="0"/>
          <w:sz w:val="28"/>
          <w:szCs w:val="28"/>
          <w:lang w:eastAsia="ru-RU" w:bidi="ar-SA"/>
        </w:rPr>
        <w:t>с</w:t>
      </w:r>
      <w:r w:rsidRPr="00D157AF">
        <w:rPr>
          <w:rFonts w:ascii="PT Astra Serif" w:eastAsia="Times New Roman" w:hAnsi="PT Astra Serif" w:cs="Times New Roman"/>
          <w:color w:val="000000"/>
          <w:kern w:val="0"/>
          <w:sz w:val="28"/>
          <w:szCs w:val="28"/>
          <w:lang w:eastAsia="ru-RU" w:bidi="ar-SA"/>
        </w:rPr>
        <w:t>оздание условий, направленных на формирование нравственной культуры, расширение кругозора</w:t>
      </w:r>
      <w:r w:rsidR="00B55356" w:rsidRPr="00D157AF">
        <w:rPr>
          <w:rFonts w:ascii="PT Astra Serif" w:eastAsia="Times New Roman" w:hAnsi="PT Astra Serif" w:cs="Times New Roman"/>
          <w:color w:val="000000"/>
          <w:kern w:val="0"/>
          <w:sz w:val="28"/>
          <w:szCs w:val="28"/>
          <w:lang w:eastAsia="ru-RU" w:bidi="ar-SA"/>
        </w:rPr>
        <w:t>;</w:t>
      </w:r>
    </w:p>
    <w:p w:rsidR="000F29E5" w:rsidRPr="00D157AF" w:rsidRDefault="000F29E5"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 </w:t>
      </w:r>
      <w:r w:rsidR="00B55356" w:rsidRPr="00D157AF">
        <w:rPr>
          <w:rFonts w:ascii="PT Astra Serif" w:eastAsia="Times New Roman" w:hAnsi="PT Astra Serif" w:cs="Times New Roman"/>
          <w:color w:val="000000"/>
          <w:kern w:val="0"/>
          <w:sz w:val="28"/>
          <w:szCs w:val="28"/>
          <w:lang w:eastAsia="ru-RU" w:bidi="ar-SA"/>
        </w:rPr>
        <w:t xml:space="preserve"> </w:t>
      </w:r>
      <w:r w:rsidRPr="00D157AF">
        <w:rPr>
          <w:rFonts w:ascii="PT Astra Serif" w:eastAsia="Times New Roman" w:hAnsi="PT Astra Serif" w:cs="Times New Roman"/>
          <w:color w:val="000000"/>
          <w:kern w:val="0"/>
          <w:sz w:val="28"/>
          <w:szCs w:val="28"/>
          <w:lang w:eastAsia="ru-RU" w:bidi="ar-SA"/>
        </w:rPr>
        <w:t xml:space="preserve"> </w:t>
      </w:r>
      <w:r w:rsidR="00B55356" w:rsidRPr="00D157AF">
        <w:rPr>
          <w:rFonts w:ascii="PT Astra Serif" w:hAnsi="PT Astra Serif" w:cs="Times New Roman"/>
          <w:sz w:val="28"/>
          <w:szCs w:val="28"/>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sidR="006F2AD8" w:rsidRPr="00D157AF">
        <w:rPr>
          <w:rFonts w:ascii="PT Astra Serif" w:hAnsi="PT Astra Serif" w:cs="Times New Roman"/>
          <w:sz w:val="28"/>
          <w:szCs w:val="28"/>
        </w:rPr>
        <w:t>ценностям;</w:t>
      </w:r>
    </w:p>
    <w:p w:rsidR="00251340" w:rsidRPr="00D157AF" w:rsidRDefault="00251340" w:rsidP="00A41803">
      <w:pPr>
        <w:widowControl/>
        <w:suppressAutoHyphens w:val="0"/>
        <w:jc w:val="both"/>
        <w:rPr>
          <w:rFonts w:ascii="PT Astra Serif" w:hAnsi="PT Astra Serif" w:cs="Times New Roman"/>
          <w:sz w:val="28"/>
          <w:szCs w:val="28"/>
        </w:rPr>
      </w:pPr>
      <w:r w:rsidRPr="00D157AF">
        <w:rPr>
          <w:rFonts w:ascii="PT Astra Serif" w:hAnsi="PT Astra Serif" w:cs="Times New Roman"/>
          <w:sz w:val="28"/>
          <w:szCs w:val="28"/>
        </w:rPr>
        <w:t>- формирование эстетического вкуса,</w:t>
      </w:r>
      <w:r w:rsidR="00357ACF" w:rsidRPr="00D157AF">
        <w:rPr>
          <w:rFonts w:ascii="PT Astra Serif" w:hAnsi="PT Astra Serif" w:cs="Times New Roman"/>
          <w:sz w:val="28"/>
          <w:szCs w:val="28"/>
        </w:rPr>
        <w:t xml:space="preserve"> любовь к родному краю</w:t>
      </w:r>
      <w:r w:rsidRPr="00D157AF">
        <w:rPr>
          <w:rFonts w:ascii="PT Astra Serif" w:hAnsi="PT Astra Serif" w:cs="Times New Roman"/>
          <w:sz w:val="28"/>
          <w:szCs w:val="28"/>
        </w:rPr>
        <w:t>;</w:t>
      </w:r>
    </w:p>
    <w:p w:rsidR="00251340" w:rsidRPr="00D157AF" w:rsidRDefault="00251340" w:rsidP="00A41803">
      <w:pPr>
        <w:widowControl/>
        <w:suppressAutoHyphens w:val="0"/>
        <w:jc w:val="both"/>
        <w:rPr>
          <w:rFonts w:ascii="PT Astra Serif" w:hAnsi="PT Astra Serif" w:cs="Times New Roman"/>
          <w:sz w:val="28"/>
          <w:szCs w:val="28"/>
        </w:rPr>
      </w:pPr>
      <w:r w:rsidRPr="00D157AF">
        <w:rPr>
          <w:rFonts w:ascii="PT Astra Serif" w:hAnsi="PT Astra Serif" w:cs="Times New Roman"/>
          <w:sz w:val="28"/>
          <w:szCs w:val="28"/>
        </w:rPr>
        <w:t xml:space="preserve"> -</w:t>
      </w:r>
      <w:r w:rsidR="00357ACF" w:rsidRPr="00D157AF">
        <w:rPr>
          <w:rFonts w:ascii="PT Astra Serif" w:hAnsi="PT Astra Serif" w:cs="Times New Roman"/>
          <w:sz w:val="28"/>
          <w:szCs w:val="28"/>
        </w:rPr>
        <w:t>формирование</w:t>
      </w:r>
      <w:r w:rsidRPr="00D157AF">
        <w:rPr>
          <w:rFonts w:ascii="PT Astra Serif" w:hAnsi="PT Astra Serif" w:cs="Times New Roman"/>
          <w:sz w:val="28"/>
          <w:szCs w:val="28"/>
        </w:rPr>
        <w:t xml:space="preserve">  чувство коллективизма, работать в парах, группах, выражать свою мысль, умение слушать других, вступать в диалог, навыки трудолюбия и аккуратности; </w:t>
      </w:r>
    </w:p>
    <w:p w:rsidR="00251340" w:rsidRPr="00D157AF" w:rsidRDefault="00251340"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 - формирование  моральных и волевых качеств личности (целеустремленность, настойчивость); </w:t>
      </w:r>
    </w:p>
    <w:p w:rsidR="00251340" w:rsidRPr="00D157AF" w:rsidRDefault="00251340" w:rsidP="00A41803">
      <w:pPr>
        <w:widowControl/>
        <w:shd w:val="clear" w:color="auto" w:fill="FFFFFF"/>
        <w:suppressAutoHyphens w:val="0"/>
        <w:rPr>
          <w:rFonts w:ascii="PT Astra Serif" w:eastAsia="Times New Roman" w:hAnsi="PT Astra Serif" w:cs="Times New Roman"/>
          <w:color w:val="000000" w:themeColor="text1"/>
          <w:kern w:val="0"/>
          <w:sz w:val="28"/>
          <w:szCs w:val="28"/>
          <w:lang w:eastAsia="ru-RU" w:bidi="ar-SA"/>
        </w:rPr>
      </w:pPr>
      <w:r w:rsidRPr="00D157AF">
        <w:rPr>
          <w:rFonts w:ascii="PT Astra Serif" w:eastAsia="Times New Roman" w:hAnsi="PT Astra Serif" w:cs="Times New Roman"/>
          <w:color w:val="000000" w:themeColor="text1"/>
          <w:kern w:val="0"/>
          <w:sz w:val="28"/>
          <w:szCs w:val="28"/>
          <w:lang w:eastAsia="ru-RU" w:bidi="ar-SA"/>
        </w:rPr>
        <w:t>развитие морально-нравственных качеств обучающихся: честности; доброты; совести; ответственности, чувства долга;</w:t>
      </w:r>
      <w:r w:rsidR="00B55356" w:rsidRPr="00D157AF">
        <w:rPr>
          <w:rFonts w:ascii="PT Astra Serif" w:eastAsia="Times New Roman" w:hAnsi="PT Astra Serif" w:cs="Times New Roman"/>
          <w:color w:val="000000" w:themeColor="text1"/>
          <w:kern w:val="0"/>
          <w:sz w:val="28"/>
          <w:szCs w:val="28"/>
          <w:lang w:eastAsia="ru-RU" w:bidi="ar-SA"/>
        </w:rPr>
        <w:t xml:space="preserve"> отноше</w:t>
      </w:r>
      <w:r w:rsidR="00807305" w:rsidRPr="00D157AF">
        <w:rPr>
          <w:rFonts w:ascii="PT Astra Serif" w:eastAsia="Times New Roman" w:hAnsi="PT Astra Serif" w:cs="Times New Roman"/>
          <w:color w:val="000000" w:themeColor="text1"/>
          <w:kern w:val="0"/>
          <w:sz w:val="28"/>
          <w:szCs w:val="28"/>
          <w:lang w:eastAsia="ru-RU" w:bidi="ar-SA"/>
        </w:rPr>
        <w:t>ния к человеку, труду и природе.</w:t>
      </w:r>
    </w:p>
    <w:p w:rsidR="00251340" w:rsidRPr="00D157AF" w:rsidRDefault="00251340" w:rsidP="00A41803">
      <w:pPr>
        <w:widowControl/>
        <w:shd w:val="clear" w:color="auto" w:fill="FFFFFF"/>
        <w:suppressAutoHyphens w:val="0"/>
        <w:rPr>
          <w:rFonts w:ascii="PT Astra Serif" w:eastAsia="Times New Roman" w:hAnsi="PT Astra Serif" w:cs="Times New Roman"/>
          <w:b/>
          <w:bCs/>
          <w:color w:val="000000" w:themeColor="text1"/>
          <w:kern w:val="0"/>
          <w:sz w:val="28"/>
          <w:szCs w:val="28"/>
          <w:highlight w:val="yellow"/>
          <w:lang w:eastAsia="ru-RU" w:bidi="ar-SA"/>
        </w:rPr>
      </w:pPr>
    </w:p>
    <w:p w:rsidR="0058388E" w:rsidRPr="00D157AF" w:rsidRDefault="000F29E5" w:rsidP="00A41803">
      <w:pPr>
        <w:shd w:val="clear" w:color="auto" w:fill="FFFFFF"/>
        <w:rPr>
          <w:rFonts w:ascii="PT Astra Serif" w:eastAsia="Times New Roman" w:hAnsi="PT Astra Serif" w:cs="Times New Roman"/>
          <w:b/>
          <w:bCs/>
          <w:color w:val="000000" w:themeColor="text1"/>
          <w:kern w:val="0"/>
          <w:sz w:val="28"/>
          <w:szCs w:val="28"/>
          <w:lang w:eastAsia="ru-RU" w:bidi="ar-SA"/>
        </w:rPr>
      </w:pPr>
      <w:r w:rsidRPr="00D157AF">
        <w:rPr>
          <w:rFonts w:ascii="PT Astra Serif" w:eastAsia="Times New Roman" w:hAnsi="PT Astra Serif" w:cs="Times New Roman"/>
          <w:b/>
          <w:bCs/>
          <w:color w:val="000000" w:themeColor="text1"/>
          <w:kern w:val="0"/>
          <w:sz w:val="28"/>
          <w:szCs w:val="28"/>
          <w:lang w:eastAsia="ru-RU" w:bidi="ar-SA"/>
        </w:rPr>
        <w:t>Ф</w:t>
      </w:r>
      <w:r w:rsidR="0045533D" w:rsidRPr="00D157AF">
        <w:rPr>
          <w:rFonts w:ascii="PT Astra Serif" w:eastAsia="Times New Roman" w:hAnsi="PT Astra Serif" w:cs="Times New Roman"/>
          <w:b/>
          <w:bCs/>
          <w:color w:val="000000" w:themeColor="text1"/>
          <w:kern w:val="0"/>
          <w:sz w:val="28"/>
          <w:szCs w:val="28"/>
          <w:lang w:eastAsia="ru-RU" w:bidi="ar-SA"/>
        </w:rPr>
        <w:t>ормы</w:t>
      </w:r>
      <w:r w:rsidRPr="00D157AF">
        <w:rPr>
          <w:rFonts w:ascii="PT Astra Serif" w:eastAsia="Times New Roman" w:hAnsi="PT Astra Serif" w:cs="Times New Roman"/>
          <w:b/>
          <w:bCs/>
          <w:color w:val="000000" w:themeColor="text1"/>
          <w:kern w:val="0"/>
          <w:sz w:val="28"/>
          <w:szCs w:val="28"/>
          <w:lang w:eastAsia="ru-RU" w:bidi="ar-SA"/>
        </w:rPr>
        <w:t xml:space="preserve"> воспитания:</w:t>
      </w:r>
      <w:r w:rsidR="0045533D" w:rsidRPr="00D157AF">
        <w:rPr>
          <w:rFonts w:ascii="PT Astra Serif" w:eastAsia="Times New Roman" w:hAnsi="PT Astra Serif" w:cs="Times New Roman"/>
          <w:b/>
          <w:bCs/>
          <w:color w:val="000000" w:themeColor="text1"/>
          <w:kern w:val="0"/>
          <w:sz w:val="28"/>
          <w:szCs w:val="28"/>
          <w:lang w:eastAsia="ru-RU" w:bidi="ar-SA"/>
        </w:rPr>
        <w:t xml:space="preserve"> </w:t>
      </w:r>
    </w:p>
    <w:p w:rsidR="0036107C" w:rsidRPr="00D157AF" w:rsidRDefault="0036107C" w:rsidP="00A41803">
      <w:pPr>
        <w:pStyle w:val="a9"/>
        <w:widowControl/>
        <w:suppressAutoHyphens w:val="0"/>
        <w:spacing w:before="0" w:after="0"/>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Сложный и многогранный процесс воспитания осуществляется при помощи разнообразных форм:</w:t>
      </w:r>
    </w:p>
    <w:p w:rsidR="0036107C" w:rsidRPr="00D157AF" w:rsidRDefault="005F7526" w:rsidP="00A41803">
      <w:pPr>
        <w:pStyle w:val="a9"/>
        <w:widowControl/>
        <w:suppressAutoHyphens w:val="0"/>
        <w:spacing w:before="0" w:after="0"/>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 </w:t>
      </w:r>
      <w:r w:rsidR="0036107C" w:rsidRPr="00D157AF">
        <w:rPr>
          <w:rFonts w:ascii="PT Astra Serif" w:hAnsi="PT Astra Serif" w:cs="Times New Roman"/>
          <w:color w:val="000000" w:themeColor="text1"/>
          <w:sz w:val="28"/>
          <w:szCs w:val="28"/>
        </w:rPr>
        <w:t xml:space="preserve">словесные </w:t>
      </w:r>
      <w:r w:rsidR="004E6646" w:rsidRPr="00D157AF">
        <w:rPr>
          <w:rFonts w:ascii="PT Astra Serif" w:hAnsi="PT Astra Serif" w:cs="Times New Roman"/>
          <w:color w:val="000000" w:themeColor="text1"/>
          <w:sz w:val="28"/>
          <w:szCs w:val="28"/>
          <w:shd w:val="clear" w:color="auto" w:fill="F9FAFA"/>
        </w:rPr>
        <w:t>(беседы и дискуссии  на разные темы)</w:t>
      </w:r>
      <w:r w:rsidR="004E6646" w:rsidRPr="00D157AF">
        <w:rPr>
          <w:rFonts w:ascii="PT Astra Serif" w:hAnsi="PT Astra Serif" w:cs="Times New Roman"/>
          <w:color w:val="000000" w:themeColor="text1"/>
          <w:sz w:val="28"/>
          <w:szCs w:val="28"/>
        </w:rPr>
        <w:t>;</w:t>
      </w:r>
    </w:p>
    <w:p w:rsidR="0036107C" w:rsidRPr="00D157AF" w:rsidRDefault="005F7526" w:rsidP="00A41803">
      <w:pPr>
        <w:pStyle w:val="a9"/>
        <w:widowControl/>
        <w:suppressAutoHyphens w:val="0"/>
        <w:spacing w:before="0" w:after="0"/>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 </w:t>
      </w:r>
      <w:r w:rsidR="0036107C" w:rsidRPr="00D157AF">
        <w:rPr>
          <w:rFonts w:ascii="PT Astra Serif" w:hAnsi="PT Astra Serif" w:cs="Times New Roman"/>
          <w:color w:val="000000" w:themeColor="text1"/>
          <w:sz w:val="28"/>
          <w:szCs w:val="28"/>
        </w:rPr>
        <w:t xml:space="preserve">  практические (походы, экскурсии, кон</w:t>
      </w:r>
      <w:r w:rsidR="0036107C" w:rsidRPr="00D157AF">
        <w:rPr>
          <w:rFonts w:ascii="PT Astra Serif" w:hAnsi="PT Astra Serif" w:cs="Times New Roman"/>
          <w:color w:val="000000" w:themeColor="text1"/>
          <w:sz w:val="28"/>
          <w:szCs w:val="28"/>
        </w:rPr>
        <w:softHyphen/>
        <w:t>курсы»;</w:t>
      </w:r>
    </w:p>
    <w:p w:rsidR="0036107C" w:rsidRPr="00D157AF" w:rsidRDefault="005F7526" w:rsidP="00A41803">
      <w:pPr>
        <w:pStyle w:val="a9"/>
        <w:widowControl/>
        <w:suppressAutoHyphens w:val="0"/>
        <w:spacing w:before="0" w:after="0"/>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 </w:t>
      </w:r>
      <w:r w:rsidR="0036107C" w:rsidRPr="00D157AF">
        <w:rPr>
          <w:rFonts w:ascii="PT Astra Serif" w:hAnsi="PT Astra Serif" w:cs="Times New Roman"/>
          <w:color w:val="000000" w:themeColor="text1"/>
          <w:sz w:val="28"/>
          <w:szCs w:val="28"/>
        </w:rPr>
        <w:t xml:space="preserve"> </w:t>
      </w:r>
      <w:r w:rsidR="0036107C" w:rsidRPr="00D157AF">
        <w:rPr>
          <w:rFonts w:ascii="PT Astra Serif" w:eastAsia="Times New Roman" w:hAnsi="PT Astra Serif" w:cs="Times New Roman"/>
          <w:color w:val="000000" w:themeColor="text1"/>
          <w:kern w:val="0"/>
          <w:sz w:val="28"/>
          <w:szCs w:val="28"/>
          <w:lang w:eastAsia="ru-RU" w:bidi="ar-SA"/>
        </w:rPr>
        <w:t>формы индивидуальной работы (выполнение заданий и поручений);</w:t>
      </w:r>
    </w:p>
    <w:p w:rsidR="004E6646" w:rsidRPr="00D157AF" w:rsidRDefault="005F7526" w:rsidP="00A41803">
      <w:pPr>
        <w:pStyle w:val="a9"/>
        <w:widowControl/>
        <w:suppressAutoHyphens w:val="0"/>
        <w:spacing w:before="0" w:after="0"/>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shd w:val="clear" w:color="auto" w:fill="F9FAFA"/>
        </w:rPr>
        <w:t>-</w:t>
      </w:r>
      <w:r w:rsidR="00357ACF" w:rsidRPr="00D157AF">
        <w:rPr>
          <w:rFonts w:ascii="PT Astra Serif" w:hAnsi="PT Astra Serif" w:cs="Times New Roman"/>
          <w:color w:val="000000" w:themeColor="text1"/>
          <w:sz w:val="28"/>
          <w:szCs w:val="28"/>
          <w:shd w:val="clear" w:color="auto" w:fill="F9FAFA"/>
        </w:rPr>
        <w:t xml:space="preserve"> </w:t>
      </w:r>
      <w:r w:rsidRPr="00D157AF">
        <w:rPr>
          <w:rFonts w:ascii="PT Astra Serif" w:hAnsi="PT Astra Serif" w:cs="Times New Roman"/>
          <w:color w:val="000000" w:themeColor="text1"/>
          <w:sz w:val="28"/>
          <w:szCs w:val="28"/>
          <w:shd w:val="clear" w:color="auto" w:fill="F9FAFA"/>
        </w:rPr>
        <w:t xml:space="preserve"> </w:t>
      </w:r>
      <w:r w:rsidR="004E6646" w:rsidRPr="00D157AF">
        <w:rPr>
          <w:rFonts w:ascii="PT Astra Serif" w:hAnsi="PT Astra Serif" w:cs="Times New Roman"/>
          <w:color w:val="000000" w:themeColor="text1"/>
          <w:sz w:val="28"/>
          <w:szCs w:val="28"/>
          <w:shd w:val="clear" w:color="auto" w:fill="F9FAFA"/>
        </w:rPr>
        <w:t>игровые (совместный отдых, содержательные развлечения);</w:t>
      </w:r>
    </w:p>
    <w:p w:rsidR="004E6646" w:rsidRPr="00D157AF" w:rsidRDefault="005F7526" w:rsidP="00A41803">
      <w:pPr>
        <w:pStyle w:val="a9"/>
        <w:widowControl/>
        <w:suppressAutoHyphens w:val="0"/>
        <w:spacing w:before="0" w:after="0"/>
        <w:rPr>
          <w:rFonts w:ascii="PT Astra Serif" w:hAnsi="PT Astra Serif" w:cs="Times New Roman"/>
          <w:color w:val="000000" w:themeColor="text1"/>
          <w:sz w:val="28"/>
          <w:szCs w:val="28"/>
        </w:rPr>
      </w:pPr>
      <w:r w:rsidRPr="00D157AF">
        <w:rPr>
          <w:rFonts w:ascii="PT Astra Serif" w:hAnsi="PT Astra Serif" w:cs="Times New Roman"/>
          <w:bCs/>
          <w:color w:val="000000" w:themeColor="text1"/>
          <w:sz w:val="28"/>
          <w:szCs w:val="28"/>
          <w:shd w:val="clear" w:color="auto" w:fill="F9FAFA"/>
        </w:rPr>
        <w:lastRenderedPageBreak/>
        <w:t>-</w:t>
      </w:r>
      <w:r w:rsidR="00357ACF" w:rsidRPr="00D157AF">
        <w:rPr>
          <w:rFonts w:ascii="PT Astra Serif" w:hAnsi="PT Astra Serif" w:cs="Times New Roman"/>
          <w:bCs/>
          <w:color w:val="000000" w:themeColor="text1"/>
          <w:sz w:val="28"/>
          <w:szCs w:val="28"/>
          <w:shd w:val="clear" w:color="auto" w:fill="F9FAFA"/>
        </w:rPr>
        <w:t xml:space="preserve"> </w:t>
      </w:r>
      <w:r w:rsidRPr="00D157AF">
        <w:rPr>
          <w:rFonts w:ascii="PT Astra Serif" w:hAnsi="PT Astra Serif" w:cs="Times New Roman"/>
          <w:bCs/>
          <w:color w:val="000000" w:themeColor="text1"/>
          <w:sz w:val="28"/>
          <w:szCs w:val="28"/>
          <w:shd w:val="clear" w:color="auto" w:fill="F9FAFA"/>
        </w:rPr>
        <w:t xml:space="preserve"> </w:t>
      </w:r>
      <w:r w:rsidR="004E6646" w:rsidRPr="00D157AF">
        <w:rPr>
          <w:rFonts w:ascii="PT Astra Serif" w:hAnsi="PT Astra Serif" w:cs="Times New Roman"/>
          <w:bCs/>
          <w:color w:val="000000" w:themeColor="text1"/>
          <w:sz w:val="28"/>
          <w:szCs w:val="28"/>
          <w:shd w:val="clear" w:color="auto" w:fill="F9FAFA"/>
        </w:rPr>
        <w:t>образно - художественные форм</w:t>
      </w:r>
      <w:proofErr w:type="gramStart"/>
      <w:r w:rsidR="004E6646" w:rsidRPr="00D157AF">
        <w:rPr>
          <w:rFonts w:ascii="PT Astra Serif" w:hAnsi="PT Astra Serif" w:cs="Times New Roman"/>
          <w:bCs/>
          <w:color w:val="000000" w:themeColor="text1"/>
          <w:sz w:val="28"/>
          <w:szCs w:val="28"/>
          <w:shd w:val="clear" w:color="auto" w:fill="F9FAFA"/>
        </w:rPr>
        <w:t>ы</w:t>
      </w:r>
      <w:r w:rsidR="004E6646" w:rsidRPr="00D157AF">
        <w:rPr>
          <w:rFonts w:ascii="PT Astra Serif" w:hAnsi="PT Astra Serif" w:cs="Times New Roman"/>
          <w:color w:val="000000" w:themeColor="text1"/>
          <w:sz w:val="28"/>
          <w:szCs w:val="28"/>
          <w:shd w:val="clear" w:color="auto" w:fill="F9FAFA"/>
        </w:rPr>
        <w:t>(</w:t>
      </w:r>
      <w:proofErr w:type="gramEnd"/>
      <w:r w:rsidR="004E6646" w:rsidRPr="00D157AF">
        <w:rPr>
          <w:rFonts w:ascii="PT Astra Serif" w:hAnsi="PT Astra Serif" w:cs="Times New Roman"/>
          <w:color w:val="000000" w:themeColor="text1"/>
          <w:sz w:val="28"/>
          <w:szCs w:val="28"/>
          <w:shd w:val="clear" w:color="auto" w:fill="F9FAFA"/>
        </w:rPr>
        <w:t xml:space="preserve">средством воздействия является совместное, преимущественно эстетическое переживание. </w:t>
      </w:r>
      <w:proofErr w:type="gramStart"/>
      <w:r w:rsidR="004E6646" w:rsidRPr="00D157AF">
        <w:rPr>
          <w:rFonts w:ascii="PT Astra Serif" w:hAnsi="PT Astra Serif" w:cs="Times New Roman"/>
          <w:color w:val="000000" w:themeColor="text1"/>
          <w:sz w:val="28"/>
          <w:szCs w:val="28"/>
          <w:shd w:val="clear" w:color="auto" w:fill="F9FAFA"/>
        </w:rPr>
        <w:t>Посещение спектаклей, мероприятий, праздников);</w:t>
      </w:r>
      <w:proofErr w:type="gramEnd"/>
    </w:p>
    <w:p w:rsidR="000F29E5" w:rsidRDefault="005F7526" w:rsidP="00A41803">
      <w:pPr>
        <w:pStyle w:val="a9"/>
        <w:widowControl/>
        <w:suppressAutoHyphens w:val="0"/>
        <w:spacing w:before="0" w:after="0"/>
        <w:rPr>
          <w:rFonts w:ascii="PT Astra Serif" w:hAnsi="PT Astra Serif" w:cs="Times New Roman"/>
          <w:color w:val="000000" w:themeColor="text1"/>
          <w:sz w:val="28"/>
          <w:szCs w:val="28"/>
          <w:shd w:val="clear" w:color="auto" w:fill="F9FAFA"/>
        </w:rPr>
      </w:pPr>
      <w:r w:rsidRPr="00D157AF">
        <w:rPr>
          <w:rFonts w:ascii="PT Astra Serif" w:hAnsi="PT Astra Serif" w:cs="Times New Roman"/>
          <w:color w:val="000000" w:themeColor="text1"/>
          <w:sz w:val="28"/>
          <w:szCs w:val="28"/>
          <w:shd w:val="clear" w:color="auto" w:fill="F9FAFA"/>
        </w:rPr>
        <w:t xml:space="preserve">- </w:t>
      </w:r>
      <w:r w:rsidR="004E6646" w:rsidRPr="00D157AF">
        <w:rPr>
          <w:rFonts w:ascii="PT Astra Serif" w:hAnsi="PT Astra Serif" w:cs="Times New Roman"/>
          <w:color w:val="000000" w:themeColor="text1"/>
          <w:sz w:val="28"/>
          <w:szCs w:val="28"/>
          <w:shd w:val="clear" w:color="auto" w:fill="F9FAFA"/>
        </w:rPr>
        <w:t>конкурсы и викторины</w:t>
      </w:r>
      <w:r w:rsidRPr="00D157AF">
        <w:rPr>
          <w:rFonts w:ascii="PT Astra Serif" w:hAnsi="PT Astra Serif" w:cs="Times New Roman"/>
          <w:color w:val="000000" w:themeColor="text1"/>
          <w:sz w:val="28"/>
          <w:szCs w:val="28"/>
          <w:shd w:val="clear" w:color="auto" w:fill="F9FAFA"/>
        </w:rPr>
        <w:t>.</w:t>
      </w:r>
    </w:p>
    <w:p w:rsidR="00A41803" w:rsidRPr="00A41803" w:rsidRDefault="00A41803" w:rsidP="00A41803">
      <w:pPr>
        <w:pStyle w:val="a9"/>
        <w:widowControl/>
        <w:suppressAutoHyphens w:val="0"/>
        <w:spacing w:before="0" w:after="0"/>
        <w:rPr>
          <w:rFonts w:ascii="PT Astra Serif" w:hAnsi="PT Astra Serif" w:cs="Times New Roman"/>
          <w:color w:val="000000" w:themeColor="text1"/>
          <w:sz w:val="28"/>
          <w:szCs w:val="28"/>
          <w:shd w:val="clear" w:color="auto" w:fill="F9FAFA"/>
        </w:rPr>
      </w:pPr>
    </w:p>
    <w:p w:rsidR="00C56815" w:rsidRPr="00D157AF" w:rsidRDefault="000F29E5" w:rsidP="00A41803">
      <w:pPr>
        <w:shd w:val="clear" w:color="auto" w:fill="FFFFFF"/>
        <w:rPr>
          <w:rFonts w:ascii="PT Astra Serif" w:eastAsia="Times New Roman" w:hAnsi="PT Astra Serif" w:cs="Times New Roman"/>
          <w:b/>
          <w:bCs/>
          <w:color w:val="000000" w:themeColor="text1"/>
          <w:kern w:val="0"/>
          <w:sz w:val="28"/>
          <w:szCs w:val="28"/>
          <w:lang w:eastAsia="ru-RU" w:bidi="ar-SA"/>
        </w:rPr>
      </w:pPr>
      <w:r w:rsidRPr="00D157AF">
        <w:rPr>
          <w:rFonts w:ascii="PT Astra Serif" w:eastAsia="Times New Roman" w:hAnsi="PT Astra Serif" w:cs="Times New Roman"/>
          <w:b/>
          <w:bCs/>
          <w:color w:val="000000" w:themeColor="text1"/>
          <w:kern w:val="0"/>
          <w:sz w:val="28"/>
          <w:szCs w:val="28"/>
          <w:lang w:eastAsia="ru-RU" w:bidi="ar-SA"/>
        </w:rPr>
        <w:t>Виды воспитания</w:t>
      </w:r>
      <w:r w:rsidR="005F7526" w:rsidRPr="00D157AF">
        <w:rPr>
          <w:rFonts w:ascii="PT Astra Serif" w:eastAsia="Times New Roman" w:hAnsi="PT Astra Serif" w:cs="Times New Roman"/>
          <w:b/>
          <w:bCs/>
          <w:color w:val="000000" w:themeColor="text1"/>
          <w:kern w:val="0"/>
          <w:sz w:val="28"/>
          <w:szCs w:val="28"/>
          <w:lang w:eastAsia="ru-RU" w:bidi="ar-SA"/>
        </w:rPr>
        <w:t>:</w:t>
      </w:r>
    </w:p>
    <w:p w:rsidR="009961F8" w:rsidRPr="00D157AF" w:rsidRDefault="00357ACF" w:rsidP="00A41803">
      <w:pPr>
        <w:shd w:val="clear" w:color="auto" w:fill="FFFFFF"/>
        <w:rPr>
          <w:rFonts w:ascii="PT Astra Serif" w:eastAsia="Times New Roman" w:hAnsi="PT Astra Serif" w:cs="Times New Roman"/>
          <w:b/>
          <w:bCs/>
          <w:color w:val="000000" w:themeColor="text1"/>
          <w:kern w:val="0"/>
          <w:sz w:val="28"/>
          <w:szCs w:val="28"/>
          <w:lang w:eastAsia="ru-RU" w:bidi="ar-SA"/>
        </w:rPr>
      </w:pPr>
      <w:r w:rsidRPr="00D157AF">
        <w:rPr>
          <w:rFonts w:ascii="PT Astra Serif" w:eastAsia="Times New Roman" w:hAnsi="PT Astra Serif" w:cs="Times New Roman"/>
          <w:color w:val="000000" w:themeColor="text1"/>
          <w:sz w:val="28"/>
          <w:szCs w:val="28"/>
          <w:lang w:eastAsia="ru-RU"/>
        </w:rPr>
        <w:t>- учебно-познавательное</w:t>
      </w:r>
      <w:r w:rsidR="00C56815" w:rsidRPr="00D157AF">
        <w:rPr>
          <w:rFonts w:ascii="PT Astra Serif" w:eastAsia="Times New Roman" w:hAnsi="PT Astra Serif" w:cs="Times New Roman"/>
          <w:color w:val="000000" w:themeColor="text1"/>
          <w:sz w:val="28"/>
          <w:szCs w:val="28"/>
          <w:lang w:eastAsia="ru-RU"/>
        </w:rPr>
        <w:t>;</w:t>
      </w:r>
    </w:p>
    <w:p w:rsidR="005F7526" w:rsidRPr="00D157AF" w:rsidRDefault="005F7526" w:rsidP="00A41803">
      <w:pPr>
        <w:widowControl/>
        <w:shd w:val="clear" w:color="auto" w:fill="FEFEFE"/>
        <w:suppressAutoHyphens w:val="0"/>
        <w:rPr>
          <w:rFonts w:ascii="PT Astra Serif" w:eastAsia="Times New Roman" w:hAnsi="PT Astra Serif" w:cs="Times New Roman"/>
          <w:color w:val="000000" w:themeColor="text1"/>
          <w:kern w:val="0"/>
          <w:sz w:val="28"/>
          <w:szCs w:val="28"/>
          <w:lang w:eastAsia="ru-RU" w:bidi="ar-SA"/>
        </w:rPr>
      </w:pPr>
      <w:r w:rsidRPr="00D157AF">
        <w:rPr>
          <w:rFonts w:ascii="PT Astra Serif" w:eastAsia="Times New Roman" w:hAnsi="PT Astra Serif" w:cs="Times New Roman"/>
          <w:color w:val="000000" w:themeColor="text1"/>
          <w:kern w:val="0"/>
          <w:sz w:val="28"/>
          <w:szCs w:val="28"/>
          <w:lang w:eastAsia="ru-RU" w:bidi="ar-SA"/>
        </w:rPr>
        <w:t>- гражданское</w:t>
      </w:r>
      <w:r w:rsidR="00357ACF" w:rsidRPr="00D157AF">
        <w:rPr>
          <w:rFonts w:ascii="PT Astra Serif" w:eastAsia="Times New Roman" w:hAnsi="PT Astra Serif" w:cs="Times New Roman"/>
          <w:color w:val="000000" w:themeColor="text1"/>
          <w:kern w:val="0"/>
          <w:sz w:val="28"/>
          <w:szCs w:val="28"/>
          <w:lang w:eastAsia="ru-RU" w:bidi="ar-SA"/>
        </w:rPr>
        <w:t xml:space="preserve"> -  патриотическое</w:t>
      </w:r>
      <w:r w:rsidR="00C56815" w:rsidRPr="00D157AF">
        <w:rPr>
          <w:rFonts w:ascii="PT Astra Serif" w:eastAsia="Times New Roman" w:hAnsi="PT Astra Serif" w:cs="Times New Roman"/>
          <w:color w:val="000000" w:themeColor="text1"/>
          <w:kern w:val="0"/>
          <w:sz w:val="28"/>
          <w:szCs w:val="28"/>
          <w:lang w:eastAsia="ru-RU" w:bidi="ar-SA"/>
        </w:rPr>
        <w:t>;</w:t>
      </w:r>
    </w:p>
    <w:p w:rsidR="005F7526" w:rsidRPr="00D157AF" w:rsidRDefault="00C56815" w:rsidP="00A41803">
      <w:pPr>
        <w:widowControl/>
        <w:shd w:val="clear" w:color="auto" w:fill="FEFEFE"/>
        <w:suppressAutoHyphens w:val="0"/>
        <w:rPr>
          <w:rFonts w:ascii="PT Astra Serif" w:eastAsia="Times New Roman" w:hAnsi="PT Astra Serif" w:cs="Times New Roman"/>
          <w:color w:val="000000" w:themeColor="text1"/>
          <w:kern w:val="0"/>
          <w:sz w:val="28"/>
          <w:szCs w:val="28"/>
          <w:lang w:eastAsia="ru-RU" w:bidi="ar-SA"/>
        </w:rPr>
      </w:pPr>
      <w:r w:rsidRPr="00D157AF">
        <w:rPr>
          <w:rFonts w:ascii="PT Astra Serif" w:eastAsia="Times New Roman" w:hAnsi="PT Astra Serif" w:cs="Times New Roman"/>
          <w:color w:val="000000" w:themeColor="text1"/>
          <w:kern w:val="0"/>
          <w:sz w:val="28"/>
          <w:szCs w:val="28"/>
          <w:lang w:eastAsia="ru-RU" w:bidi="ar-SA"/>
        </w:rPr>
        <w:t xml:space="preserve"> - нравственно –</w:t>
      </w:r>
      <w:r w:rsidRPr="00D157AF">
        <w:rPr>
          <w:rFonts w:ascii="PT Astra Serif" w:eastAsia="Times New Roman" w:hAnsi="PT Astra Serif" w:cs="Times New Roman"/>
          <w:color w:val="000000" w:themeColor="text1"/>
          <w:sz w:val="28"/>
          <w:szCs w:val="28"/>
          <w:lang w:eastAsia="ru-RU"/>
        </w:rPr>
        <w:t xml:space="preserve"> эстетическое;</w:t>
      </w:r>
    </w:p>
    <w:p w:rsidR="00C56815" w:rsidRPr="00D157AF" w:rsidRDefault="00C56815" w:rsidP="00A41803">
      <w:pPr>
        <w:shd w:val="clear" w:color="auto" w:fill="FFFFFF"/>
        <w:textAlignment w:val="baseline"/>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 физкультурно-оздоровительное;</w:t>
      </w:r>
    </w:p>
    <w:p w:rsidR="005F7526" w:rsidRPr="00D157AF" w:rsidRDefault="005F7526" w:rsidP="00A41803">
      <w:pPr>
        <w:widowControl/>
        <w:shd w:val="clear" w:color="auto" w:fill="FEFEFE"/>
        <w:suppressAutoHyphens w:val="0"/>
        <w:rPr>
          <w:rFonts w:ascii="PT Astra Serif" w:eastAsia="Times New Roman" w:hAnsi="PT Astra Serif" w:cs="Times New Roman"/>
          <w:color w:val="000000" w:themeColor="text1"/>
          <w:kern w:val="0"/>
          <w:sz w:val="28"/>
          <w:szCs w:val="28"/>
          <w:lang w:eastAsia="ru-RU" w:bidi="ar-SA"/>
        </w:rPr>
      </w:pPr>
      <w:r w:rsidRPr="00D157AF">
        <w:rPr>
          <w:rFonts w:ascii="PT Astra Serif" w:eastAsia="Times New Roman" w:hAnsi="PT Astra Serif" w:cs="Times New Roman"/>
          <w:color w:val="000000" w:themeColor="text1"/>
          <w:kern w:val="0"/>
          <w:sz w:val="28"/>
          <w:szCs w:val="28"/>
          <w:lang w:eastAsia="ru-RU" w:bidi="ar-SA"/>
        </w:rPr>
        <w:t>- трудовое</w:t>
      </w:r>
      <w:r w:rsidR="00C56815" w:rsidRPr="00D157AF">
        <w:rPr>
          <w:rFonts w:ascii="PT Astra Serif" w:eastAsia="Times New Roman" w:hAnsi="PT Astra Serif" w:cs="Times New Roman"/>
          <w:color w:val="000000" w:themeColor="text1"/>
          <w:kern w:val="0"/>
          <w:sz w:val="28"/>
          <w:szCs w:val="28"/>
          <w:lang w:eastAsia="ru-RU" w:bidi="ar-SA"/>
        </w:rPr>
        <w:t>;</w:t>
      </w:r>
    </w:p>
    <w:p w:rsidR="00A41803" w:rsidRDefault="005F7526" w:rsidP="00A41803">
      <w:pPr>
        <w:widowControl/>
        <w:shd w:val="clear" w:color="auto" w:fill="FEFEFE"/>
        <w:suppressAutoHyphens w:val="0"/>
        <w:rPr>
          <w:rFonts w:ascii="PT Astra Serif" w:eastAsia="Times New Roman" w:hAnsi="PT Astra Serif" w:cs="Times New Roman"/>
          <w:color w:val="000000" w:themeColor="text1"/>
          <w:kern w:val="0"/>
          <w:sz w:val="28"/>
          <w:szCs w:val="28"/>
          <w:lang w:eastAsia="ru-RU" w:bidi="ar-SA"/>
        </w:rPr>
      </w:pPr>
      <w:r w:rsidRPr="00D157AF">
        <w:rPr>
          <w:rFonts w:ascii="PT Astra Serif" w:eastAsia="Times New Roman" w:hAnsi="PT Astra Serif" w:cs="Times New Roman"/>
          <w:color w:val="000000" w:themeColor="text1"/>
          <w:kern w:val="0"/>
          <w:sz w:val="28"/>
          <w:szCs w:val="28"/>
          <w:lang w:eastAsia="ru-RU" w:bidi="ar-SA"/>
        </w:rPr>
        <w:t>- экологическое</w:t>
      </w:r>
      <w:r w:rsidR="00C56815" w:rsidRPr="00D157AF">
        <w:rPr>
          <w:rFonts w:ascii="PT Astra Serif" w:eastAsia="Times New Roman" w:hAnsi="PT Astra Serif" w:cs="Times New Roman"/>
          <w:color w:val="000000" w:themeColor="text1"/>
          <w:kern w:val="0"/>
          <w:sz w:val="28"/>
          <w:szCs w:val="28"/>
          <w:lang w:eastAsia="ru-RU" w:bidi="ar-SA"/>
        </w:rPr>
        <w:t>.</w:t>
      </w:r>
    </w:p>
    <w:p w:rsidR="00A41803" w:rsidRPr="00A41803" w:rsidRDefault="00A41803" w:rsidP="00A41803">
      <w:pPr>
        <w:widowControl/>
        <w:shd w:val="clear" w:color="auto" w:fill="FEFEFE"/>
        <w:suppressAutoHyphens w:val="0"/>
        <w:rPr>
          <w:rFonts w:ascii="PT Astra Serif" w:eastAsia="Times New Roman" w:hAnsi="PT Astra Serif" w:cs="Times New Roman"/>
          <w:color w:val="000000" w:themeColor="text1"/>
          <w:kern w:val="0"/>
          <w:sz w:val="28"/>
          <w:szCs w:val="28"/>
          <w:lang w:eastAsia="ru-RU" w:bidi="ar-SA"/>
        </w:rPr>
      </w:pPr>
    </w:p>
    <w:p w:rsidR="004D09B2" w:rsidRPr="00D157AF" w:rsidRDefault="004D09B2" w:rsidP="00A41803">
      <w:pPr>
        <w:rPr>
          <w:rFonts w:ascii="PT Astra Serif" w:eastAsia="Times New Roman" w:hAnsi="PT Astra Serif" w:cs="Times New Roman"/>
          <w:b/>
          <w:sz w:val="28"/>
          <w:szCs w:val="28"/>
          <w:lang w:eastAsia="ru-RU"/>
        </w:rPr>
      </w:pPr>
      <w:r w:rsidRPr="00D157AF">
        <w:rPr>
          <w:rFonts w:ascii="PT Astra Serif" w:eastAsia="Times New Roman" w:hAnsi="PT Astra Serif" w:cs="Times New Roman"/>
          <w:b/>
          <w:color w:val="000000"/>
          <w:sz w:val="28"/>
          <w:szCs w:val="28"/>
          <w:shd w:val="clear" w:color="auto" w:fill="FFFFFF"/>
          <w:lang w:eastAsia="ru-RU"/>
        </w:rPr>
        <w:t>Модуль «Воспитание на учебном занятии»</w:t>
      </w:r>
    </w:p>
    <w:p w:rsidR="002B6E70" w:rsidRPr="00D157AF" w:rsidRDefault="00DF5ED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Целевые ориентиры воспитания на учебных занятиях заключаются в следующем:</w:t>
      </w:r>
    </w:p>
    <w:p w:rsidR="00DF5ED4" w:rsidRPr="00D157AF" w:rsidRDefault="00DF5ED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roofErr w:type="gramStart"/>
      <w:r w:rsidRPr="00D157AF">
        <w:rPr>
          <w:rFonts w:ascii="PT Astra Serif" w:eastAsia="Times New Roman" w:hAnsi="PT Astra Serif" w:cs="Times New Roman"/>
          <w:color w:val="000000"/>
          <w:kern w:val="0"/>
          <w:sz w:val="28"/>
          <w:szCs w:val="28"/>
          <w:lang w:eastAsia="ru-RU" w:bidi="ar-SA"/>
        </w:rPr>
        <w:t>включение обучающихся в интересную и полезную для них деятельность, в ходе которой дети приобретают социально значимые знания, вовлекаются в социально значимые отношения, получают опыт участия в социально значимых делах;</w:t>
      </w:r>
      <w:proofErr w:type="gramEnd"/>
    </w:p>
    <w:p w:rsidR="00DF5ED4" w:rsidRPr="00D157AF" w:rsidRDefault="00DF5ED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реализация важных для личностного развития социально значимых форм и моделей поведения;</w:t>
      </w:r>
    </w:p>
    <w:p w:rsidR="00DF5ED4" w:rsidRPr="00D157AF" w:rsidRDefault="00DF5ED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формирование и развитие творческих способностей;</w:t>
      </w:r>
    </w:p>
    <w:p w:rsidR="00DF5ED4" w:rsidRPr="00D157AF" w:rsidRDefault="00DF5ED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поощрение педагогами дополнительного образования детских инициатив и детского самоуправления.</w:t>
      </w:r>
    </w:p>
    <w:p w:rsidR="00DF5ED4" w:rsidRPr="00D157AF" w:rsidRDefault="00DF5ED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Воспитательный потенциал учебных занятий реализуется в </w:t>
      </w:r>
      <w:proofErr w:type="spellStart"/>
      <w:r w:rsidRPr="00D157AF">
        <w:rPr>
          <w:rFonts w:ascii="PT Astra Serif" w:eastAsia="Times New Roman" w:hAnsi="PT Astra Serif" w:cs="Times New Roman"/>
          <w:color w:val="000000"/>
          <w:kern w:val="0"/>
          <w:sz w:val="28"/>
          <w:szCs w:val="28"/>
          <w:lang w:eastAsia="ru-RU" w:bidi="ar-SA"/>
        </w:rPr>
        <w:t>деятельностном</w:t>
      </w:r>
      <w:proofErr w:type="spellEnd"/>
      <w:r w:rsidRPr="00D157AF">
        <w:rPr>
          <w:rFonts w:ascii="PT Astra Serif" w:eastAsia="Times New Roman" w:hAnsi="PT Astra Serif" w:cs="Times New Roman"/>
          <w:color w:val="000000"/>
          <w:kern w:val="0"/>
          <w:sz w:val="28"/>
          <w:szCs w:val="28"/>
          <w:lang w:eastAsia="ru-RU" w:bidi="ar-SA"/>
        </w:rPr>
        <w:t xml:space="preserve"> подходе в опоре на возрастные и индивидуальные особенности учащихся, согласно направленности. Приоритетом учебных занятий является повышение технической грамотности в области знаний фотооборудования, ИКТ и информационный деятельности. </w:t>
      </w:r>
      <w:r w:rsidRPr="00D157AF">
        <w:rPr>
          <w:rFonts w:ascii="PT Astra Serif" w:eastAsia="Times New Roman" w:hAnsi="PT Astra Serif" w:cs="Times New Roman"/>
          <w:color w:val="000009"/>
          <w:kern w:val="0"/>
          <w:sz w:val="28"/>
          <w:szCs w:val="28"/>
          <w:lang w:eastAsia="ru-RU" w:bidi="ar-SA"/>
        </w:rPr>
        <w:t>Освоение среды графических редакторов, создание</w:t>
      </w:r>
      <w:r w:rsidR="00904684" w:rsidRPr="00D157AF">
        <w:rPr>
          <w:rFonts w:ascii="PT Astra Serif" w:eastAsia="Times New Roman" w:hAnsi="PT Astra Serif" w:cs="Times New Roman"/>
          <w:color w:val="000009"/>
          <w:kern w:val="0"/>
          <w:sz w:val="28"/>
          <w:szCs w:val="28"/>
          <w:lang w:eastAsia="ru-RU" w:bidi="ar-SA"/>
        </w:rPr>
        <w:t xml:space="preserve">  графических рисунков</w:t>
      </w:r>
      <w:r w:rsidRPr="00D157AF">
        <w:rPr>
          <w:rFonts w:ascii="PT Astra Serif" w:eastAsia="Times New Roman" w:hAnsi="PT Astra Serif" w:cs="Times New Roman"/>
          <w:color w:val="000009"/>
          <w:kern w:val="0"/>
          <w:sz w:val="28"/>
          <w:szCs w:val="28"/>
          <w:lang w:eastAsia="ru-RU" w:bidi="ar-SA"/>
        </w:rPr>
        <w:t>,</w:t>
      </w:r>
      <w:r w:rsidR="00904684" w:rsidRPr="00D157AF">
        <w:rPr>
          <w:rFonts w:ascii="PT Astra Serif" w:eastAsia="Times New Roman" w:hAnsi="PT Astra Serif" w:cs="Times New Roman"/>
          <w:color w:val="000009"/>
          <w:kern w:val="0"/>
          <w:sz w:val="28"/>
          <w:szCs w:val="28"/>
          <w:lang w:eastAsia="ru-RU" w:bidi="ar-SA"/>
        </w:rPr>
        <w:t xml:space="preserve"> виды и жанры  </w:t>
      </w:r>
      <w:proofErr w:type="spellStart"/>
      <w:r w:rsidR="00904684" w:rsidRPr="00D157AF">
        <w:rPr>
          <w:rFonts w:ascii="PT Astra Serif" w:eastAsia="Times New Roman" w:hAnsi="PT Astra Serif" w:cs="Times New Roman"/>
          <w:color w:val="000009"/>
          <w:kern w:val="0"/>
          <w:sz w:val="28"/>
          <w:szCs w:val="28"/>
          <w:lang w:eastAsia="ru-RU" w:bidi="ar-SA"/>
        </w:rPr>
        <w:t>фотосьемки</w:t>
      </w:r>
      <w:proofErr w:type="spellEnd"/>
      <w:r w:rsidRPr="00D157AF">
        <w:rPr>
          <w:rFonts w:ascii="PT Astra Serif" w:eastAsia="Times New Roman" w:hAnsi="PT Astra Serif" w:cs="Times New Roman"/>
          <w:color w:val="000009"/>
          <w:kern w:val="0"/>
          <w:sz w:val="28"/>
          <w:szCs w:val="28"/>
          <w:lang w:eastAsia="ru-RU" w:bidi="ar-SA"/>
        </w:rPr>
        <w:t>,</w:t>
      </w:r>
      <w:r w:rsidR="00904684" w:rsidRPr="00D157AF">
        <w:rPr>
          <w:rFonts w:ascii="PT Astra Serif" w:eastAsia="Times New Roman" w:hAnsi="PT Astra Serif" w:cs="Times New Roman"/>
          <w:color w:val="000009"/>
          <w:kern w:val="0"/>
          <w:sz w:val="28"/>
          <w:szCs w:val="28"/>
          <w:lang w:eastAsia="ru-RU" w:bidi="ar-SA"/>
        </w:rPr>
        <w:t xml:space="preserve"> фотомонтаж, </w:t>
      </w:r>
      <w:proofErr w:type="gramStart"/>
      <w:r w:rsidR="00904684" w:rsidRPr="00D157AF">
        <w:rPr>
          <w:rFonts w:ascii="PT Astra Serif" w:eastAsia="Times New Roman" w:hAnsi="PT Astra Serif" w:cs="Times New Roman"/>
          <w:color w:val="000009"/>
          <w:kern w:val="0"/>
          <w:sz w:val="28"/>
          <w:szCs w:val="28"/>
          <w:lang w:eastAsia="ru-RU" w:bidi="ar-SA"/>
        </w:rPr>
        <w:t>сувенирная</w:t>
      </w:r>
      <w:proofErr w:type="gramEnd"/>
      <w:r w:rsidR="00904684" w:rsidRPr="00D157AF">
        <w:rPr>
          <w:rFonts w:ascii="PT Astra Serif" w:eastAsia="Times New Roman" w:hAnsi="PT Astra Serif" w:cs="Times New Roman"/>
          <w:color w:val="000009"/>
          <w:kern w:val="0"/>
          <w:sz w:val="28"/>
          <w:szCs w:val="28"/>
          <w:lang w:eastAsia="ru-RU" w:bidi="ar-SA"/>
        </w:rPr>
        <w:t xml:space="preserve"> </w:t>
      </w:r>
      <w:proofErr w:type="spellStart"/>
      <w:r w:rsidR="00904684" w:rsidRPr="00D157AF">
        <w:rPr>
          <w:rFonts w:ascii="PT Astra Serif" w:eastAsia="Times New Roman" w:hAnsi="PT Astra Serif" w:cs="Times New Roman"/>
          <w:color w:val="000009"/>
          <w:kern w:val="0"/>
          <w:sz w:val="28"/>
          <w:szCs w:val="28"/>
          <w:lang w:eastAsia="ru-RU" w:bidi="ar-SA"/>
        </w:rPr>
        <w:t>продукцияю</w:t>
      </w:r>
      <w:proofErr w:type="spellEnd"/>
      <w:r w:rsidR="00904684" w:rsidRPr="00D157AF">
        <w:rPr>
          <w:rFonts w:ascii="PT Astra Serif" w:eastAsia="Times New Roman" w:hAnsi="PT Astra Serif" w:cs="Times New Roman"/>
          <w:color w:val="000009"/>
          <w:kern w:val="0"/>
          <w:sz w:val="28"/>
          <w:szCs w:val="28"/>
          <w:lang w:eastAsia="ru-RU" w:bidi="ar-SA"/>
        </w:rPr>
        <w:t>.</w:t>
      </w:r>
    </w:p>
    <w:p w:rsidR="004D09B2" w:rsidRPr="00D157AF" w:rsidRDefault="004D09B2" w:rsidP="00A41803">
      <w:pPr>
        <w:widowControl/>
        <w:shd w:val="clear" w:color="auto" w:fill="FEFEFE"/>
        <w:suppressAutoHyphens w:val="0"/>
        <w:rPr>
          <w:rFonts w:ascii="PT Astra Serif" w:eastAsia="Times New Roman" w:hAnsi="PT Astra Serif" w:cs="Times New Roman"/>
          <w:color w:val="222222"/>
          <w:kern w:val="0"/>
          <w:sz w:val="28"/>
          <w:szCs w:val="28"/>
          <w:lang w:eastAsia="ru-RU" w:bidi="ar-SA"/>
        </w:rPr>
      </w:pPr>
    </w:p>
    <w:p w:rsidR="00904684" w:rsidRPr="00D157AF" w:rsidRDefault="0090468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Виды и формы деятельности:</w:t>
      </w:r>
    </w:p>
    <w:p w:rsidR="00904684" w:rsidRPr="00D157AF" w:rsidRDefault="0090468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установление доверительных отношений между педагогом и </w:t>
      </w:r>
      <w:proofErr w:type="gramStart"/>
      <w:r w:rsidRPr="00D157AF">
        <w:rPr>
          <w:rFonts w:ascii="PT Astra Serif" w:eastAsia="Times New Roman" w:hAnsi="PT Astra Serif" w:cs="Times New Roman"/>
          <w:color w:val="000000"/>
          <w:kern w:val="0"/>
          <w:sz w:val="28"/>
          <w:szCs w:val="28"/>
          <w:lang w:eastAsia="ru-RU" w:bidi="ar-SA"/>
        </w:rPr>
        <w:t>обучающимися</w:t>
      </w:r>
      <w:proofErr w:type="gramEnd"/>
      <w:r w:rsidRPr="00D157AF">
        <w:rPr>
          <w:rFonts w:ascii="PT Astra Serif" w:eastAsia="Times New Roman" w:hAnsi="PT Astra Serif" w:cs="Times New Roman"/>
          <w:color w:val="000000"/>
          <w:kern w:val="0"/>
          <w:sz w:val="28"/>
          <w:szCs w:val="28"/>
          <w:lang w:eastAsia="ru-RU" w:bidi="ar-SA"/>
        </w:rPr>
        <w:t>, способствующих позитивному восприятию последними требований и просьб педагога, привлечению их внимания к обсуждаемой на занятии информации, активизации их познавательной деятельности;</w:t>
      </w:r>
    </w:p>
    <w:p w:rsidR="00904684" w:rsidRPr="00D157AF" w:rsidRDefault="0090468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побуждение обучающихся соблюдать на занятии общепринятые нормы поведения, правила общения со старшими (педагогами) и сверстниками, принципы учебной дисциплины и самоорганизации, соблюдение правил ТБ;</w:t>
      </w:r>
    </w:p>
    <w:p w:rsidR="00904684" w:rsidRPr="00D157AF" w:rsidRDefault="0090468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lastRenderedPageBreak/>
        <w:t xml:space="preserve">привлечение внимания обучающихся к ценностному аспекту изучаемых явлений, организация их работы с получаемой на занятии социально значимой информацией – инициирование ее обсуждения, высказывания </w:t>
      </w:r>
      <w:proofErr w:type="gramStart"/>
      <w:r w:rsidRPr="00D157AF">
        <w:rPr>
          <w:rFonts w:ascii="PT Astra Serif" w:eastAsia="Times New Roman" w:hAnsi="PT Astra Serif" w:cs="Times New Roman"/>
          <w:color w:val="000000"/>
          <w:kern w:val="0"/>
          <w:sz w:val="28"/>
          <w:szCs w:val="28"/>
          <w:lang w:eastAsia="ru-RU" w:bidi="ar-SA"/>
        </w:rPr>
        <w:t>обучающимися</w:t>
      </w:r>
      <w:proofErr w:type="gramEnd"/>
      <w:r w:rsidRPr="00D157AF">
        <w:rPr>
          <w:rFonts w:ascii="PT Astra Serif" w:eastAsia="Times New Roman" w:hAnsi="PT Astra Serif" w:cs="Times New Roman"/>
          <w:color w:val="000000"/>
          <w:kern w:val="0"/>
          <w:sz w:val="28"/>
          <w:szCs w:val="28"/>
          <w:lang w:eastAsia="ru-RU" w:bidi="ar-SA"/>
        </w:rPr>
        <w:t xml:space="preserve"> своего мнения по ее поводу, выработки своего к ней отношения;</w:t>
      </w:r>
    </w:p>
    <w:p w:rsidR="00904684" w:rsidRPr="00D157AF" w:rsidRDefault="0090468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использование воспитательных возможностей содержания материала через демонстрацию </w:t>
      </w:r>
      <w:proofErr w:type="gramStart"/>
      <w:r w:rsidRPr="00D157AF">
        <w:rPr>
          <w:rFonts w:ascii="PT Astra Serif" w:eastAsia="Times New Roman" w:hAnsi="PT Astra Serif" w:cs="Times New Roman"/>
          <w:color w:val="000000"/>
          <w:kern w:val="0"/>
          <w:sz w:val="28"/>
          <w:szCs w:val="28"/>
          <w:lang w:eastAsia="ru-RU" w:bidi="ar-SA"/>
        </w:rPr>
        <w:t>обучающимся</w:t>
      </w:r>
      <w:proofErr w:type="gramEnd"/>
      <w:r w:rsidRPr="00D157AF">
        <w:rPr>
          <w:rFonts w:ascii="PT Astra Serif" w:eastAsia="Times New Roman" w:hAnsi="PT Astra Serif" w:cs="Times New Roman"/>
          <w:color w:val="000000"/>
          <w:kern w:val="0"/>
          <w:sz w:val="28"/>
          <w:szCs w:val="28"/>
          <w:lang w:eastAsia="ru-RU" w:bidi="ar-SA"/>
        </w:rPr>
        <w:t xml:space="preserve"> примеров ответственного, гражданского поведения, проявления человеколюбия и добросердечности, через подбор содержания в соответствии с направленностью реализуемой дополнительной общеобразовательной программы;</w:t>
      </w:r>
    </w:p>
    <w:p w:rsidR="00904684" w:rsidRPr="00D157AF" w:rsidRDefault="0090468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применение на занятиях интерактивных форм работы обучающихся: различного рода игр, дискуссий, диспутов, конкурсов, проектов, организация работы в группах и др.;</w:t>
      </w:r>
    </w:p>
    <w:p w:rsidR="00904684" w:rsidRPr="00D157AF" w:rsidRDefault="0090468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организация сотрудничества и взаимной помощи </w:t>
      </w:r>
      <w:proofErr w:type="gramStart"/>
      <w:r w:rsidRPr="00D157AF">
        <w:rPr>
          <w:rFonts w:ascii="PT Astra Serif" w:eastAsia="Times New Roman" w:hAnsi="PT Astra Serif" w:cs="Times New Roman"/>
          <w:color w:val="000000"/>
          <w:kern w:val="0"/>
          <w:sz w:val="28"/>
          <w:szCs w:val="28"/>
          <w:lang w:eastAsia="ru-RU" w:bidi="ar-SA"/>
        </w:rPr>
        <w:t>обучающихся</w:t>
      </w:r>
      <w:proofErr w:type="gramEnd"/>
      <w:r w:rsidRPr="00D157AF">
        <w:rPr>
          <w:rFonts w:ascii="PT Astra Serif" w:eastAsia="Times New Roman" w:hAnsi="PT Astra Serif" w:cs="Times New Roman"/>
          <w:color w:val="000000"/>
          <w:kern w:val="0"/>
          <w:sz w:val="28"/>
          <w:szCs w:val="28"/>
          <w:lang w:eastAsia="ru-RU" w:bidi="ar-SA"/>
        </w:rPr>
        <w:t>;</w:t>
      </w:r>
    </w:p>
    <w:p w:rsidR="00904684" w:rsidRDefault="00904684"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создание образовательных ситуаций, дающих возможность генерирования и оформления собственных идей, способствующих формированию навыка уважительного отношения к чужим идеям, навыка публичного выступления перед аудиторией, аргументирования и отстаивания своей точки зрения.</w:t>
      </w:r>
    </w:p>
    <w:p w:rsidR="00194C45" w:rsidRPr="00D157AF" w:rsidRDefault="00194C45"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
    <w:p w:rsidR="00904684" w:rsidRPr="00D157AF" w:rsidRDefault="00904684" w:rsidP="00A41803">
      <w:pPr>
        <w:pStyle w:val="a9"/>
        <w:shd w:val="clear" w:color="auto" w:fill="FFFFFF"/>
        <w:spacing w:before="0" w:after="0"/>
        <w:rPr>
          <w:rFonts w:ascii="PT Astra Serif" w:hAnsi="PT Astra Serif" w:cs="Times New Roman"/>
          <w:color w:val="000000"/>
          <w:sz w:val="28"/>
          <w:szCs w:val="28"/>
        </w:rPr>
      </w:pPr>
      <w:r w:rsidRPr="00D157AF">
        <w:rPr>
          <w:rFonts w:ascii="PT Astra Serif" w:hAnsi="PT Astra Serif" w:cs="Times New Roman"/>
          <w:b/>
          <w:bCs/>
          <w:color w:val="000000"/>
          <w:sz w:val="28"/>
          <w:szCs w:val="28"/>
        </w:rPr>
        <w:t>Модуль «Воспитание в объединении».</w:t>
      </w:r>
    </w:p>
    <w:p w:rsidR="002B6E70"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Реализация педагогами воспитательного потенциала объединения предполагает следующую деятельность.</w:t>
      </w:r>
    </w:p>
    <w:p w:rsidR="00194C45" w:rsidRPr="00D157AF" w:rsidRDefault="00194C45"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Виды и формы деятельности:</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установление доверительных отношений между педагогом и </w:t>
      </w:r>
      <w:proofErr w:type="gramStart"/>
      <w:r w:rsidRPr="00D157AF">
        <w:rPr>
          <w:rFonts w:ascii="PT Astra Serif" w:eastAsia="Times New Roman" w:hAnsi="PT Astra Serif" w:cs="Times New Roman"/>
          <w:color w:val="000000"/>
          <w:kern w:val="0"/>
          <w:sz w:val="28"/>
          <w:szCs w:val="28"/>
          <w:lang w:eastAsia="ru-RU" w:bidi="ar-SA"/>
        </w:rPr>
        <w:t>обучающимися</w:t>
      </w:r>
      <w:proofErr w:type="gramEnd"/>
      <w:r w:rsidRPr="00D157AF">
        <w:rPr>
          <w:rFonts w:ascii="PT Astra Serif" w:eastAsia="Times New Roman" w:hAnsi="PT Astra Serif" w:cs="Times New Roman"/>
          <w:color w:val="000000"/>
          <w:kern w:val="0"/>
          <w:sz w:val="28"/>
          <w:szCs w:val="28"/>
          <w:lang w:eastAsia="ru-RU" w:bidi="ar-SA"/>
        </w:rPr>
        <w:t>, способствующих позитивному восприятию последними требований и просьб педагога, привлечению их внимания к обсуждаемой на занятии информации, активизации их познавательной деятельности;</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побуждение обучающихся соблюдать на занятии общепринятые нормы поведения, правила общения со старшими (педагогами) и сверстниками, принципы учебной дисциплины и самоорганизации, соблюдение правил ТБ;</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привлечение внимания обучающихся к ценностному аспекту изучаемых явлений, организация их работы с получаемой на занятии социально значимой информацией – инициирование ее обсуждения, высказывания </w:t>
      </w:r>
      <w:proofErr w:type="gramStart"/>
      <w:r w:rsidRPr="00D157AF">
        <w:rPr>
          <w:rFonts w:ascii="PT Astra Serif" w:eastAsia="Times New Roman" w:hAnsi="PT Astra Serif" w:cs="Times New Roman"/>
          <w:color w:val="000000"/>
          <w:kern w:val="0"/>
          <w:sz w:val="28"/>
          <w:szCs w:val="28"/>
          <w:lang w:eastAsia="ru-RU" w:bidi="ar-SA"/>
        </w:rPr>
        <w:t>обучающимися</w:t>
      </w:r>
      <w:proofErr w:type="gramEnd"/>
      <w:r w:rsidRPr="00D157AF">
        <w:rPr>
          <w:rFonts w:ascii="PT Astra Serif" w:eastAsia="Times New Roman" w:hAnsi="PT Astra Serif" w:cs="Times New Roman"/>
          <w:color w:val="000000"/>
          <w:kern w:val="0"/>
          <w:sz w:val="28"/>
          <w:szCs w:val="28"/>
          <w:lang w:eastAsia="ru-RU" w:bidi="ar-SA"/>
        </w:rPr>
        <w:t xml:space="preserve"> своего мнения по ее поводу, выработки своего к ней отношения;</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использование воспитательных возможностей содержания материала через демонстрацию </w:t>
      </w:r>
      <w:proofErr w:type="gramStart"/>
      <w:r w:rsidRPr="00D157AF">
        <w:rPr>
          <w:rFonts w:ascii="PT Astra Serif" w:eastAsia="Times New Roman" w:hAnsi="PT Astra Serif" w:cs="Times New Roman"/>
          <w:color w:val="000000"/>
          <w:kern w:val="0"/>
          <w:sz w:val="28"/>
          <w:szCs w:val="28"/>
          <w:lang w:eastAsia="ru-RU" w:bidi="ar-SA"/>
        </w:rPr>
        <w:t>обучающимся</w:t>
      </w:r>
      <w:proofErr w:type="gramEnd"/>
      <w:r w:rsidRPr="00D157AF">
        <w:rPr>
          <w:rFonts w:ascii="PT Astra Serif" w:eastAsia="Times New Roman" w:hAnsi="PT Astra Serif" w:cs="Times New Roman"/>
          <w:color w:val="000000"/>
          <w:kern w:val="0"/>
          <w:sz w:val="28"/>
          <w:szCs w:val="28"/>
          <w:lang w:eastAsia="ru-RU" w:bidi="ar-SA"/>
        </w:rPr>
        <w:t xml:space="preserve"> примеров ответственного, гражданского поведения, проявления человеколюбия и добросердечности, через подбор содержания в соответствии с направленностью реализуемой дополнительной общеобразовательной программы;</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применение на занятиях интерактивных форм работы обучающихся: различного рода игр, дискуссий, диспутов, конкурсов, проектов, организация работы в группах и др.;</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lastRenderedPageBreak/>
        <w:t xml:space="preserve">организация сотрудничества и взаимной помощи </w:t>
      </w:r>
      <w:proofErr w:type="gramStart"/>
      <w:r w:rsidRPr="00D157AF">
        <w:rPr>
          <w:rFonts w:ascii="PT Astra Serif" w:eastAsia="Times New Roman" w:hAnsi="PT Astra Serif" w:cs="Times New Roman"/>
          <w:color w:val="000000"/>
          <w:kern w:val="0"/>
          <w:sz w:val="28"/>
          <w:szCs w:val="28"/>
          <w:lang w:eastAsia="ru-RU" w:bidi="ar-SA"/>
        </w:rPr>
        <w:t>обучающихся</w:t>
      </w:r>
      <w:proofErr w:type="gramEnd"/>
      <w:r w:rsidRPr="00D157AF">
        <w:rPr>
          <w:rFonts w:ascii="PT Astra Serif" w:eastAsia="Times New Roman" w:hAnsi="PT Astra Serif" w:cs="Times New Roman"/>
          <w:color w:val="000000"/>
          <w:kern w:val="0"/>
          <w:sz w:val="28"/>
          <w:szCs w:val="28"/>
          <w:lang w:eastAsia="ru-RU" w:bidi="ar-SA"/>
        </w:rPr>
        <w:t>;</w:t>
      </w:r>
    </w:p>
    <w:p w:rsidR="00904684"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создание образовательных ситуаций, дающих возможность генерирования и оформления собственных идей, способствующих формированию навыка уважительного отношения к чужим идеям, навыка публичного выступления перед аудиторией, аргументирования и отстаивания своей точки зрения.</w:t>
      </w:r>
    </w:p>
    <w:p w:rsidR="00194C45" w:rsidRPr="00D157AF" w:rsidRDefault="00194C45"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
    <w:p w:rsidR="00904684" w:rsidRPr="00D157AF" w:rsidRDefault="00904684" w:rsidP="00A41803">
      <w:pPr>
        <w:widowControl/>
        <w:shd w:val="clear" w:color="auto" w:fill="FEFEFE"/>
        <w:suppressAutoHyphens w:val="0"/>
        <w:rPr>
          <w:rFonts w:ascii="PT Astra Serif" w:eastAsia="Times New Roman" w:hAnsi="PT Astra Serif" w:cs="Times New Roman"/>
          <w:color w:val="222222"/>
          <w:kern w:val="0"/>
          <w:sz w:val="28"/>
          <w:szCs w:val="28"/>
          <w:lang w:eastAsia="ru-RU" w:bidi="ar-SA"/>
        </w:rPr>
      </w:pPr>
      <w:r w:rsidRPr="00D157AF">
        <w:rPr>
          <w:rFonts w:ascii="PT Astra Serif" w:eastAsia="Times New Roman" w:hAnsi="PT Astra Serif" w:cs="Times New Roman"/>
          <w:b/>
          <w:color w:val="000000"/>
          <w:sz w:val="28"/>
          <w:szCs w:val="28"/>
          <w:shd w:val="clear" w:color="auto" w:fill="FFFFFF"/>
          <w:lang w:eastAsia="ru-RU"/>
        </w:rPr>
        <w:t>Модуль «Ключевые культурно-образовательные события»</w:t>
      </w:r>
    </w:p>
    <w:p w:rsidR="00C105ED" w:rsidRPr="00D157AF" w:rsidRDefault="00904684" w:rsidP="00A41803">
      <w:pPr>
        <w:widowControl/>
        <w:shd w:val="clear" w:color="auto" w:fill="FEFEFE"/>
        <w:suppressAutoHyphens w:val="0"/>
        <w:rPr>
          <w:rFonts w:ascii="PT Astra Serif" w:hAnsi="PT Astra Serif" w:cs="Times New Roman"/>
          <w:color w:val="000000"/>
          <w:sz w:val="28"/>
          <w:szCs w:val="28"/>
          <w:shd w:val="clear" w:color="auto" w:fill="FFFFFF"/>
        </w:rPr>
      </w:pPr>
      <w:r w:rsidRPr="00D157AF">
        <w:rPr>
          <w:rFonts w:ascii="PT Astra Serif" w:hAnsi="PT Astra Serif" w:cs="Times New Roman"/>
          <w:color w:val="000000"/>
          <w:sz w:val="28"/>
          <w:szCs w:val="28"/>
          <w:shd w:val="clear" w:color="auto" w:fill="FFFFFF"/>
        </w:rPr>
        <w:t xml:space="preserve">Ключевые культурно-образовательные события – это главные традиционные культурно-образовательные события учреждения, в которых принимает участие большая часть учащихся и которые планируются, готовятся, проводятся и анализируются совместно с педагогами-организаторами, методистами, педагогами дополнительного образования и детьми. Это образовательные, </w:t>
      </w:r>
      <w:proofErr w:type="spellStart"/>
      <w:r w:rsidRPr="00D157AF">
        <w:rPr>
          <w:rFonts w:ascii="PT Astra Serif" w:hAnsi="PT Astra Serif" w:cs="Times New Roman"/>
          <w:color w:val="000000"/>
          <w:sz w:val="28"/>
          <w:szCs w:val="28"/>
          <w:shd w:val="clear" w:color="auto" w:fill="FFFFFF"/>
        </w:rPr>
        <w:t>досуговые</w:t>
      </w:r>
      <w:proofErr w:type="spellEnd"/>
      <w:r w:rsidRPr="00D157AF">
        <w:rPr>
          <w:rFonts w:ascii="PT Astra Serif" w:hAnsi="PT Astra Serif" w:cs="Times New Roman"/>
          <w:color w:val="000000"/>
          <w:sz w:val="28"/>
          <w:szCs w:val="28"/>
          <w:shd w:val="clear" w:color="auto" w:fill="FFFFFF"/>
        </w:rPr>
        <w:t xml:space="preserve"> и просветительские проекты, участие в которых объединяющих их вместе с педагогами в единый коллектив. Ключевые культурно-образовательные события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учреждении.</w:t>
      </w:r>
    </w:p>
    <w:p w:rsidR="002B6E70"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Для этого в М</w:t>
      </w:r>
      <w:r w:rsidR="006A4E00" w:rsidRPr="00D157AF">
        <w:rPr>
          <w:rFonts w:ascii="PT Astra Serif" w:eastAsia="Times New Roman" w:hAnsi="PT Astra Serif" w:cs="Times New Roman"/>
          <w:color w:val="000000"/>
          <w:kern w:val="0"/>
          <w:sz w:val="28"/>
          <w:szCs w:val="28"/>
          <w:lang w:eastAsia="ru-RU" w:bidi="ar-SA"/>
        </w:rPr>
        <w:t>БОУ ДО «</w:t>
      </w:r>
      <w:proofErr w:type="spellStart"/>
      <w:r w:rsidR="006A4E00" w:rsidRPr="00D157AF">
        <w:rPr>
          <w:rFonts w:ascii="PT Astra Serif" w:eastAsia="Times New Roman" w:hAnsi="PT Astra Serif" w:cs="Times New Roman"/>
          <w:color w:val="000000"/>
          <w:kern w:val="0"/>
          <w:sz w:val="28"/>
          <w:szCs w:val="28"/>
          <w:lang w:eastAsia="ru-RU" w:bidi="ar-SA"/>
        </w:rPr>
        <w:t>Каргасокский</w:t>
      </w:r>
      <w:proofErr w:type="spellEnd"/>
      <w:r w:rsidR="006A4E00" w:rsidRPr="00D157AF">
        <w:rPr>
          <w:rFonts w:ascii="PT Astra Serif" w:eastAsia="Times New Roman" w:hAnsi="PT Astra Serif" w:cs="Times New Roman"/>
          <w:color w:val="000000"/>
          <w:kern w:val="0"/>
          <w:sz w:val="28"/>
          <w:szCs w:val="28"/>
          <w:lang w:eastAsia="ru-RU" w:bidi="ar-SA"/>
        </w:rPr>
        <w:t xml:space="preserve"> ДДТ</w:t>
      </w:r>
      <w:r w:rsidRPr="00D157AF">
        <w:rPr>
          <w:rFonts w:ascii="PT Astra Serif" w:eastAsia="Times New Roman" w:hAnsi="PT Astra Serif" w:cs="Times New Roman"/>
          <w:color w:val="000000"/>
          <w:kern w:val="0"/>
          <w:sz w:val="28"/>
          <w:szCs w:val="28"/>
          <w:lang w:eastAsia="ru-RU" w:bidi="ar-SA"/>
        </w:rPr>
        <w:t>» используются следующие формы работы:</w:t>
      </w:r>
    </w:p>
    <w:p w:rsidR="00194C45" w:rsidRPr="00D157AF" w:rsidRDefault="00194C45"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На уровне учреждения:</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roofErr w:type="gramStart"/>
      <w:r w:rsidRPr="00D157AF">
        <w:rPr>
          <w:rFonts w:ascii="PT Astra Serif" w:eastAsia="Times New Roman" w:hAnsi="PT Astra Serif" w:cs="Times New Roman"/>
          <w:color w:val="000000"/>
          <w:kern w:val="0"/>
          <w:sz w:val="28"/>
          <w:szCs w:val="28"/>
          <w:lang w:eastAsia="ru-RU" w:bidi="ar-SA"/>
        </w:rPr>
        <w:t>общие праздники учреждения – ежегодно проводимые творческие (театрализованные, музыкальные, литературные, изобразительные и т.п.) дела, связанные со значимыми для детей и педагогов знаменательными датами и в которых участвуют все детские объединения «ДДТ»:</w:t>
      </w:r>
      <w:proofErr w:type="gramEnd"/>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общие культурно-образовательные события – ежегодно проводимые крупные просветительские и презентационные дела, связанные с популяризацией науки, социально-предпринимательского проектирования, художественного творчества и формирования ценностного отношения к здоровью:</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Научно-практическая конференция;</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Участие в областных проектах, творческих конкурсах, конкурсах профессионального мастерства;</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Спортивно-развлекательная программа;</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Выставка детского творчества;</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Выставка детского творчества;</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Мастер-классы;</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Акции;</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Конкурсы.</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На индивидуальном уровне:</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lastRenderedPageBreak/>
        <w:t>индивидуальная помощь ребенку (при необходимости) в освоении навыков подготовки, проведения и анализа, ключевых культурно-образовательных событий;</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наблюдение за поведением ребенка в ситуациях подготовки, проведения и анализа ключевых событий, дел, за его отношениями со сверстниками, старшими и младшими учащимися, с педагогами и другими взрослыми;</w:t>
      </w:r>
    </w:p>
    <w:p w:rsidR="002B6E70"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194C45" w:rsidRPr="00D157AF" w:rsidRDefault="00194C45"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Модуль «Самоуправление»</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Поддержка детского самоуправления педагогу воспитывать в </w:t>
      </w:r>
      <w:proofErr w:type="gramStart"/>
      <w:r w:rsidRPr="00D157AF">
        <w:rPr>
          <w:rFonts w:ascii="PT Astra Serif" w:eastAsia="Times New Roman" w:hAnsi="PT Astra Serif" w:cs="Times New Roman"/>
          <w:color w:val="000000"/>
          <w:kern w:val="0"/>
          <w:sz w:val="28"/>
          <w:szCs w:val="28"/>
          <w:lang w:eastAsia="ru-RU" w:bidi="ar-SA"/>
        </w:rPr>
        <w:t>обучающихся</w:t>
      </w:r>
      <w:proofErr w:type="gramEnd"/>
      <w:r w:rsidRPr="00D157AF">
        <w:rPr>
          <w:rFonts w:ascii="PT Astra Serif" w:eastAsia="Times New Roman" w:hAnsi="PT Astra Serif" w:cs="Times New Roman"/>
          <w:color w:val="000000"/>
          <w:kern w:val="0"/>
          <w:sz w:val="28"/>
          <w:szCs w:val="28"/>
          <w:lang w:eastAsia="ru-RU" w:bidi="ar-SA"/>
        </w:rPr>
        <w:t xml:space="preserve">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Детское самоуправление осуществляется следующим образом.</w:t>
      </w:r>
    </w:p>
    <w:p w:rsidR="00194C45" w:rsidRDefault="00194C45" w:rsidP="00A41803">
      <w:pPr>
        <w:widowControl/>
        <w:shd w:val="clear" w:color="auto" w:fill="FFFFFF"/>
        <w:suppressAutoHyphens w:val="0"/>
        <w:jc w:val="center"/>
        <w:rPr>
          <w:rFonts w:ascii="PT Astra Serif" w:eastAsia="Times New Roman" w:hAnsi="PT Astra Serif" w:cs="Times New Roman"/>
          <w:b/>
          <w:bCs/>
          <w:color w:val="000000"/>
          <w:kern w:val="0"/>
          <w:sz w:val="28"/>
          <w:szCs w:val="28"/>
          <w:lang w:eastAsia="ru-RU" w:bidi="ar-SA"/>
        </w:rPr>
      </w:pPr>
    </w:p>
    <w:p w:rsidR="002B6E70" w:rsidRPr="00D157AF" w:rsidRDefault="002B6E70" w:rsidP="00A41803">
      <w:pPr>
        <w:widowControl/>
        <w:shd w:val="clear" w:color="auto" w:fill="FFFFFF"/>
        <w:suppressAutoHyphens w:val="0"/>
        <w:jc w:val="center"/>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Виды и формы деятельности:</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На уровне объединения</w:t>
      </w:r>
      <w:r w:rsidRPr="00D157AF">
        <w:rPr>
          <w:rFonts w:ascii="PT Astra Serif" w:eastAsia="Times New Roman" w:hAnsi="PT Astra Serif" w:cs="Times New Roman"/>
          <w:color w:val="000000"/>
          <w:kern w:val="0"/>
          <w:sz w:val="28"/>
          <w:szCs w:val="28"/>
          <w:lang w:eastAsia="ru-RU" w:bidi="ar-SA"/>
        </w:rPr>
        <w:t>:</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через деятельность выбранных по инициативе и предложениям обучающихся лидеров (например, старост, дежурных командиров), представляющих интересы объединения в общих делах и призванных координировать его работу с работой органов самоуправления ДДТ</w:t>
      </w:r>
      <w:r w:rsidR="006A4E00" w:rsidRPr="00D157AF">
        <w:rPr>
          <w:rFonts w:ascii="PT Astra Serif" w:eastAsia="Times New Roman" w:hAnsi="PT Astra Serif" w:cs="Times New Roman"/>
          <w:color w:val="000000"/>
          <w:kern w:val="0"/>
          <w:sz w:val="28"/>
          <w:szCs w:val="28"/>
          <w:lang w:eastAsia="ru-RU" w:bidi="ar-SA"/>
        </w:rPr>
        <w:t xml:space="preserve"> </w:t>
      </w:r>
      <w:r w:rsidRPr="00D157AF">
        <w:rPr>
          <w:rFonts w:ascii="PT Astra Serif" w:eastAsia="Times New Roman" w:hAnsi="PT Astra Serif" w:cs="Times New Roman"/>
          <w:color w:val="000000"/>
          <w:kern w:val="0"/>
          <w:sz w:val="28"/>
          <w:szCs w:val="28"/>
          <w:lang w:eastAsia="ru-RU" w:bidi="ar-SA"/>
        </w:rPr>
        <w:t>и педагогов;</w:t>
      </w:r>
    </w:p>
    <w:p w:rsidR="002B6E70"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через организацию распределения ролей (должностей, поручений) между членами объединения;</w:t>
      </w:r>
    </w:p>
    <w:p w:rsidR="00194C45" w:rsidRPr="00D157AF" w:rsidRDefault="00194C45"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На индивидуальном уровне:</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через вовлечение обучающихся в планирование, организацию, проведение и анализ ключевых дел организации и дел конкретного объединения;</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 через реализацию </w:t>
      </w:r>
      <w:proofErr w:type="gramStart"/>
      <w:r w:rsidRPr="00D157AF">
        <w:rPr>
          <w:rFonts w:ascii="PT Astra Serif" w:eastAsia="Times New Roman" w:hAnsi="PT Astra Serif" w:cs="Times New Roman"/>
          <w:color w:val="000000"/>
          <w:kern w:val="0"/>
          <w:sz w:val="28"/>
          <w:szCs w:val="28"/>
          <w:lang w:eastAsia="ru-RU" w:bidi="ar-SA"/>
        </w:rPr>
        <w:t>обучающимися</w:t>
      </w:r>
      <w:proofErr w:type="gramEnd"/>
      <w:r w:rsidRPr="00D157AF">
        <w:rPr>
          <w:rFonts w:ascii="PT Astra Serif" w:eastAsia="Times New Roman" w:hAnsi="PT Astra Serif" w:cs="Times New Roman"/>
          <w:color w:val="000000"/>
          <w:kern w:val="0"/>
          <w:sz w:val="28"/>
          <w:szCs w:val="28"/>
          <w:lang w:eastAsia="ru-RU" w:bidi="ar-SA"/>
        </w:rPr>
        <w:t>, взявшими на себя ответственность за то или иное дело, мероприятие, функцию по координации действий других обучающихся;</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Модуль «Выставки, конкурсы, соревнования ...»</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Выставки, конкурсы, соревнования и др. помогают </w:t>
      </w:r>
      <w:proofErr w:type="gramStart"/>
      <w:r w:rsidRPr="00D157AF">
        <w:rPr>
          <w:rFonts w:ascii="PT Astra Serif" w:eastAsia="Times New Roman" w:hAnsi="PT Astra Serif" w:cs="Times New Roman"/>
          <w:color w:val="000000"/>
          <w:kern w:val="0"/>
          <w:sz w:val="28"/>
          <w:szCs w:val="28"/>
          <w:lang w:eastAsia="ru-RU" w:bidi="ar-SA"/>
        </w:rPr>
        <w:t>обучающимся</w:t>
      </w:r>
      <w:proofErr w:type="gramEnd"/>
      <w:r w:rsidRPr="00D157AF">
        <w:rPr>
          <w:rFonts w:ascii="PT Astra Serif" w:eastAsia="Times New Roman" w:hAnsi="PT Astra Serif" w:cs="Times New Roman"/>
          <w:color w:val="000000"/>
          <w:kern w:val="0"/>
          <w:sz w:val="28"/>
          <w:szCs w:val="28"/>
          <w:lang w:eastAsia="ru-RU" w:bidi="ar-SA"/>
        </w:rPr>
        <w:t xml:space="preserve"> реализовать свой творческий потенциал, приобрести важный опыт презентации результатов своей творческой деятельности, а также опыт принятия оценки результатов своего труда другими обучающимися и взрослыми.</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lastRenderedPageBreak/>
        <w:t>Выставки, конкурсы, соревнования и др. формируют у обучающихся навык самооценки результатов своего труда, способствуют получению опыта его сравнения с результатами других обучающихся.</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Выставки, концерты, спектакли и др. обладают значительными воспитательными возможностями, которые реализуются в рамках следующих видов и форм деятельности.</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
    <w:p w:rsidR="002B6E70" w:rsidRPr="00D157AF" w:rsidRDefault="002B6E70" w:rsidP="00A41803">
      <w:pPr>
        <w:widowControl/>
        <w:shd w:val="clear" w:color="auto" w:fill="FFFFFF"/>
        <w:suppressAutoHyphens w:val="0"/>
        <w:jc w:val="center"/>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Виды и формы деятельности:</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регулярные выставки, конкурсы и др., организуемые внутри детских объединений;</w:t>
      </w:r>
    </w:p>
    <w:p w:rsidR="002B6E70" w:rsidRPr="00D157AF" w:rsidRDefault="002B6E70"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roofErr w:type="gramStart"/>
      <w:r w:rsidRPr="00D157AF">
        <w:rPr>
          <w:rFonts w:ascii="PT Astra Serif" w:eastAsia="Times New Roman" w:hAnsi="PT Astra Serif" w:cs="Times New Roman"/>
          <w:color w:val="000000"/>
          <w:kern w:val="0"/>
          <w:sz w:val="28"/>
          <w:szCs w:val="28"/>
          <w:lang w:eastAsia="ru-RU" w:bidi="ar-SA"/>
        </w:rPr>
        <w:t xml:space="preserve">- участие в выставках, конкурсах и пр. на муниципальном, региональном, межрегиональном, федеральном и международном уровнях, в т.ч. - пополнение личных </w:t>
      </w:r>
      <w:proofErr w:type="spellStart"/>
      <w:r w:rsidRPr="00D157AF">
        <w:rPr>
          <w:rFonts w:ascii="PT Astra Serif" w:eastAsia="Times New Roman" w:hAnsi="PT Astra Serif" w:cs="Times New Roman"/>
          <w:color w:val="000000"/>
          <w:kern w:val="0"/>
          <w:sz w:val="28"/>
          <w:szCs w:val="28"/>
          <w:lang w:eastAsia="ru-RU" w:bidi="ar-SA"/>
        </w:rPr>
        <w:t>портфолио</w:t>
      </w:r>
      <w:proofErr w:type="spellEnd"/>
      <w:r w:rsidRPr="00D157AF">
        <w:rPr>
          <w:rFonts w:ascii="PT Astra Serif" w:eastAsia="Times New Roman" w:hAnsi="PT Astra Serif" w:cs="Times New Roman"/>
          <w:color w:val="000000"/>
          <w:kern w:val="0"/>
          <w:sz w:val="28"/>
          <w:szCs w:val="28"/>
          <w:lang w:eastAsia="ru-RU" w:bidi="ar-SA"/>
        </w:rPr>
        <w:t xml:space="preserve"> творческими работами, а также оценочными материалами (грамотами, дипломами, сертификатами и др.)</w:t>
      </w:r>
      <w:proofErr w:type="gramEnd"/>
    </w:p>
    <w:p w:rsidR="00A41803" w:rsidRDefault="00A41803" w:rsidP="00A41803">
      <w:pPr>
        <w:widowControl/>
        <w:shd w:val="clear" w:color="auto" w:fill="FEFEFE"/>
        <w:suppressAutoHyphens w:val="0"/>
        <w:rPr>
          <w:rFonts w:ascii="PT Astra Serif" w:hAnsi="PT Astra Serif" w:cs="Times New Roman"/>
          <w:color w:val="000000"/>
          <w:sz w:val="28"/>
          <w:szCs w:val="28"/>
          <w:shd w:val="clear" w:color="auto" w:fill="FFFFFF"/>
        </w:rPr>
      </w:pPr>
    </w:p>
    <w:p w:rsidR="00C36AC3" w:rsidRPr="00D157AF" w:rsidRDefault="00C36AC3" w:rsidP="00A41803">
      <w:pPr>
        <w:widowControl/>
        <w:shd w:val="clear" w:color="auto" w:fill="FEFEFE"/>
        <w:suppressAutoHyphens w:val="0"/>
        <w:rPr>
          <w:rFonts w:ascii="PT Astra Serif" w:hAnsi="PT Astra Serif" w:cs="Times New Roman"/>
          <w:color w:val="000000"/>
          <w:sz w:val="28"/>
          <w:szCs w:val="28"/>
          <w:shd w:val="clear" w:color="auto" w:fill="FFFFFF"/>
        </w:rPr>
      </w:pPr>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Модуль «Работа с родителями»</w:t>
      </w:r>
    </w:p>
    <w:p w:rsidR="00C105ED"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Работа с родителями или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учреждения в данном вопросе. Работа с родителями или законными представителями учащихся осуществляется в рамках следующих видов и форм деятельности:</w:t>
      </w:r>
    </w:p>
    <w:p w:rsidR="00194C45" w:rsidRPr="00D157AF" w:rsidRDefault="00194C45"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На групповом уровне:</w:t>
      </w:r>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семейные проекты и мероприятия, предоставляющие родителям и детям площадку для совместного проведения досуга и общения;</w:t>
      </w:r>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открытые учебные занятия и мероприятия, во время которых родители могут видеть образовательный процесс для получения представления о ходе учебно-воспитательного процесса в учреждении и образовательные достижения детей обучения;</w:t>
      </w:r>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организована обратная связь с родителями на интернет-сайте учреждения, где обсуждаются интересующие родителей вопросы, а также осуществляются виртуальные консультации психологов и педагогов;</w:t>
      </w:r>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На индивидуальном уровне:</w:t>
      </w:r>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помощь со стороны родителей в подготовке и проведении общих мероприятий учреждения и мероприятий детского объединения;</w:t>
      </w:r>
    </w:p>
    <w:p w:rsidR="00C105ED"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индивидуальное консультирование </w:t>
      </w:r>
      <w:proofErr w:type="spellStart"/>
      <w:r w:rsidRPr="00D157AF">
        <w:rPr>
          <w:rFonts w:ascii="PT Astra Serif" w:eastAsia="Times New Roman" w:hAnsi="PT Astra Serif" w:cs="Times New Roman"/>
          <w:color w:val="000000"/>
          <w:kern w:val="0"/>
          <w:sz w:val="28"/>
          <w:szCs w:val="28"/>
          <w:lang w:eastAsia="ru-RU" w:bidi="ar-SA"/>
        </w:rPr>
        <w:t>c</w:t>
      </w:r>
      <w:proofErr w:type="spellEnd"/>
      <w:r w:rsidRPr="00D157AF">
        <w:rPr>
          <w:rFonts w:ascii="PT Astra Serif" w:eastAsia="Times New Roman" w:hAnsi="PT Astra Serif" w:cs="Times New Roman"/>
          <w:color w:val="000000"/>
          <w:kern w:val="0"/>
          <w:sz w:val="28"/>
          <w:szCs w:val="28"/>
          <w:lang w:eastAsia="ru-RU" w:bidi="ar-SA"/>
        </w:rPr>
        <w:t xml:space="preserve"> целью координации воспитательн</w:t>
      </w:r>
      <w:r w:rsidR="005C5C9F" w:rsidRPr="00D157AF">
        <w:rPr>
          <w:rFonts w:ascii="PT Astra Serif" w:eastAsia="Times New Roman" w:hAnsi="PT Astra Serif" w:cs="Times New Roman"/>
          <w:color w:val="000000"/>
          <w:kern w:val="0"/>
          <w:sz w:val="28"/>
          <w:szCs w:val="28"/>
          <w:lang w:eastAsia="ru-RU" w:bidi="ar-SA"/>
        </w:rPr>
        <w:t>ых усилий педагогов и родителей</w:t>
      </w:r>
    </w:p>
    <w:p w:rsidR="00194C45" w:rsidRPr="00D157AF" w:rsidRDefault="00194C45"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Самоанализ воспитательной работы</w:t>
      </w:r>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Основными принципами, на основе которых </w:t>
      </w:r>
      <w:proofErr w:type="gramStart"/>
      <w:r w:rsidRPr="00D157AF">
        <w:rPr>
          <w:rFonts w:ascii="PT Astra Serif" w:eastAsia="Times New Roman" w:hAnsi="PT Astra Serif" w:cs="Times New Roman"/>
          <w:color w:val="000000"/>
          <w:kern w:val="0"/>
          <w:sz w:val="28"/>
          <w:szCs w:val="28"/>
          <w:lang w:eastAsia="ru-RU" w:bidi="ar-SA"/>
        </w:rPr>
        <w:t>осуществляется самоанализ воспитательной работы педагога являются</w:t>
      </w:r>
      <w:proofErr w:type="gramEnd"/>
      <w:r w:rsidRPr="00D157AF">
        <w:rPr>
          <w:rFonts w:ascii="PT Astra Serif" w:eastAsia="Times New Roman" w:hAnsi="PT Astra Serif" w:cs="Times New Roman"/>
          <w:color w:val="000000"/>
          <w:kern w:val="0"/>
          <w:sz w:val="28"/>
          <w:szCs w:val="28"/>
          <w:lang w:eastAsia="ru-RU" w:bidi="ar-SA"/>
        </w:rPr>
        <w:t>:</w:t>
      </w:r>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lastRenderedPageBreak/>
        <w:t xml:space="preserve">- принцип гуманистической направленности осуществляемого анализа, и уважительного отношения к </w:t>
      </w:r>
      <w:proofErr w:type="gramStart"/>
      <w:r w:rsidRPr="00D157AF">
        <w:rPr>
          <w:rFonts w:ascii="PT Astra Serif" w:eastAsia="Times New Roman" w:hAnsi="PT Astra Serif" w:cs="Times New Roman"/>
          <w:color w:val="000000"/>
          <w:kern w:val="0"/>
          <w:sz w:val="28"/>
          <w:szCs w:val="28"/>
          <w:lang w:eastAsia="ru-RU" w:bidi="ar-SA"/>
        </w:rPr>
        <w:t>обучающимся</w:t>
      </w:r>
      <w:proofErr w:type="gramEnd"/>
      <w:r w:rsidRPr="00D157AF">
        <w:rPr>
          <w:rFonts w:ascii="PT Astra Serif" w:eastAsia="Times New Roman" w:hAnsi="PT Astra Serif" w:cs="Times New Roman"/>
          <w:color w:val="000000"/>
          <w:kern w:val="0"/>
          <w:sz w:val="28"/>
          <w:szCs w:val="28"/>
          <w:lang w:eastAsia="ru-RU" w:bidi="ar-SA"/>
        </w:rPr>
        <w:t>;</w:t>
      </w:r>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принцип приоритета анализа сущностных сторон воспитания, ориентирующий педагога на анализ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roofErr w:type="gramStart"/>
      <w:r w:rsidRPr="00D157AF">
        <w:rPr>
          <w:rFonts w:ascii="PT Astra Serif" w:eastAsia="Times New Roman" w:hAnsi="PT Astra Serif" w:cs="Times New Roman"/>
          <w:color w:val="000000"/>
          <w:kern w:val="0"/>
          <w:sz w:val="28"/>
          <w:szCs w:val="28"/>
          <w:lang w:eastAsia="ru-RU" w:bidi="ar-SA"/>
        </w:rPr>
        <w:t>- принцип развивающего характера осуществляемого анализа, ориентирующий педагога на использование его результатов для совершенствования воспитательной деятельности: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rsidR="00C105ED" w:rsidRPr="00D157AF"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proofErr w:type="gramStart"/>
      <w:r w:rsidRPr="00D157AF">
        <w:rPr>
          <w:rFonts w:ascii="PT Astra Serif" w:eastAsia="Times New Roman" w:hAnsi="PT Astra Serif" w:cs="Times New Roman"/>
          <w:color w:val="000000"/>
          <w:kern w:val="0"/>
          <w:sz w:val="28"/>
          <w:szCs w:val="28"/>
          <w:lang w:eastAsia="ru-RU" w:bidi="ar-SA"/>
        </w:rPr>
        <w:t>- принцип разделенной ответственности за результаты личностного развития обучающихся, ориентирующий педагога на понимание того, что личностное развитие обучающихся – это результат как социального воспитания (в котором педагог ДЮЦ участвует наряду с другими социальными институтами), так и стихийной социализации и саморазвития детей.</w:t>
      </w:r>
      <w:proofErr w:type="gramEnd"/>
    </w:p>
    <w:p w:rsidR="004419C9" w:rsidRDefault="00C105ED" w:rsidP="00A41803">
      <w:pPr>
        <w:widowControl/>
        <w:shd w:val="clear" w:color="auto" w:fill="FFFFFF"/>
        <w:suppressAutoHyphens w:val="0"/>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Анализ воспитательной деятельности педагога осуществляется путем сопоставления результатов входной диагностики и промежуточной аттестации, отслеживается положительная/отрицательная динамика личностного развития </w:t>
      </w:r>
      <w:proofErr w:type="gramStart"/>
      <w:r w:rsidRPr="00D157AF">
        <w:rPr>
          <w:rFonts w:ascii="PT Astra Serif" w:eastAsia="Times New Roman" w:hAnsi="PT Astra Serif" w:cs="Times New Roman"/>
          <w:color w:val="000000"/>
          <w:kern w:val="0"/>
          <w:sz w:val="28"/>
          <w:szCs w:val="28"/>
          <w:lang w:eastAsia="ru-RU" w:bidi="ar-SA"/>
        </w:rPr>
        <w:t>по</w:t>
      </w:r>
      <w:proofErr w:type="gramEnd"/>
      <w:r w:rsidRPr="00D157AF">
        <w:rPr>
          <w:rFonts w:ascii="PT Astra Serif" w:eastAsia="Times New Roman" w:hAnsi="PT Astra Serif" w:cs="Times New Roman"/>
          <w:color w:val="000000"/>
          <w:kern w:val="0"/>
          <w:sz w:val="28"/>
          <w:szCs w:val="28"/>
          <w:lang w:eastAsia="ru-RU" w:bidi="ar-SA"/>
        </w:rPr>
        <w:t xml:space="preserve"> критериями, заложенным в методики. На основе проведенного анализа делается вывод об эффективных/неэффективных формах, методах воспитательной деятельности педагога.</w:t>
      </w:r>
    </w:p>
    <w:p w:rsidR="00481951" w:rsidRDefault="00481951" w:rsidP="00BB29CF">
      <w:pPr>
        <w:rPr>
          <w:rFonts w:ascii="PT Astra Serif" w:hAnsi="PT Astra Serif" w:cs="Times New Roman"/>
          <w:b/>
          <w:sz w:val="28"/>
          <w:szCs w:val="28"/>
        </w:rPr>
      </w:pPr>
    </w:p>
    <w:p w:rsidR="00481951" w:rsidRDefault="00481951" w:rsidP="00A41803">
      <w:pPr>
        <w:jc w:val="center"/>
        <w:rPr>
          <w:rFonts w:ascii="PT Astra Serif" w:hAnsi="PT Astra Serif" w:cs="Times New Roman"/>
          <w:b/>
          <w:sz w:val="28"/>
          <w:szCs w:val="28"/>
        </w:rPr>
      </w:pPr>
    </w:p>
    <w:p w:rsidR="00927374" w:rsidRPr="00D157AF" w:rsidRDefault="00927374" w:rsidP="00A41803">
      <w:pPr>
        <w:jc w:val="center"/>
        <w:rPr>
          <w:rFonts w:ascii="PT Astra Serif" w:hAnsi="PT Astra Serif" w:cs="Times New Roman"/>
          <w:b/>
          <w:sz w:val="28"/>
          <w:szCs w:val="28"/>
        </w:rPr>
      </w:pPr>
      <w:r w:rsidRPr="00D157AF">
        <w:rPr>
          <w:rFonts w:ascii="PT Astra Serif" w:hAnsi="PT Astra Serif" w:cs="Times New Roman"/>
          <w:b/>
          <w:sz w:val="28"/>
          <w:szCs w:val="28"/>
        </w:rPr>
        <w:t>Календарный план воспитательной работы</w:t>
      </w:r>
    </w:p>
    <w:p w:rsidR="00927374" w:rsidRPr="00D157AF" w:rsidRDefault="00927374" w:rsidP="00A41803">
      <w:pPr>
        <w:rPr>
          <w:rFonts w:ascii="PT Astra Serif" w:hAnsi="PT Astra Serif" w:cstheme="minorBidi"/>
          <w:sz w:val="28"/>
          <w:szCs w:val="28"/>
          <w:lang w:eastAsia="en-US"/>
        </w:rPr>
      </w:pPr>
    </w:p>
    <w:tbl>
      <w:tblPr>
        <w:tblStyle w:val="af8"/>
        <w:tblW w:w="0" w:type="auto"/>
        <w:tblLayout w:type="fixed"/>
        <w:tblLook w:val="04A0"/>
      </w:tblPr>
      <w:tblGrid>
        <w:gridCol w:w="463"/>
        <w:gridCol w:w="4465"/>
        <w:gridCol w:w="1843"/>
        <w:gridCol w:w="1417"/>
        <w:gridCol w:w="142"/>
        <w:gridCol w:w="1524"/>
      </w:tblGrid>
      <w:tr w:rsidR="0045533D" w:rsidRPr="00D157AF" w:rsidTr="003C33E0">
        <w:tc>
          <w:tcPr>
            <w:tcW w:w="463" w:type="dxa"/>
          </w:tcPr>
          <w:p w:rsidR="0045533D" w:rsidRPr="00D157AF" w:rsidRDefault="0045533D" w:rsidP="00A41803">
            <w:pPr>
              <w:rPr>
                <w:rFonts w:ascii="PT Astra Serif" w:hAnsi="PT Astra Serif" w:cs="Times New Roman"/>
                <w:color w:val="000000" w:themeColor="text1"/>
                <w:sz w:val="28"/>
                <w:szCs w:val="28"/>
              </w:rPr>
            </w:pPr>
          </w:p>
        </w:tc>
        <w:tc>
          <w:tcPr>
            <w:tcW w:w="4465" w:type="dxa"/>
          </w:tcPr>
          <w:p w:rsidR="0045533D" w:rsidRPr="00D157AF" w:rsidRDefault="0045533D" w:rsidP="00A41803">
            <w:pPr>
              <w:rPr>
                <w:rFonts w:ascii="PT Astra Serif" w:hAnsi="PT Astra Serif" w:cs="Times New Roman"/>
                <w:color w:val="000000" w:themeColor="text1"/>
                <w:sz w:val="28"/>
                <w:szCs w:val="28"/>
              </w:rPr>
            </w:pPr>
          </w:p>
        </w:tc>
        <w:tc>
          <w:tcPr>
            <w:tcW w:w="1843" w:type="dxa"/>
          </w:tcPr>
          <w:p w:rsidR="0045533D" w:rsidRPr="00D157AF" w:rsidRDefault="0045533D"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Форма работы</w:t>
            </w:r>
          </w:p>
        </w:tc>
        <w:tc>
          <w:tcPr>
            <w:tcW w:w="1417" w:type="dxa"/>
          </w:tcPr>
          <w:p w:rsidR="0045533D" w:rsidRPr="00D157AF" w:rsidRDefault="0045533D"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Дата проведения</w:t>
            </w:r>
          </w:p>
        </w:tc>
        <w:tc>
          <w:tcPr>
            <w:tcW w:w="1666" w:type="dxa"/>
            <w:gridSpan w:val="2"/>
          </w:tcPr>
          <w:p w:rsidR="0045533D" w:rsidRPr="00D157AF" w:rsidRDefault="0045533D"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Кол-во участников</w:t>
            </w:r>
          </w:p>
        </w:tc>
      </w:tr>
      <w:tr w:rsidR="0045533D" w:rsidRPr="00D157AF" w:rsidTr="00BB29CF">
        <w:tc>
          <w:tcPr>
            <w:tcW w:w="463" w:type="dxa"/>
          </w:tcPr>
          <w:p w:rsidR="0045533D" w:rsidRPr="00D157AF" w:rsidRDefault="0045533D" w:rsidP="00A41803">
            <w:pPr>
              <w:ind w:left="360"/>
              <w:rPr>
                <w:rFonts w:ascii="PT Astra Serif" w:hAnsi="PT Astra Serif" w:cs="Times New Roman"/>
                <w:color w:val="000000" w:themeColor="text1"/>
                <w:sz w:val="28"/>
                <w:szCs w:val="28"/>
              </w:rPr>
            </w:pPr>
          </w:p>
        </w:tc>
        <w:tc>
          <w:tcPr>
            <w:tcW w:w="9391" w:type="dxa"/>
            <w:gridSpan w:val="5"/>
          </w:tcPr>
          <w:p w:rsidR="0045533D" w:rsidRPr="00D157AF" w:rsidRDefault="0045533D" w:rsidP="00A41803">
            <w:pPr>
              <w:rPr>
                <w:rFonts w:ascii="PT Astra Serif" w:hAnsi="PT Astra Serif" w:cs="Times New Roman"/>
                <w:b/>
                <w:bCs/>
                <w:color w:val="000000" w:themeColor="text1"/>
                <w:sz w:val="28"/>
                <w:szCs w:val="28"/>
              </w:rPr>
            </w:pPr>
            <w:r w:rsidRPr="00D157AF">
              <w:rPr>
                <w:rFonts w:ascii="PT Astra Serif" w:hAnsi="PT Astra Serif" w:cs="Times New Roman"/>
                <w:b/>
                <w:bCs/>
                <w:color w:val="000000" w:themeColor="text1"/>
                <w:sz w:val="28"/>
                <w:szCs w:val="28"/>
              </w:rPr>
              <w:t>«Воспитание на учебном занятии»</w:t>
            </w:r>
          </w:p>
        </w:tc>
      </w:tr>
      <w:tr w:rsidR="0045533D" w:rsidRPr="00D157AF" w:rsidTr="003C33E0">
        <w:trPr>
          <w:trHeight w:val="287"/>
        </w:trPr>
        <w:tc>
          <w:tcPr>
            <w:tcW w:w="463" w:type="dxa"/>
          </w:tcPr>
          <w:p w:rsidR="0045533D" w:rsidRPr="00D157AF" w:rsidRDefault="0045533D" w:rsidP="00A41803">
            <w:pPr>
              <w:pStyle w:val="af5"/>
              <w:numPr>
                <w:ilvl w:val="0"/>
                <w:numId w:val="104"/>
              </w:numPr>
              <w:jc w:val="left"/>
              <w:rPr>
                <w:rFonts w:ascii="PT Astra Serif" w:hAnsi="PT Astra Serif"/>
                <w:color w:val="000000" w:themeColor="text1"/>
                <w:sz w:val="28"/>
                <w:szCs w:val="28"/>
              </w:rPr>
            </w:pPr>
          </w:p>
        </w:tc>
        <w:tc>
          <w:tcPr>
            <w:tcW w:w="4465" w:type="dxa"/>
          </w:tcPr>
          <w:p w:rsidR="0045533D" w:rsidRPr="00D157AF" w:rsidRDefault="00C56815" w:rsidP="00194C45">
            <w:pPr>
              <w:rPr>
                <w:rFonts w:ascii="PT Astra Serif"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lang w:eastAsia="ru-RU"/>
              </w:rPr>
              <w:t>Ознакомление с расписанием занятий, с правилами поведения в кабинете</w:t>
            </w:r>
          </w:p>
        </w:tc>
        <w:tc>
          <w:tcPr>
            <w:tcW w:w="1843" w:type="dxa"/>
          </w:tcPr>
          <w:p w:rsidR="0045533D" w:rsidRPr="00D157AF" w:rsidRDefault="005F716D"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shd w:val="clear" w:color="auto" w:fill="F9FAFA"/>
              </w:rPr>
              <w:t>беседа</w:t>
            </w:r>
          </w:p>
        </w:tc>
        <w:tc>
          <w:tcPr>
            <w:tcW w:w="1417" w:type="dxa"/>
          </w:tcPr>
          <w:p w:rsidR="0045533D" w:rsidRPr="00D157AF" w:rsidRDefault="00C56815"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сентябрь</w:t>
            </w:r>
          </w:p>
        </w:tc>
        <w:tc>
          <w:tcPr>
            <w:tcW w:w="1666" w:type="dxa"/>
            <w:gridSpan w:val="2"/>
          </w:tcPr>
          <w:p w:rsidR="0045533D" w:rsidRPr="00D157AF" w:rsidRDefault="005F716D"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45533D" w:rsidRPr="00D157AF" w:rsidTr="003C33E0">
        <w:tc>
          <w:tcPr>
            <w:tcW w:w="463" w:type="dxa"/>
          </w:tcPr>
          <w:p w:rsidR="0045533D" w:rsidRPr="00D157AF" w:rsidRDefault="0045533D" w:rsidP="00A41803">
            <w:pPr>
              <w:pStyle w:val="af5"/>
              <w:numPr>
                <w:ilvl w:val="0"/>
                <w:numId w:val="104"/>
              </w:numPr>
              <w:jc w:val="left"/>
              <w:rPr>
                <w:rFonts w:ascii="PT Astra Serif" w:hAnsi="PT Astra Serif"/>
                <w:color w:val="000000" w:themeColor="text1"/>
                <w:sz w:val="28"/>
                <w:szCs w:val="28"/>
              </w:rPr>
            </w:pPr>
          </w:p>
        </w:tc>
        <w:tc>
          <w:tcPr>
            <w:tcW w:w="4465" w:type="dxa"/>
          </w:tcPr>
          <w:p w:rsidR="0045533D" w:rsidRPr="00D157AF" w:rsidRDefault="00C56815" w:rsidP="00194C45">
            <w:pPr>
              <w:rPr>
                <w:rFonts w:ascii="PT Astra Serif"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lang w:eastAsia="ru-RU"/>
              </w:rPr>
              <w:t>Проведение занятий по ПДД, правилам поведения на дорогах</w:t>
            </w:r>
          </w:p>
        </w:tc>
        <w:tc>
          <w:tcPr>
            <w:tcW w:w="1843" w:type="dxa"/>
          </w:tcPr>
          <w:p w:rsidR="0045533D" w:rsidRPr="00D157AF" w:rsidRDefault="005F716D"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shd w:val="clear" w:color="auto" w:fill="F9FAFA"/>
              </w:rPr>
              <w:t>бесед</w:t>
            </w:r>
            <w:r w:rsidR="00162C6F" w:rsidRPr="00D157AF">
              <w:rPr>
                <w:rFonts w:ascii="PT Astra Serif" w:hAnsi="PT Astra Serif" w:cs="Times New Roman"/>
                <w:color w:val="000000" w:themeColor="text1"/>
                <w:sz w:val="28"/>
                <w:szCs w:val="28"/>
                <w:shd w:val="clear" w:color="auto" w:fill="F9FAFA"/>
              </w:rPr>
              <w:t>а</w:t>
            </w:r>
          </w:p>
        </w:tc>
        <w:tc>
          <w:tcPr>
            <w:tcW w:w="1417" w:type="dxa"/>
          </w:tcPr>
          <w:p w:rsidR="0045533D" w:rsidRPr="00D157AF" w:rsidRDefault="00C56815"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сентябрь</w:t>
            </w:r>
          </w:p>
        </w:tc>
        <w:tc>
          <w:tcPr>
            <w:tcW w:w="1666" w:type="dxa"/>
            <w:gridSpan w:val="2"/>
          </w:tcPr>
          <w:p w:rsidR="0045533D" w:rsidRPr="00D157AF" w:rsidRDefault="005F716D"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162C6F" w:rsidRPr="00D157AF" w:rsidTr="003C33E0">
        <w:tc>
          <w:tcPr>
            <w:tcW w:w="463" w:type="dxa"/>
          </w:tcPr>
          <w:p w:rsidR="00162C6F" w:rsidRPr="00D157AF" w:rsidRDefault="00162C6F" w:rsidP="00A41803">
            <w:pPr>
              <w:pStyle w:val="af5"/>
              <w:numPr>
                <w:ilvl w:val="0"/>
                <w:numId w:val="104"/>
              </w:numPr>
              <w:jc w:val="left"/>
              <w:rPr>
                <w:rFonts w:ascii="PT Astra Serif" w:hAnsi="PT Astra Serif"/>
                <w:color w:val="000000" w:themeColor="text1"/>
                <w:sz w:val="28"/>
                <w:szCs w:val="28"/>
              </w:rPr>
            </w:pPr>
          </w:p>
        </w:tc>
        <w:tc>
          <w:tcPr>
            <w:tcW w:w="4465" w:type="dxa"/>
          </w:tcPr>
          <w:p w:rsidR="00162C6F" w:rsidRPr="00D157AF" w:rsidRDefault="00162C6F"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 xml:space="preserve">Зарядка  для глаз </w:t>
            </w:r>
            <w:r w:rsidR="00B202E1" w:rsidRPr="00D157AF">
              <w:rPr>
                <w:rFonts w:ascii="PT Astra Serif" w:eastAsia="Times New Roman" w:hAnsi="PT Astra Serif" w:cs="Times New Roman"/>
                <w:color w:val="000000" w:themeColor="text1"/>
                <w:sz w:val="28"/>
                <w:szCs w:val="28"/>
                <w:lang w:eastAsia="ru-RU"/>
              </w:rPr>
              <w:t xml:space="preserve">и </w:t>
            </w:r>
            <w:proofErr w:type="spellStart"/>
            <w:proofErr w:type="gramStart"/>
            <w:r w:rsidR="00B202E1" w:rsidRPr="00D157AF">
              <w:rPr>
                <w:rFonts w:ascii="PT Astra Serif" w:eastAsia="Times New Roman" w:hAnsi="PT Astra Serif" w:cs="Times New Roman"/>
                <w:color w:val="000000" w:themeColor="text1"/>
                <w:sz w:val="28"/>
                <w:szCs w:val="28"/>
                <w:lang w:eastAsia="ru-RU"/>
              </w:rPr>
              <w:t>др</w:t>
            </w:r>
            <w:proofErr w:type="spellEnd"/>
            <w:proofErr w:type="gramEnd"/>
          </w:p>
        </w:tc>
        <w:tc>
          <w:tcPr>
            <w:tcW w:w="1843" w:type="dxa"/>
          </w:tcPr>
          <w:p w:rsidR="00162C6F" w:rsidRPr="00D157AF" w:rsidRDefault="00B202E1" w:rsidP="00194C45">
            <w:pPr>
              <w:rPr>
                <w:rFonts w:ascii="PT Astra Serif" w:hAnsi="PT Astra Serif" w:cs="Times New Roman"/>
                <w:color w:val="000000" w:themeColor="text1"/>
                <w:sz w:val="28"/>
                <w:szCs w:val="28"/>
                <w:shd w:val="clear" w:color="auto" w:fill="F9FAFA"/>
              </w:rPr>
            </w:pPr>
            <w:r w:rsidRPr="00D157AF">
              <w:rPr>
                <w:rFonts w:ascii="PT Astra Serif" w:hAnsi="PT Astra Serif" w:cs="Times New Roman"/>
                <w:color w:val="000000" w:themeColor="text1"/>
                <w:sz w:val="28"/>
                <w:szCs w:val="28"/>
                <w:shd w:val="clear" w:color="auto" w:fill="F9FAFA"/>
              </w:rPr>
              <w:t>зарядка</w:t>
            </w:r>
          </w:p>
        </w:tc>
        <w:tc>
          <w:tcPr>
            <w:tcW w:w="1417" w:type="dxa"/>
          </w:tcPr>
          <w:p w:rsidR="00162C6F" w:rsidRPr="00D157AF" w:rsidRDefault="00162C6F"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в течение года</w:t>
            </w:r>
          </w:p>
        </w:tc>
        <w:tc>
          <w:tcPr>
            <w:tcW w:w="1666" w:type="dxa"/>
            <w:gridSpan w:val="2"/>
          </w:tcPr>
          <w:p w:rsidR="00162C6F" w:rsidRPr="00D157AF" w:rsidRDefault="00162C6F"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162C6F" w:rsidRPr="00D157AF" w:rsidTr="003C33E0">
        <w:tc>
          <w:tcPr>
            <w:tcW w:w="463" w:type="dxa"/>
          </w:tcPr>
          <w:p w:rsidR="00162C6F" w:rsidRPr="00D157AF" w:rsidRDefault="00162C6F" w:rsidP="00A41803">
            <w:pPr>
              <w:pStyle w:val="af5"/>
              <w:numPr>
                <w:ilvl w:val="0"/>
                <w:numId w:val="104"/>
              </w:numPr>
              <w:jc w:val="left"/>
              <w:rPr>
                <w:rFonts w:ascii="PT Astra Serif" w:hAnsi="PT Astra Serif"/>
                <w:color w:val="000000" w:themeColor="text1"/>
                <w:sz w:val="28"/>
                <w:szCs w:val="28"/>
              </w:rPr>
            </w:pPr>
          </w:p>
        </w:tc>
        <w:tc>
          <w:tcPr>
            <w:tcW w:w="4465" w:type="dxa"/>
          </w:tcPr>
          <w:p w:rsidR="00162C6F" w:rsidRPr="00D157AF" w:rsidRDefault="00162C6F"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Техника безопасности в кабинете и во время работы</w:t>
            </w:r>
          </w:p>
        </w:tc>
        <w:tc>
          <w:tcPr>
            <w:tcW w:w="1843" w:type="dxa"/>
          </w:tcPr>
          <w:p w:rsidR="00162C6F" w:rsidRPr="00D157AF" w:rsidRDefault="00162C6F" w:rsidP="00194C45">
            <w:pPr>
              <w:rPr>
                <w:rFonts w:ascii="PT Astra Serif" w:hAnsi="PT Astra Serif" w:cs="Times New Roman"/>
                <w:color w:val="000000" w:themeColor="text1"/>
                <w:sz w:val="28"/>
                <w:szCs w:val="28"/>
                <w:shd w:val="clear" w:color="auto" w:fill="F9FAFA"/>
              </w:rPr>
            </w:pPr>
            <w:r w:rsidRPr="00D157AF">
              <w:rPr>
                <w:rFonts w:ascii="PT Astra Serif" w:hAnsi="PT Astra Serif" w:cs="Times New Roman"/>
                <w:color w:val="000000" w:themeColor="text1"/>
                <w:sz w:val="28"/>
                <w:szCs w:val="28"/>
                <w:shd w:val="clear" w:color="auto" w:fill="F9FAFA"/>
              </w:rPr>
              <w:t>беседа</w:t>
            </w:r>
          </w:p>
        </w:tc>
        <w:tc>
          <w:tcPr>
            <w:tcW w:w="1417" w:type="dxa"/>
          </w:tcPr>
          <w:p w:rsidR="00162C6F" w:rsidRPr="00D157AF" w:rsidRDefault="00162C6F"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в течение года</w:t>
            </w:r>
          </w:p>
        </w:tc>
        <w:tc>
          <w:tcPr>
            <w:tcW w:w="1666" w:type="dxa"/>
            <w:gridSpan w:val="2"/>
          </w:tcPr>
          <w:p w:rsidR="00162C6F" w:rsidRPr="00D157AF" w:rsidRDefault="00E40799"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hAnsi="PT Astra Serif" w:cs="Times New Roman"/>
                <w:bCs/>
                <w:color w:val="000000" w:themeColor="text1"/>
                <w:sz w:val="28"/>
                <w:szCs w:val="28"/>
              </w:rPr>
              <w:t xml:space="preserve">Наставничество и </w:t>
            </w:r>
            <w:proofErr w:type="spellStart"/>
            <w:r w:rsidRPr="00D157AF">
              <w:rPr>
                <w:rFonts w:ascii="PT Astra Serif" w:hAnsi="PT Astra Serif" w:cs="Times New Roman"/>
                <w:bCs/>
                <w:color w:val="000000" w:themeColor="text1"/>
                <w:sz w:val="28"/>
                <w:szCs w:val="28"/>
              </w:rPr>
              <w:t>тьюторство</w:t>
            </w:r>
            <w:proofErr w:type="spellEnd"/>
            <w:r w:rsidRPr="00D157AF">
              <w:rPr>
                <w:rFonts w:ascii="PT Astra Serif" w:hAnsi="PT Astra Serif" w:cs="Times New Roman"/>
                <w:bCs/>
                <w:color w:val="000000" w:themeColor="text1"/>
                <w:sz w:val="28"/>
                <w:szCs w:val="28"/>
              </w:rPr>
              <w:t xml:space="preserve"> </w:t>
            </w:r>
            <w:proofErr w:type="gramStart"/>
            <w:r w:rsidRPr="00D157AF">
              <w:rPr>
                <w:rFonts w:ascii="PT Astra Serif" w:hAnsi="PT Astra Serif" w:cs="Times New Roman"/>
                <w:bCs/>
                <w:color w:val="000000" w:themeColor="text1"/>
                <w:sz w:val="28"/>
                <w:szCs w:val="28"/>
              </w:rPr>
              <w:t xml:space="preserve">( </w:t>
            </w:r>
            <w:proofErr w:type="gramEnd"/>
            <w:r w:rsidRPr="00D157AF">
              <w:rPr>
                <w:rFonts w:ascii="PT Astra Serif" w:hAnsi="PT Astra Serif" w:cs="Times New Roman"/>
                <w:bCs/>
                <w:color w:val="000000" w:themeColor="text1"/>
                <w:sz w:val="28"/>
                <w:szCs w:val="28"/>
              </w:rPr>
              <w:t xml:space="preserve">на занятиях старшие дети помогают  </w:t>
            </w:r>
            <w:r w:rsidRPr="00D157AF">
              <w:rPr>
                <w:rFonts w:ascii="PT Astra Serif" w:hAnsi="PT Astra Serif" w:cs="Times New Roman"/>
                <w:bCs/>
                <w:color w:val="000000" w:themeColor="text1"/>
                <w:sz w:val="28"/>
                <w:szCs w:val="28"/>
              </w:rPr>
              <w:lastRenderedPageBreak/>
              <w:t>обучающимся первого года)</w:t>
            </w:r>
          </w:p>
        </w:tc>
        <w:tc>
          <w:tcPr>
            <w:tcW w:w="1843" w:type="dxa"/>
          </w:tcPr>
          <w:p w:rsidR="00D206D3" w:rsidRPr="00D157AF" w:rsidRDefault="00D206D3" w:rsidP="00194C45">
            <w:pPr>
              <w:rPr>
                <w:rFonts w:ascii="PT Astra Serif" w:hAnsi="PT Astra Serif" w:cs="Times New Roman"/>
                <w:color w:val="000000" w:themeColor="text1"/>
                <w:sz w:val="28"/>
                <w:szCs w:val="28"/>
                <w:shd w:val="clear" w:color="auto" w:fill="F9FAFA"/>
              </w:rPr>
            </w:pPr>
            <w:r w:rsidRPr="00D157AF">
              <w:rPr>
                <w:rFonts w:ascii="PT Astra Serif" w:hAnsi="PT Astra Serif" w:cs="Times New Roman"/>
                <w:color w:val="000000" w:themeColor="text1"/>
                <w:sz w:val="28"/>
                <w:szCs w:val="28"/>
              </w:rPr>
              <w:lastRenderedPageBreak/>
              <w:t>практическая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в течение года</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индивидуально</w:t>
            </w:r>
          </w:p>
        </w:tc>
      </w:tr>
      <w:tr w:rsidR="00D206D3" w:rsidRPr="00D157AF" w:rsidTr="003C33E0">
        <w:trPr>
          <w:trHeight w:val="1420"/>
        </w:trPr>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F23590" w:rsidRPr="00D157AF" w:rsidRDefault="00EA7E33" w:rsidP="00194C45">
            <w:pPr>
              <w:rPr>
                <w:rFonts w:ascii="PT Astra Serif" w:hAnsi="PT Astra Serif" w:cs="Times New Roman"/>
                <w:bCs/>
                <w:sz w:val="28"/>
                <w:szCs w:val="28"/>
              </w:rPr>
            </w:pPr>
            <w:r w:rsidRPr="00D157AF">
              <w:rPr>
                <w:rFonts w:ascii="PT Astra Serif" w:hAnsi="PT Astra Serif" w:cs="Times New Roman"/>
                <w:bCs/>
                <w:sz w:val="28"/>
                <w:szCs w:val="28"/>
              </w:rPr>
              <w:t>Профессиональное самоопределение</w:t>
            </w:r>
          </w:p>
          <w:p w:rsidR="00D206D3" w:rsidRPr="00D157AF" w:rsidRDefault="00EA7E33" w:rsidP="00194C45">
            <w:pPr>
              <w:rPr>
                <w:rFonts w:ascii="PT Astra Serif" w:eastAsia="Times New Roman" w:hAnsi="PT Astra Serif" w:cs="Times New Roman"/>
                <w:color w:val="000000" w:themeColor="text1"/>
                <w:sz w:val="28"/>
                <w:szCs w:val="28"/>
                <w:lang w:eastAsia="ru-RU"/>
              </w:rPr>
            </w:pPr>
            <w:r w:rsidRPr="00D157AF">
              <w:rPr>
                <w:rFonts w:ascii="PT Astra Serif" w:hAnsi="PT Astra Serif" w:cs="Times New Roman"/>
                <w:bCs/>
                <w:sz w:val="28"/>
                <w:szCs w:val="28"/>
              </w:rPr>
              <w:t xml:space="preserve"> ( </w:t>
            </w:r>
            <w:r w:rsidR="00FF03D6" w:rsidRPr="00D157AF">
              <w:rPr>
                <w:rFonts w:ascii="PT Astra Serif" w:hAnsi="PT Astra Serif" w:cs="Times New Roman"/>
                <w:bCs/>
                <w:sz w:val="28"/>
                <w:szCs w:val="28"/>
              </w:rPr>
              <w:t xml:space="preserve"> Знакомство с профессией</w:t>
            </w:r>
            <w:r w:rsidR="00F23590" w:rsidRPr="00D157AF">
              <w:rPr>
                <w:rFonts w:ascii="PT Astra Serif" w:hAnsi="PT Astra Serif" w:cs="Times New Roman"/>
                <w:bCs/>
                <w:sz w:val="28"/>
                <w:szCs w:val="28"/>
              </w:rPr>
              <w:t xml:space="preserve"> фотограф, особенности профессии и </w:t>
            </w:r>
            <w:r w:rsidR="00FF03D6" w:rsidRPr="00D157AF">
              <w:rPr>
                <w:rFonts w:ascii="PT Astra Serif" w:hAnsi="PT Astra Serif" w:cs="Times New Roman"/>
                <w:bCs/>
                <w:sz w:val="28"/>
                <w:szCs w:val="28"/>
              </w:rPr>
              <w:t xml:space="preserve"> </w:t>
            </w:r>
            <w:r w:rsidR="00F23590" w:rsidRPr="00D157AF">
              <w:rPr>
                <w:rFonts w:ascii="PT Astra Serif" w:hAnsi="PT Astra Serif" w:cs="Times New Roman"/>
                <w:bCs/>
                <w:sz w:val="28"/>
                <w:szCs w:val="28"/>
              </w:rPr>
              <w:t xml:space="preserve">применение знаний </w:t>
            </w:r>
            <w:proofErr w:type="gramStart"/>
            <w:r w:rsidR="00F23590" w:rsidRPr="00D157AF">
              <w:rPr>
                <w:rFonts w:ascii="PT Astra Serif" w:hAnsi="PT Astra Serif" w:cs="Times New Roman"/>
                <w:bCs/>
                <w:sz w:val="28"/>
                <w:szCs w:val="28"/>
              </w:rPr>
              <w:t>на</w:t>
            </w:r>
            <w:proofErr w:type="gramEnd"/>
            <w:r w:rsidR="00F23590" w:rsidRPr="00D157AF">
              <w:rPr>
                <w:rFonts w:ascii="PT Astra Serif" w:hAnsi="PT Astra Serif" w:cs="Times New Roman"/>
                <w:bCs/>
                <w:sz w:val="28"/>
                <w:szCs w:val="28"/>
              </w:rPr>
              <w:t xml:space="preserve"> </w:t>
            </w:r>
            <w:proofErr w:type="gramStart"/>
            <w:r w:rsidR="00F23590" w:rsidRPr="00D157AF">
              <w:rPr>
                <w:rFonts w:ascii="PT Astra Serif" w:hAnsi="PT Astra Serif" w:cs="Times New Roman"/>
                <w:bCs/>
                <w:sz w:val="28"/>
                <w:szCs w:val="28"/>
              </w:rPr>
              <w:t>практик</w:t>
            </w:r>
            <w:proofErr w:type="gramEnd"/>
            <w:r w:rsidR="00F23590" w:rsidRPr="00D157AF">
              <w:rPr>
                <w:rFonts w:ascii="PT Astra Serif" w:hAnsi="PT Astra Serif" w:cs="Times New Roman"/>
                <w:bCs/>
                <w:sz w:val="28"/>
                <w:szCs w:val="28"/>
              </w:rPr>
              <w:t>, знакомство со снаряжением фотографа, просмотр фотографий в разных жанрах)</w:t>
            </w:r>
          </w:p>
        </w:tc>
        <w:tc>
          <w:tcPr>
            <w:tcW w:w="1843" w:type="dxa"/>
          </w:tcPr>
          <w:p w:rsidR="00D206D3" w:rsidRPr="00D157AF" w:rsidRDefault="00EA7E33" w:rsidP="00194C45">
            <w:pPr>
              <w:rPr>
                <w:rFonts w:ascii="PT Astra Serif" w:hAnsi="PT Astra Serif" w:cs="Times New Roman"/>
                <w:color w:val="000000" w:themeColor="text1"/>
                <w:sz w:val="28"/>
                <w:szCs w:val="28"/>
                <w:shd w:val="clear" w:color="auto" w:fill="F9FAFA"/>
              </w:rPr>
            </w:pPr>
            <w:r w:rsidRPr="00D157AF">
              <w:rPr>
                <w:rFonts w:ascii="PT Astra Serif" w:hAnsi="PT Astra Serif" w:cs="Times New Roman"/>
                <w:color w:val="000000" w:themeColor="text1"/>
                <w:sz w:val="28"/>
                <w:szCs w:val="28"/>
                <w:shd w:val="clear" w:color="auto" w:fill="F9FAFA"/>
              </w:rPr>
              <w:t xml:space="preserve">Беседа </w:t>
            </w:r>
            <w:r w:rsidR="00F23590" w:rsidRPr="00D157AF">
              <w:rPr>
                <w:rFonts w:ascii="PT Astra Serif" w:hAnsi="PT Astra Serif" w:cs="Times New Roman"/>
                <w:color w:val="000000" w:themeColor="text1"/>
                <w:sz w:val="28"/>
                <w:szCs w:val="28"/>
                <w:shd w:val="clear" w:color="auto" w:fill="F9FAFA"/>
              </w:rPr>
              <w:t>и</w:t>
            </w:r>
            <w:r w:rsidR="00F23590" w:rsidRPr="00D157AF">
              <w:rPr>
                <w:rFonts w:ascii="PT Astra Serif" w:hAnsi="PT Astra Serif" w:cs="Times New Roman"/>
                <w:color w:val="000000" w:themeColor="text1"/>
                <w:sz w:val="28"/>
                <w:szCs w:val="28"/>
              </w:rPr>
              <w:t xml:space="preserve"> практическая</w:t>
            </w:r>
            <w:r w:rsidR="00F23590" w:rsidRPr="00D157AF">
              <w:rPr>
                <w:rFonts w:ascii="PT Astra Serif" w:hAnsi="PT Astra Serif" w:cs="Times New Roman"/>
                <w:color w:val="000000" w:themeColor="text1"/>
                <w:sz w:val="28"/>
                <w:szCs w:val="28"/>
                <w:shd w:val="clear" w:color="auto" w:fill="F9FAFA"/>
              </w:rPr>
              <w:t xml:space="preserve"> </w:t>
            </w:r>
          </w:p>
        </w:tc>
        <w:tc>
          <w:tcPr>
            <w:tcW w:w="1417" w:type="dxa"/>
          </w:tcPr>
          <w:p w:rsidR="00D206D3" w:rsidRPr="00D157AF" w:rsidRDefault="00FF03D6"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в течение года</w:t>
            </w:r>
          </w:p>
        </w:tc>
        <w:tc>
          <w:tcPr>
            <w:tcW w:w="1666" w:type="dxa"/>
            <w:gridSpan w:val="2"/>
          </w:tcPr>
          <w:p w:rsidR="00D206D3" w:rsidRPr="00D157AF" w:rsidRDefault="00FF03D6"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 xml:space="preserve">Создание подарков </w:t>
            </w:r>
            <w:r w:rsidR="00B202E1" w:rsidRPr="00D157AF">
              <w:rPr>
                <w:rFonts w:ascii="PT Astra Serif" w:eastAsia="Times New Roman" w:hAnsi="PT Astra Serif" w:cs="Times New Roman"/>
                <w:color w:val="000000" w:themeColor="text1"/>
                <w:sz w:val="28"/>
                <w:szCs w:val="28"/>
                <w:lang w:eastAsia="ru-RU"/>
              </w:rPr>
              <w:t xml:space="preserve">  </w:t>
            </w:r>
            <w:r w:rsidRPr="00D157AF">
              <w:rPr>
                <w:rFonts w:ascii="PT Astra Serif" w:eastAsia="Times New Roman" w:hAnsi="PT Astra Serif" w:cs="Times New Roman"/>
                <w:color w:val="000000" w:themeColor="text1"/>
                <w:sz w:val="28"/>
                <w:szCs w:val="28"/>
                <w:lang w:eastAsia="ru-RU"/>
              </w:rPr>
              <w:t xml:space="preserve">для родителей </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практическая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декабрь</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proofErr w:type="gramStart"/>
            <w:r w:rsidRPr="00D157AF">
              <w:rPr>
                <w:rFonts w:ascii="PT Astra Serif" w:eastAsia="Times New Roman" w:hAnsi="PT Astra Serif" w:cs="Times New Roman"/>
                <w:sz w:val="28"/>
                <w:szCs w:val="28"/>
                <w:lang w:eastAsia="ru-RU"/>
              </w:rPr>
              <w:t>Беседы</w:t>
            </w:r>
            <w:proofErr w:type="gramEnd"/>
            <w:r w:rsidRPr="00D157AF">
              <w:rPr>
                <w:rFonts w:ascii="PT Astra Serif" w:eastAsia="Times New Roman" w:hAnsi="PT Astra Serif" w:cs="Times New Roman"/>
                <w:sz w:val="28"/>
                <w:szCs w:val="28"/>
                <w:lang w:eastAsia="ru-RU"/>
              </w:rPr>
              <w:t xml:space="preserve"> посвященные ко  Дню защитников Отечества.</w:t>
            </w:r>
            <w:r w:rsidRPr="00D157AF">
              <w:rPr>
                <w:rFonts w:ascii="PT Astra Serif" w:eastAsia="Times New Roman" w:hAnsi="PT Astra Serif" w:cs="Times New Roman"/>
                <w:color w:val="000000" w:themeColor="text1"/>
                <w:sz w:val="28"/>
                <w:szCs w:val="28"/>
                <w:lang w:eastAsia="ru-RU"/>
              </w:rPr>
              <w:t xml:space="preserve"> Сувенир для папы</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беседа</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февраль</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Сувенир для мамы</w:t>
            </w:r>
          </w:p>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sz w:val="28"/>
                <w:szCs w:val="28"/>
                <w:lang w:eastAsia="ru-RU"/>
              </w:rPr>
              <w:t>Открытки своими руками «8 Марта» и «Масленица»</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практическая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март</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rPr>
          <w:trHeight w:val="1134"/>
        </w:trPr>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Православные праздники. Пасхальный сувенир</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беседа</w:t>
            </w:r>
          </w:p>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практическая</w:t>
            </w:r>
          </w:p>
          <w:p w:rsidR="00D206D3" w:rsidRPr="00D157AF" w:rsidRDefault="00D206D3" w:rsidP="00194C45">
            <w:pPr>
              <w:rPr>
                <w:rFonts w:ascii="PT Astra Serif"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lang w:eastAsia="ru-RU"/>
              </w:rPr>
              <w:t>Экскурсия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апрель</w:t>
            </w:r>
          </w:p>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май</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Экскурси</w:t>
            </w:r>
            <w:proofErr w:type="gramStart"/>
            <w:r w:rsidRPr="00D157AF">
              <w:rPr>
                <w:rFonts w:ascii="PT Astra Serif" w:eastAsia="Times New Roman" w:hAnsi="PT Astra Serif" w:cs="Times New Roman"/>
                <w:color w:val="000000" w:themeColor="text1"/>
                <w:sz w:val="28"/>
                <w:szCs w:val="28"/>
                <w:lang w:eastAsia="ru-RU"/>
              </w:rPr>
              <w:t>я-</w:t>
            </w:r>
            <w:proofErr w:type="gramEnd"/>
            <w:r w:rsidRPr="00D157AF">
              <w:rPr>
                <w:rFonts w:ascii="PT Astra Serif" w:eastAsia="Times New Roman" w:hAnsi="PT Astra Serif" w:cs="Times New Roman"/>
                <w:color w:val="000000" w:themeColor="text1"/>
                <w:sz w:val="28"/>
                <w:szCs w:val="28"/>
                <w:lang w:eastAsia="ru-RU"/>
              </w:rPr>
              <w:t xml:space="preserve"> </w:t>
            </w:r>
            <w:proofErr w:type="spellStart"/>
            <w:r w:rsidRPr="00D157AF">
              <w:rPr>
                <w:rFonts w:ascii="PT Astra Serif" w:eastAsia="Times New Roman" w:hAnsi="PT Astra Serif" w:cs="Times New Roman"/>
                <w:color w:val="000000" w:themeColor="text1"/>
                <w:sz w:val="28"/>
                <w:szCs w:val="28"/>
                <w:lang w:eastAsia="ru-RU"/>
              </w:rPr>
              <w:t>фотосессия</w:t>
            </w:r>
            <w:proofErr w:type="spellEnd"/>
            <w:r w:rsidRPr="00D157AF">
              <w:rPr>
                <w:rFonts w:ascii="PT Astra Serif" w:eastAsia="Times New Roman" w:hAnsi="PT Astra Serif" w:cs="Times New Roman"/>
                <w:color w:val="000000" w:themeColor="text1"/>
                <w:sz w:val="28"/>
                <w:szCs w:val="28"/>
                <w:lang w:eastAsia="ru-RU"/>
              </w:rPr>
              <w:t>. Здравствуй Весна»</w:t>
            </w:r>
          </w:p>
        </w:tc>
        <w:tc>
          <w:tcPr>
            <w:tcW w:w="1843"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Экскурсия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май</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BB29CF">
        <w:tc>
          <w:tcPr>
            <w:tcW w:w="463" w:type="dxa"/>
          </w:tcPr>
          <w:p w:rsidR="00D206D3" w:rsidRPr="00D157AF" w:rsidRDefault="00D206D3" w:rsidP="00A41803">
            <w:pPr>
              <w:ind w:left="360"/>
              <w:rPr>
                <w:rFonts w:ascii="PT Astra Serif" w:hAnsi="PT Astra Serif" w:cs="Times New Roman"/>
                <w:color w:val="000000" w:themeColor="text1"/>
                <w:sz w:val="28"/>
                <w:szCs w:val="28"/>
              </w:rPr>
            </w:pPr>
          </w:p>
        </w:tc>
        <w:tc>
          <w:tcPr>
            <w:tcW w:w="9391" w:type="dxa"/>
            <w:gridSpan w:val="5"/>
          </w:tcPr>
          <w:p w:rsidR="00D206D3" w:rsidRPr="00D157AF" w:rsidRDefault="00D206D3" w:rsidP="00194C45">
            <w:pPr>
              <w:rPr>
                <w:rFonts w:ascii="PT Astra Serif" w:hAnsi="PT Astra Serif" w:cs="Times New Roman"/>
                <w:b/>
                <w:bCs/>
                <w:color w:val="000000" w:themeColor="text1"/>
                <w:sz w:val="28"/>
                <w:szCs w:val="28"/>
              </w:rPr>
            </w:pPr>
            <w:r w:rsidRPr="00D157AF">
              <w:rPr>
                <w:rFonts w:ascii="PT Astra Serif" w:hAnsi="PT Astra Serif" w:cs="Times New Roman"/>
                <w:b/>
                <w:bCs/>
                <w:color w:val="000000" w:themeColor="text1"/>
                <w:sz w:val="28"/>
                <w:szCs w:val="28"/>
              </w:rPr>
              <w:t>«Воспитание в детском объединении»</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textAlignment w:val="baseline"/>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Подготовка и участие в различных конкурсах, олимпиадах, выставках.</w:t>
            </w:r>
          </w:p>
        </w:tc>
        <w:tc>
          <w:tcPr>
            <w:tcW w:w="1843" w:type="dxa"/>
          </w:tcPr>
          <w:p w:rsidR="00D206D3" w:rsidRPr="00D157AF" w:rsidRDefault="00D206D3" w:rsidP="00194C45">
            <w:pPr>
              <w:textAlignment w:val="baseline"/>
              <w:rPr>
                <w:rFonts w:ascii="PT Astra Serif" w:eastAsia="Times New Roman" w:hAnsi="PT Astra Serif" w:cs="Times New Roman"/>
                <w:color w:val="000000" w:themeColor="text1"/>
                <w:sz w:val="28"/>
                <w:szCs w:val="28"/>
                <w:lang w:eastAsia="ru-RU"/>
              </w:rPr>
            </w:pP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lang w:eastAsia="ru-RU"/>
              </w:rPr>
              <w:t>В течение года</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индивидуально</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proofErr w:type="spellStart"/>
            <w:r w:rsidRPr="00D157AF">
              <w:rPr>
                <w:rFonts w:ascii="PT Astra Serif" w:eastAsia="Times New Roman" w:hAnsi="PT Astra Serif" w:cs="Times New Roman"/>
                <w:color w:val="000000" w:themeColor="text1"/>
                <w:sz w:val="28"/>
                <w:szCs w:val="28"/>
                <w:lang w:eastAsia="ru-RU"/>
              </w:rPr>
              <w:t>гры</w:t>
            </w:r>
            <w:proofErr w:type="spellEnd"/>
            <w:r w:rsidRPr="00D157AF">
              <w:rPr>
                <w:rFonts w:ascii="PT Astra Serif" w:eastAsia="Times New Roman" w:hAnsi="PT Astra Serif" w:cs="Times New Roman"/>
                <w:color w:val="000000" w:themeColor="text1"/>
                <w:sz w:val="28"/>
                <w:szCs w:val="28"/>
                <w:lang w:eastAsia="ru-RU"/>
              </w:rPr>
              <w:t xml:space="preserve"> на переменах</w:t>
            </w:r>
          </w:p>
        </w:tc>
        <w:tc>
          <w:tcPr>
            <w:tcW w:w="1843" w:type="dxa"/>
          </w:tcPr>
          <w:p w:rsidR="00D206D3" w:rsidRPr="00D157AF" w:rsidRDefault="00D206D3" w:rsidP="00194C45">
            <w:pPr>
              <w:rPr>
                <w:rFonts w:ascii="PT Astra Serif" w:hAnsi="PT Astra Serif" w:cs="Times New Roman"/>
                <w:color w:val="000000" w:themeColor="text1"/>
                <w:sz w:val="28"/>
                <w:szCs w:val="28"/>
                <w:shd w:val="clear" w:color="auto" w:fill="F9FAFA"/>
              </w:rPr>
            </w:pPr>
            <w:r w:rsidRPr="00D157AF">
              <w:rPr>
                <w:rFonts w:ascii="PT Astra Serif" w:hAnsi="PT Astra Serif" w:cs="Times New Roman"/>
                <w:color w:val="000000" w:themeColor="text1"/>
                <w:sz w:val="28"/>
                <w:szCs w:val="28"/>
                <w:shd w:val="clear" w:color="auto" w:fill="F9FAFA"/>
              </w:rPr>
              <w:t>игра</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в течение года</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textAlignment w:val="baseline"/>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Экскурси</w:t>
            </w:r>
            <w:proofErr w:type="gramStart"/>
            <w:r w:rsidRPr="00D157AF">
              <w:rPr>
                <w:rFonts w:ascii="PT Astra Serif" w:eastAsia="Times New Roman" w:hAnsi="PT Astra Serif" w:cs="Times New Roman"/>
                <w:color w:val="000000" w:themeColor="text1"/>
                <w:sz w:val="28"/>
                <w:szCs w:val="28"/>
                <w:lang w:eastAsia="ru-RU"/>
              </w:rPr>
              <w:t>я-</w:t>
            </w:r>
            <w:proofErr w:type="gramEnd"/>
            <w:r w:rsidRPr="00D157AF">
              <w:rPr>
                <w:rFonts w:ascii="PT Astra Serif" w:eastAsia="Times New Roman" w:hAnsi="PT Astra Serif" w:cs="Times New Roman"/>
                <w:color w:val="000000" w:themeColor="text1"/>
                <w:sz w:val="28"/>
                <w:szCs w:val="28"/>
                <w:lang w:eastAsia="ru-RU"/>
              </w:rPr>
              <w:t xml:space="preserve"> </w:t>
            </w:r>
            <w:proofErr w:type="spellStart"/>
            <w:r w:rsidRPr="00D157AF">
              <w:rPr>
                <w:rFonts w:ascii="PT Astra Serif" w:eastAsia="Times New Roman" w:hAnsi="PT Astra Serif" w:cs="Times New Roman"/>
                <w:color w:val="000000" w:themeColor="text1"/>
                <w:sz w:val="28"/>
                <w:szCs w:val="28"/>
                <w:lang w:eastAsia="ru-RU"/>
              </w:rPr>
              <w:t>фотосессия</w:t>
            </w:r>
            <w:proofErr w:type="spellEnd"/>
            <w:r w:rsidRPr="00D157AF">
              <w:rPr>
                <w:rFonts w:ascii="PT Astra Serif" w:eastAsia="Times New Roman" w:hAnsi="PT Astra Serif" w:cs="Times New Roman"/>
                <w:color w:val="000000" w:themeColor="text1"/>
                <w:sz w:val="28"/>
                <w:szCs w:val="28"/>
                <w:lang w:eastAsia="ru-RU"/>
              </w:rPr>
              <w:t xml:space="preserve">  </w:t>
            </w:r>
          </w:p>
          <w:p w:rsidR="00D206D3" w:rsidRPr="00D157AF" w:rsidRDefault="00D206D3" w:rsidP="00194C45">
            <w:pPr>
              <w:rPr>
                <w:rFonts w:ascii="PT Astra Serif"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lang w:eastAsia="ru-RU"/>
              </w:rPr>
              <w:t>«Золотая осень»</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экскурсия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сентябрь- октябрь</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Создание открыток ко Дню учителя. Конкурс на лучшую открытку</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lang w:eastAsia="ru-RU"/>
              </w:rPr>
              <w:t xml:space="preserve"> </w:t>
            </w:r>
            <w:r w:rsidRPr="00D157AF">
              <w:rPr>
                <w:rFonts w:ascii="PT Astra Serif" w:hAnsi="PT Astra Serif" w:cs="Times New Roman"/>
                <w:color w:val="000000" w:themeColor="text1"/>
                <w:sz w:val="28"/>
                <w:szCs w:val="28"/>
              </w:rPr>
              <w:t>практическая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октябрь</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textAlignment w:val="baseline"/>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 xml:space="preserve">Открытки своими руками ко Дню матери </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практическая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ноябрь</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 xml:space="preserve">Оформление кабинета к новогодним праздникам и </w:t>
            </w:r>
            <w:proofErr w:type="spellStart"/>
            <w:r w:rsidRPr="00D157AF">
              <w:rPr>
                <w:rFonts w:ascii="PT Astra Serif" w:eastAsia="Times New Roman" w:hAnsi="PT Astra Serif" w:cs="Times New Roman"/>
                <w:color w:val="000000" w:themeColor="text1"/>
                <w:sz w:val="28"/>
                <w:szCs w:val="28"/>
                <w:lang w:eastAsia="ru-RU"/>
              </w:rPr>
              <w:t>фотозоны</w:t>
            </w:r>
            <w:proofErr w:type="spellEnd"/>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практическая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декабрь</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Экскурсии в музей</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экскурсия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в течение года</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textAlignment w:val="baseline"/>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Экскурси</w:t>
            </w:r>
            <w:proofErr w:type="gramStart"/>
            <w:r w:rsidRPr="00D157AF">
              <w:rPr>
                <w:rFonts w:ascii="PT Astra Serif" w:eastAsia="Times New Roman" w:hAnsi="PT Astra Serif" w:cs="Times New Roman"/>
                <w:color w:val="000000" w:themeColor="text1"/>
                <w:sz w:val="28"/>
                <w:szCs w:val="28"/>
                <w:lang w:eastAsia="ru-RU"/>
              </w:rPr>
              <w:t>я-</w:t>
            </w:r>
            <w:proofErr w:type="gramEnd"/>
            <w:r w:rsidRPr="00D157AF">
              <w:rPr>
                <w:rFonts w:ascii="PT Astra Serif" w:eastAsia="Times New Roman" w:hAnsi="PT Astra Serif" w:cs="Times New Roman"/>
                <w:color w:val="000000" w:themeColor="text1"/>
                <w:sz w:val="28"/>
                <w:szCs w:val="28"/>
                <w:lang w:eastAsia="ru-RU"/>
              </w:rPr>
              <w:t xml:space="preserve"> </w:t>
            </w:r>
            <w:proofErr w:type="spellStart"/>
            <w:r w:rsidRPr="00D157AF">
              <w:rPr>
                <w:rFonts w:ascii="PT Astra Serif" w:eastAsia="Times New Roman" w:hAnsi="PT Astra Serif" w:cs="Times New Roman"/>
                <w:color w:val="000000" w:themeColor="text1"/>
                <w:sz w:val="28"/>
                <w:szCs w:val="28"/>
                <w:lang w:eastAsia="ru-RU"/>
              </w:rPr>
              <w:t>фотосессия</w:t>
            </w:r>
            <w:proofErr w:type="spellEnd"/>
            <w:r w:rsidRPr="00D157AF">
              <w:rPr>
                <w:rFonts w:ascii="PT Astra Serif" w:eastAsia="Times New Roman" w:hAnsi="PT Astra Serif" w:cs="Times New Roman"/>
                <w:color w:val="000000" w:themeColor="text1"/>
                <w:sz w:val="28"/>
                <w:szCs w:val="28"/>
                <w:lang w:eastAsia="ru-RU"/>
              </w:rPr>
              <w:t xml:space="preserve">  </w:t>
            </w:r>
          </w:p>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 Зимние узоры»</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экскурсия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декабрь </w:t>
            </w:r>
            <w:proofErr w:type="gramStart"/>
            <w:r w:rsidRPr="00D157AF">
              <w:rPr>
                <w:rFonts w:ascii="PT Astra Serif" w:hAnsi="PT Astra Serif" w:cs="Times New Roman"/>
                <w:color w:val="000000" w:themeColor="text1"/>
                <w:sz w:val="28"/>
                <w:szCs w:val="28"/>
              </w:rPr>
              <w:t>-я</w:t>
            </w:r>
            <w:proofErr w:type="gramEnd"/>
            <w:r w:rsidRPr="00D157AF">
              <w:rPr>
                <w:rFonts w:ascii="PT Astra Serif" w:hAnsi="PT Astra Serif" w:cs="Times New Roman"/>
                <w:color w:val="000000" w:themeColor="text1"/>
                <w:sz w:val="28"/>
                <w:szCs w:val="28"/>
              </w:rPr>
              <w:t>нварь</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 xml:space="preserve">Оформление </w:t>
            </w:r>
            <w:proofErr w:type="spellStart"/>
            <w:r w:rsidRPr="00D157AF">
              <w:rPr>
                <w:rFonts w:ascii="PT Astra Serif" w:eastAsia="Times New Roman" w:hAnsi="PT Astra Serif" w:cs="Times New Roman"/>
                <w:color w:val="000000" w:themeColor="text1"/>
                <w:sz w:val="28"/>
                <w:szCs w:val="28"/>
                <w:lang w:eastAsia="ru-RU"/>
              </w:rPr>
              <w:t>фотозоны</w:t>
            </w:r>
            <w:proofErr w:type="spellEnd"/>
            <w:r w:rsidRPr="00D157AF">
              <w:rPr>
                <w:rFonts w:ascii="PT Astra Serif" w:eastAsia="Times New Roman" w:hAnsi="PT Astra Serif" w:cs="Times New Roman"/>
                <w:color w:val="000000" w:themeColor="text1"/>
                <w:sz w:val="28"/>
                <w:szCs w:val="28"/>
                <w:lang w:eastAsia="ru-RU"/>
              </w:rPr>
              <w:t xml:space="preserve"> к 9 мая. </w:t>
            </w:r>
            <w:r w:rsidRPr="00D157AF">
              <w:rPr>
                <w:rFonts w:ascii="PT Astra Serif" w:eastAsia="Times New Roman" w:hAnsi="PT Astra Serif" w:cs="Times New Roman"/>
                <w:color w:val="000000" w:themeColor="text1"/>
                <w:sz w:val="28"/>
                <w:szCs w:val="28"/>
                <w:lang w:eastAsia="ru-RU"/>
              </w:rPr>
              <w:lastRenderedPageBreak/>
              <w:t xml:space="preserve">Окон. </w:t>
            </w:r>
            <w:proofErr w:type="spellStart"/>
            <w:r w:rsidRPr="00D157AF">
              <w:rPr>
                <w:rFonts w:ascii="PT Astra Serif" w:eastAsia="Times New Roman" w:hAnsi="PT Astra Serif" w:cs="Times New Roman"/>
                <w:color w:val="000000" w:themeColor="text1"/>
                <w:sz w:val="28"/>
                <w:szCs w:val="28"/>
                <w:lang w:eastAsia="ru-RU"/>
              </w:rPr>
              <w:t>Фотосессия</w:t>
            </w:r>
            <w:proofErr w:type="spellEnd"/>
            <w:r w:rsidRPr="00D157AF">
              <w:rPr>
                <w:rFonts w:ascii="PT Astra Serif" w:eastAsia="Times New Roman" w:hAnsi="PT Astra Serif" w:cs="Times New Roman"/>
                <w:color w:val="000000" w:themeColor="text1"/>
                <w:sz w:val="28"/>
                <w:szCs w:val="28"/>
                <w:lang w:eastAsia="ru-RU"/>
              </w:rPr>
              <w:t xml:space="preserve"> Экскурсия к памятнику Воинам Землякам</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lastRenderedPageBreak/>
              <w:t>практическая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май</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rPr>
          <w:trHeight w:val="570"/>
        </w:trPr>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Экскурсия в библиотеку</w:t>
            </w:r>
          </w:p>
        </w:tc>
        <w:tc>
          <w:tcPr>
            <w:tcW w:w="1843" w:type="dxa"/>
          </w:tcPr>
          <w:p w:rsidR="00D206D3" w:rsidRPr="00D157AF" w:rsidRDefault="00D206D3" w:rsidP="00194C45">
            <w:pPr>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Экскурсия</w:t>
            </w:r>
          </w:p>
        </w:tc>
        <w:tc>
          <w:tcPr>
            <w:tcW w:w="1417"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май</w:t>
            </w:r>
          </w:p>
        </w:tc>
        <w:tc>
          <w:tcPr>
            <w:tcW w:w="1666" w:type="dxa"/>
            <w:gridSpan w:val="2"/>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BB29CF">
        <w:tc>
          <w:tcPr>
            <w:tcW w:w="463" w:type="dxa"/>
          </w:tcPr>
          <w:p w:rsidR="00D206D3" w:rsidRPr="00D157AF" w:rsidRDefault="00D206D3" w:rsidP="00A41803">
            <w:pPr>
              <w:ind w:left="360"/>
              <w:rPr>
                <w:rFonts w:ascii="PT Astra Serif" w:hAnsi="PT Astra Serif" w:cs="Times New Roman"/>
                <w:color w:val="000000" w:themeColor="text1"/>
                <w:sz w:val="28"/>
                <w:szCs w:val="28"/>
              </w:rPr>
            </w:pPr>
          </w:p>
        </w:tc>
        <w:tc>
          <w:tcPr>
            <w:tcW w:w="9391" w:type="dxa"/>
            <w:gridSpan w:val="5"/>
          </w:tcPr>
          <w:p w:rsidR="00D206D3" w:rsidRPr="00D157AF" w:rsidRDefault="00D206D3" w:rsidP="00194C45">
            <w:pPr>
              <w:rPr>
                <w:rFonts w:ascii="PT Astra Serif" w:hAnsi="PT Astra Serif" w:cs="Times New Roman"/>
                <w:b/>
                <w:bCs/>
                <w:color w:val="000000" w:themeColor="text1"/>
                <w:sz w:val="28"/>
                <w:szCs w:val="28"/>
              </w:rPr>
            </w:pPr>
            <w:r w:rsidRPr="00D157AF">
              <w:rPr>
                <w:rFonts w:ascii="PT Astra Serif" w:hAnsi="PT Astra Serif" w:cs="Times New Roman"/>
                <w:b/>
                <w:bCs/>
                <w:color w:val="000000" w:themeColor="text1"/>
                <w:sz w:val="28"/>
                <w:szCs w:val="28"/>
              </w:rPr>
              <w:t>«Ключевые культурно-образовательные события»</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Праздник, посвящённый началу учебного года</w:t>
            </w:r>
          </w:p>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 xml:space="preserve">Праздник начала учебного года – это традиционный экологический поход и возможность общения </w:t>
            </w:r>
            <w:proofErr w:type="gramStart"/>
            <w:r w:rsidRPr="00D157AF">
              <w:rPr>
                <w:rFonts w:ascii="PT Astra Serif" w:eastAsia="Calibri" w:hAnsi="PT Astra Serif" w:cs="Times New Roman"/>
                <w:color w:val="000000" w:themeColor="text1"/>
                <w:sz w:val="28"/>
                <w:szCs w:val="28"/>
              </w:rPr>
              <w:t>с</w:t>
            </w:r>
            <w:proofErr w:type="gramEnd"/>
            <w:r w:rsidRPr="00D157AF">
              <w:rPr>
                <w:rFonts w:ascii="PT Astra Serif" w:eastAsia="Calibri" w:hAnsi="PT Astra Serif" w:cs="Times New Roman"/>
                <w:color w:val="000000" w:themeColor="text1"/>
                <w:sz w:val="28"/>
                <w:szCs w:val="28"/>
              </w:rPr>
              <w:t xml:space="preserve"> </w:t>
            </w:r>
            <w:proofErr w:type="gramStart"/>
            <w:r w:rsidRPr="00D157AF">
              <w:rPr>
                <w:rFonts w:ascii="PT Astra Serif" w:eastAsia="Calibri" w:hAnsi="PT Astra Serif" w:cs="Times New Roman"/>
                <w:color w:val="000000" w:themeColor="text1"/>
                <w:sz w:val="28"/>
                <w:szCs w:val="28"/>
              </w:rPr>
              <w:t>друг</w:t>
            </w:r>
            <w:proofErr w:type="gramEnd"/>
            <w:r w:rsidRPr="00D157AF">
              <w:rPr>
                <w:rFonts w:ascii="PT Astra Serif" w:eastAsia="Calibri" w:hAnsi="PT Astra Serif" w:cs="Times New Roman"/>
                <w:color w:val="000000" w:themeColor="text1"/>
                <w:sz w:val="28"/>
                <w:szCs w:val="28"/>
              </w:rPr>
              <w:t xml:space="preserve"> другом и педагогами Дистанционный конкурс творческих работ, посвящённый красоте осеннего времени года.</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Поход </w:t>
            </w:r>
          </w:p>
        </w:tc>
        <w:tc>
          <w:tcPr>
            <w:tcW w:w="1559" w:type="dxa"/>
            <w:gridSpan w:val="2"/>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 xml:space="preserve">Октябрь </w:t>
            </w:r>
          </w:p>
        </w:tc>
        <w:tc>
          <w:tcPr>
            <w:tcW w:w="1524"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Открытый конкурс экологических творческих работ «Краски осени»</w:t>
            </w:r>
          </w:p>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Дистанционный конкурс творческих работ, посвящённый красоте осеннего времени года</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 xml:space="preserve">Конкурс </w:t>
            </w:r>
          </w:p>
        </w:tc>
        <w:tc>
          <w:tcPr>
            <w:tcW w:w="1559" w:type="dxa"/>
            <w:gridSpan w:val="2"/>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Сентябрь-октябрь</w:t>
            </w:r>
          </w:p>
        </w:tc>
        <w:tc>
          <w:tcPr>
            <w:tcW w:w="1524"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194C45" w:rsidP="00194C45">
            <w:pPr>
              <w:rPr>
                <w:rFonts w:ascii="PT Astra Serif" w:eastAsia="Calibri" w:hAnsi="PT Astra Serif" w:cs="Times New Roman"/>
                <w:color w:val="000000" w:themeColor="text1"/>
                <w:sz w:val="28"/>
                <w:szCs w:val="28"/>
              </w:rPr>
            </w:pPr>
            <w:proofErr w:type="spellStart"/>
            <w:r>
              <w:rPr>
                <w:rFonts w:ascii="PT Astra Serif" w:eastAsia="Calibri" w:hAnsi="PT Astra Serif" w:cs="Times New Roman"/>
                <w:color w:val="000000" w:themeColor="text1"/>
                <w:sz w:val="28"/>
                <w:szCs w:val="28"/>
              </w:rPr>
              <w:t>Квест</w:t>
            </w:r>
            <w:proofErr w:type="spellEnd"/>
            <w:r>
              <w:rPr>
                <w:rFonts w:ascii="PT Astra Serif" w:eastAsia="Calibri" w:hAnsi="PT Astra Serif" w:cs="Times New Roman"/>
                <w:color w:val="000000" w:themeColor="text1"/>
                <w:sz w:val="28"/>
                <w:szCs w:val="28"/>
              </w:rPr>
              <w:t xml:space="preserve">, </w:t>
            </w:r>
            <w:proofErr w:type="spellStart"/>
            <w:r>
              <w:rPr>
                <w:rFonts w:ascii="PT Astra Serif" w:eastAsia="Calibri" w:hAnsi="PT Astra Serif" w:cs="Times New Roman"/>
                <w:color w:val="000000" w:themeColor="text1"/>
                <w:sz w:val="28"/>
                <w:szCs w:val="28"/>
              </w:rPr>
              <w:t>посвящённый</w:t>
            </w:r>
            <w:r w:rsidR="00D206D3" w:rsidRPr="00D157AF">
              <w:rPr>
                <w:rFonts w:ascii="PT Astra Serif" w:eastAsia="Calibri" w:hAnsi="PT Astra Serif" w:cs="Times New Roman"/>
                <w:color w:val="000000" w:themeColor="text1"/>
                <w:sz w:val="28"/>
                <w:szCs w:val="28"/>
              </w:rPr>
              <w:t>Дню</w:t>
            </w:r>
            <w:proofErr w:type="spellEnd"/>
            <w:r w:rsidR="00D206D3" w:rsidRPr="00D157AF">
              <w:rPr>
                <w:rFonts w:ascii="PT Astra Serif" w:eastAsia="Calibri" w:hAnsi="PT Astra Serif" w:cs="Times New Roman"/>
                <w:color w:val="000000" w:themeColor="text1"/>
                <w:sz w:val="28"/>
                <w:szCs w:val="28"/>
              </w:rPr>
              <w:t xml:space="preserve"> народного единства</w:t>
            </w:r>
          </w:p>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Мероприятие этнокультурного центра ДДТ, целью которого является знакомство с традициями народов России и Томской области, формирование добрососедских отношений между людьми разных национальностей</w:t>
            </w:r>
          </w:p>
        </w:tc>
        <w:tc>
          <w:tcPr>
            <w:tcW w:w="1843" w:type="dxa"/>
          </w:tcPr>
          <w:p w:rsidR="00D206D3" w:rsidRPr="00D157AF" w:rsidRDefault="00D206D3" w:rsidP="00194C45">
            <w:pPr>
              <w:rPr>
                <w:rFonts w:ascii="PT Astra Serif" w:hAnsi="PT Astra Serif" w:cs="Times New Roman"/>
                <w:color w:val="000000" w:themeColor="text1"/>
                <w:sz w:val="28"/>
                <w:szCs w:val="28"/>
              </w:rPr>
            </w:pPr>
            <w:proofErr w:type="spellStart"/>
            <w:r w:rsidRPr="00D157AF">
              <w:rPr>
                <w:rFonts w:ascii="PT Astra Serif" w:eastAsia="Calibri" w:hAnsi="PT Astra Serif" w:cs="Times New Roman"/>
                <w:color w:val="000000" w:themeColor="text1"/>
                <w:sz w:val="28"/>
                <w:szCs w:val="28"/>
              </w:rPr>
              <w:t>Квест</w:t>
            </w:r>
            <w:proofErr w:type="spellEnd"/>
          </w:p>
        </w:tc>
        <w:tc>
          <w:tcPr>
            <w:tcW w:w="1559" w:type="dxa"/>
            <w:gridSpan w:val="2"/>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Ноябрь</w:t>
            </w:r>
          </w:p>
        </w:tc>
        <w:tc>
          <w:tcPr>
            <w:tcW w:w="1524"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Открытый конкурс экологических творческих работ</w:t>
            </w:r>
          </w:p>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«Зимушка – зима»</w:t>
            </w:r>
          </w:p>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Дистанционный конкурс творческих работ, посвящённый зиме.</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Конкурс</w:t>
            </w:r>
          </w:p>
        </w:tc>
        <w:tc>
          <w:tcPr>
            <w:tcW w:w="1559" w:type="dxa"/>
            <w:gridSpan w:val="2"/>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Ноябрь-январь</w:t>
            </w:r>
          </w:p>
        </w:tc>
        <w:tc>
          <w:tcPr>
            <w:tcW w:w="1524"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День Конституции Российской Федерации</w:t>
            </w:r>
          </w:p>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Оформление стенда</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 Беседа</w:t>
            </w:r>
          </w:p>
        </w:tc>
        <w:tc>
          <w:tcPr>
            <w:tcW w:w="1559" w:type="dxa"/>
            <w:gridSpan w:val="2"/>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12 декабря</w:t>
            </w:r>
          </w:p>
        </w:tc>
        <w:tc>
          <w:tcPr>
            <w:tcW w:w="1524"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День Защитника Отечества</w:t>
            </w:r>
          </w:p>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Мероприятие проводится по плану работы РДДМ</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Акция «Подарок папе»</w:t>
            </w:r>
          </w:p>
        </w:tc>
        <w:tc>
          <w:tcPr>
            <w:tcW w:w="1559" w:type="dxa"/>
            <w:gridSpan w:val="2"/>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Февраль</w:t>
            </w:r>
          </w:p>
        </w:tc>
        <w:tc>
          <w:tcPr>
            <w:tcW w:w="1524"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Международный женский день</w:t>
            </w:r>
          </w:p>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 xml:space="preserve">Мероприятие проводится по плану </w:t>
            </w:r>
            <w:r w:rsidRPr="00D157AF">
              <w:rPr>
                <w:rFonts w:ascii="PT Astra Serif" w:eastAsia="Calibri" w:hAnsi="PT Astra Serif" w:cs="Times New Roman"/>
                <w:color w:val="000000" w:themeColor="text1"/>
                <w:sz w:val="28"/>
                <w:szCs w:val="28"/>
              </w:rPr>
              <w:lastRenderedPageBreak/>
              <w:t>работы РДДМ</w:t>
            </w:r>
          </w:p>
        </w:tc>
        <w:tc>
          <w:tcPr>
            <w:tcW w:w="1843" w:type="dxa"/>
          </w:tcPr>
          <w:p w:rsidR="00D206D3" w:rsidRPr="00D157AF" w:rsidRDefault="00D206D3" w:rsidP="00194C45">
            <w:pPr>
              <w:rPr>
                <w:rFonts w:ascii="PT Astra Serif" w:hAnsi="PT Astra Serif" w:cs="Times New Roman"/>
                <w:color w:val="000000" w:themeColor="text1"/>
                <w:sz w:val="28"/>
                <w:szCs w:val="28"/>
              </w:rPr>
            </w:pPr>
          </w:p>
        </w:tc>
        <w:tc>
          <w:tcPr>
            <w:tcW w:w="1559" w:type="dxa"/>
            <w:gridSpan w:val="2"/>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Март</w:t>
            </w:r>
          </w:p>
        </w:tc>
        <w:tc>
          <w:tcPr>
            <w:tcW w:w="1524"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Открытый конкурс экологических творческих работ</w:t>
            </w:r>
          </w:p>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«Весна – красна»</w:t>
            </w:r>
          </w:p>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Дистанционный конкурс творческих работ, посвящённый весне.</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Конкурс</w:t>
            </w:r>
          </w:p>
        </w:tc>
        <w:tc>
          <w:tcPr>
            <w:tcW w:w="1559" w:type="dxa"/>
            <w:gridSpan w:val="2"/>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Март-май</w:t>
            </w:r>
          </w:p>
        </w:tc>
        <w:tc>
          <w:tcPr>
            <w:tcW w:w="1524"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Times New Roman"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rPr>
              <w:t>Акция «Георгиевская ленточка»</w:t>
            </w:r>
          </w:p>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rPr>
              <w:t>Акция, посвящённая 9 мая. Раздача ленточек.</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Беседа «Георгиевская лента»</w:t>
            </w:r>
          </w:p>
        </w:tc>
        <w:tc>
          <w:tcPr>
            <w:tcW w:w="1559" w:type="dxa"/>
            <w:gridSpan w:val="2"/>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rPr>
              <w:t>Апрель</w:t>
            </w:r>
          </w:p>
        </w:tc>
        <w:tc>
          <w:tcPr>
            <w:tcW w:w="1524"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Открытый конкурс экологических творческих работ «Моё сказочное лето»</w:t>
            </w:r>
          </w:p>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Дистанционный конкурс творческих работ, посвящённый лету.</w:t>
            </w:r>
          </w:p>
        </w:tc>
        <w:tc>
          <w:tcPr>
            <w:tcW w:w="1843" w:type="dxa"/>
          </w:tcPr>
          <w:p w:rsidR="00D206D3" w:rsidRPr="00D157AF" w:rsidRDefault="00D206D3" w:rsidP="00194C45">
            <w:pPr>
              <w:rPr>
                <w:rFonts w:ascii="PT Astra Serif"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Конкурс</w:t>
            </w:r>
          </w:p>
        </w:tc>
        <w:tc>
          <w:tcPr>
            <w:tcW w:w="1559" w:type="dxa"/>
            <w:gridSpan w:val="2"/>
          </w:tcPr>
          <w:p w:rsidR="00D206D3" w:rsidRPr="00D157AF" w:rsidRDefault="00D206D3" w:rsidP="00194C45">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Май - июнь</w:t>
            </w:r>
          </w:p>
        </w:tc>
        <w:tc>
          <w:tcPr>
            <w:tcW w:w="1524"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A41803">
            <w:pPr>
              <w:rPr>
                <w:rFonts w:ascii="PT Astra Serif" w:eastAsia="Calibri"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Выставка творческих работ «Рукотворная буква» в рамках празднования Дня славянской письменности и культуры</w:t>
            </w:r>
          </w:p>
          <w:p w:rsidR="00D206D3" w:rsidRPr="00D157AF" w:rsidRDefault="00D206D3" w:rsidP="00A41803">
            <w:pPr>
              <w:jc w:val="center"/>
              <w:rPr>
                <w:rFonts w:ascii="PT Astra Serif" w:eastAsia="Times New Roman"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rPr>
              <w:t>Выставка поделок и рисунков</w:t>
            </w:r>
          </w:p>
        </w:tc>
        <w:tc>
          <w:tcPr>
            <w:tcW w:w="1843"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Конкурс</w:t>
            </w:r>
          </w:p>
        </w:tc>
        <w:tc>
          <w:tcPr>
            <w:tcW w:w="1559" w:type="dxa"/>
            <w:gridSpan w:val="2"/>
          </w:tcPr>
          <w:p w:rsidR="00D206D3" w:rsidRPr="00D157AF" w:rsidRDefault="00D206D3" w:rsidP="00A41803">
            <w:pPr>
              <w:jc w:val="center"/>
              <w:rPr>
                <w:rFonts w:ascii="PT Astra Serif" w:eastAsia="Times New Roman"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rPr>
              <w:t>Май</w:t>
            </w:r>
          </w:p>
        </w:tc>
        <w:tc>
          <w:tcPr>
            <w:tcW w:w="1524"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A41803">
            <w:pPr>
              <w:rPr>
                <w:rFonts w:ascii="PT Astra Serif" w:eastAsia="Times New Roman"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rPr>
              <w:t>Социальная акция «За того парня»</w:t>
            </w:r>
          </w:p>
          <w:p w:rsidR="00D206D3" w:rsidRPr="00D157AF" w:rsidRDefault="00D206D3" w:rsidP="00A41803">
            <w:pPr>
              <w:rPr>
                <w:rFonts w:ascii="PT Astra Serif" w:hAnsi="PT Astra Serif" w:cs="Times New Roman"/>
                <w:color w:val="000000" w:themeColor="text1"/>
                <w:sz w:val="28"/>
                <w:szCs w:val="28"/>
              </w:rPr>
            </w:pPr>
            <w:r w:rsidRPr="00D157AF">
              <w:rPr>
                <w:rFonts w:ascii="PT Astra Serif" w:eastAsia="Calibri" w:hAnsi="PT Astra Serif" w:cs="Times New Roman"/>
                <w:color w:val="000000" w:themeColor="text1"/>
                <w:sz w:val="28"/>
                <w:szCs w:val="28"/>
              </w:rPr>
              <w:t>Акция, посвящённая 9 мая. Мероприятие, посвящённое Дню Памяти и Скорби.</w:t>
            </w:r>
          </w:p>
        </w:tc>
        <w:tc>
          <w:tcPr>
            <w:tcW w:w="1843"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bCs/>
                <w:color w:val="000000" w:themeColor="text1"/>
                <w:sz w:val="28"/>
                <w:szCs w:val="28"/>
                <w:shd w:val="clear" w:color="auto" w:fill="FFFFFF"/>
              </w:rPr>
              <w:t>Бессмертный  полк. Парад</w:t>
            </w:r>
          </w:p>
        </w:tc>
        <w:tc>
          <w:tcPr>
            <w:tcW w:w="1559" w:type="dxa"/>
            <w:gridSpan w:val="2"/>
          </w:tcPr>
          <w:p w:rsidR="00D206D3" w:rsidRPr="00D157AF" w:rsidRDefault="00D206D3" w:rsidP="00A41803">
            <w:pPr>
              <w:jc w:val="center"/>
              <w:rPr>
                <w:rFonts w:ascii="PT Astra Serif" w:eastAsia="Calibri"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rPr>
              <w:t>Июнь</w:t>
            </w:r>
          </w:p>
        </w:tc>
        <w:tc>
          <w:tcPr>
            <w:tcW w:w="1524"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r w:rsidR="00D206D3" w:rsidRPr="00D157AF" w:rsidTr="00BB29CF">
        <w:tc>
          <w:tcPr>
            <w:tcW w:w="463" w:type="dxa"/>
          </w:tcPr>
          <w:p w:rsidR="00D206D3" w:rsidRPr="00D157AF" w:rsidRDefault="00D206D3" w:rsidP="00A41803">
            <w:pPr>
              <w:ind w:left="360"/>
              <w:rPr>
                <w:rFonts w:ascii="PT Astra Serif" w:hAnsi="PT Astra Serif" w:cs="Times New Roman"/>
                <w:color w:val="000000" w:themeColor="text1"/>
                <w:sz w:val="28"/>
                <w:szCs w:val="28"/>
              </w:rPr>
            </w:pPr>
          </w:p>
        </w:tc>
        <w:tc>
          <w:tcPr>
            <w:tcW w:w="9391" w:type="dxa"/>
            <w:gridSpan w:val="5"/>
          </w:tcPr>
          <w:p w:rsidR="00D206D3" w:rsidRPr="00D157AF" w:rsidRDefault="00D206D3" w:rsidP="00A41803">
            <w:pPr>
              <w:rPr>
                <w:rFonts w:ascii="PT Astra Serif" w:hAnsi="PT Astra Serif" w:cs="Times New Roman"/>
                <w:b/>
                <w:bCs/>
                <w:color w:val="000000" w:themeColor="text1"/>
                <w:sz w:val="28"/>
                <w:szCs w:val="28"/>
              </w:rPr>
            </w:pPr>
            <w:r w:rsidRPr="00D157AF">
              <w:rPr>
                <w:rFonts w:ascii="PT Astra Serif" w:hAnsi="PT Astra Serif" w:cs="Times New Roman"/>
                <w:b/>
                <w:bCs/>
                <w:color w:val="000000" w:themeColor="text1"/>
                <w:sz w:val="28"/>
                <w:szCs w:val="28"/>
              </w:rPr>
              <w:t>«Взаимодействие с родителями»</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A41803">
            <w:pPr>
              <w:textAlignment w:val="baseline"/>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 xml:space="preserve">Индивидуальная работа с родителями </w:t>
            </w:r>
            <w:proofErr w:type="gramStart"/>
            <w:r w:rsidRPr="00D157AF">
              <w:rPr>
                <w:rFonts w:ascii="PT Astra Serif" w:eastAsia="Times New Roman" w:hAnsi="PT Astra Serif" w:cs="Times New Roman"/>
                <w:color w:val="000000" w:themeColor="text1"/>
                <w:sz w:val="28"/>
                <w:szCs w:val="28"/>
                <w:lang w:eastAsia="ru-RU"/>
              </w:rPr>
              <w:t xml:space="preserve">( </w:t>
            </w:r>
            <w:proofErr w:type="gramEnd"/>
            <w:r w:rsidRPr="00D157AF">
              <w:rPr>
                <w:rFonts w:ascii="PT Astra Serif" w:eastAsia="Times New Roman" w:hAnsi="PT Astra Serif" w:cs="Times New Roman"/>
                <w:color w:val="000000" w:themeColor="text1"/>
                <w:sz w:val="28"/>
                <w:szCs w:val="28"/>
                <w:lang w:eastAsia="ru-RU"/>
              </w:rPr>
              <w:t>творческие способности ребёнка и т.д.)</w:t>
            </w:r>
          </w:p>
        </w:tc>
        <w:tc>
          <w:tcPr>
            <w:tcW w:w="1843" w:type="dxa"/>
          </w:tcPr>
          <w:p w:rsidR="00D206D3" w:rsidRPr="00D157AF" w:rsidRDefault="00D206D3" w:rsidP="00A41803">
            <w:pPr>
              <w:textAlignment w:val="baseline"/>
              <w:rPr>
                <w:rFonts w:ascii="PT Astra Serif" w:eastAsia="Times New Roman" w:hAnsi="PT Astra Serif" w:cs="Times New Roman"/>
                <w:color w:val="000000" w:themeColor="text1"/>
                <w:sz w:val="28"/>
                <w:szCs w:val="28"/>
                <w:lang w:eastAsia="ru-RU"/>
              </w:rPr>
            </w:pPr>
            <w:r w:rsidRPr="00D157AF">
              <w:rPr>
                <w:rFonts w:ascii="PT Astra Serif" w:eastAsia="Times New Roman" w:hAnsi="PT Astra Serif" w:cs="Times New Roman"/>
                <w:color w:val="000000" w:themeColor="text1"/>
                <w:sz w:val="28"/>
                <w:szCs w:val="28"/>
                <w:lang w:eastAsia="ru-RU"/>
              </w:rPr>
              <w:t>Беседа</w:t>
            </w:r>
          </w:p>
        </w:tc>
        <w:tc>
          <w:tcPr>
            <w:tcW w:w="1559" w:type="dxa"/>
            <w:gridSpan w:val="2"/>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lang w:eastAsia="ru-RU"/>
              </w:rPr>
              <w:t>По запросу родителей</w:t>
            </w:r>
          </w:p>
        </w:tc>
        <w:tc>
          <w:tcPr>
            <w:tcW w:w="1524"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индивидуально</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lang w:eastAsia="ru-RU"/>
              </w:rPr>
              <w:t xml:space="preserve">Инд. работа с учащимися и родителями организация учебного процесса </w:t>
            </w:r>
          </w:p>
        </w:tc>
        <w:tc>
          <w:tcPr>
            <w:tcW w:w="1843" w:type="dxa"/>
          </w:tcPr>
          <w:p w:rsidR="00D206D3" w:rsidRDefault="003C33E0" w:rsidP="00A41803">
            <w:pPr>
              <w:rPr>
                <w:rFonts w:ascii="PT Astra Serif" w:hAnsi="PT Astra Serif" w:cs="Times New Roman"/>
                <w:color w:val="000000" w:themeColor="text1"/>
                <w:sz w:val="28"/>
                <w:szCs w:val="28"/>
              </w:rPr>
            </w:pPr>
            <w:proofErr w:type="spellStart"/>
            <w:r>
              <w:rPr>
                <w:rFonts w:ascii="PT Astra Serif" w:hAnsi="PT Astra Serif" w:cs="Times New Roman"/>
                <w:color w:val="000000" w:themeColor="text1"/>
                <w:sz w:val="28"/>
                <w:szCs w:val="28"/>
              </w:rPr>
              <w:t>Фотосессия</w:t>
            </w:r>
            <w:proofErr w:type="spellEnd"/>
            <w:r>
              <w:rPr>
                <w:rFonts w:ascii="PT Astra Serif" w:hAnsi="PT Astra Serif" w:cs="Times New Roman"/>
                <w:color w:val="000000" w:themeColor="text1"/>
                <w:sz w:val="28"/>
                <w:szCs w:val="28"/>
              </w:rPr>
              <w:t>,</w:t>
            </w:r>
          </w:p>
          <w:p w:rsidR="003C33E0" w:rsidRPr="00D157AF" w:rsidRDefault="003C33E0" w:rsidP="00A41803">
            <w:pPr>
              <w:rPr>
                <w:rFonts w:ascii="PT Astra Serif" w:hAnsi="PT Astra Serif" w:cs="Times New Roman"/>
                <w:color w:val="000000" w:themeColor="text1"/>
                <w:sz w:val="28"/>
                <w:szCs w:val="28"/>
              </w:rPr>
            </w:pPr>
            <w:r>
              <w:rPr>
                <w:rFonts w:ascii="PT Astra Serif" w:hAnsi="PT Astra Serif" w:cs="Times New Roman"/>
                <w:color w:val="000000" w:themeColor="text1"/>
                <w:sz w:val="28"/>
                <w:szCs w:val="28"/>
              </w:rPr>
              <w:t>Посещение занятий</w:t>
            </w:r>
          </w:p>
        </w:tc>
        <w:tc>
          <w:tcPr>
            <w:tcW w:w="1559" w:type="dxa"/>
            <w:gridSpan w:val="2"/>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По запросу родителей</w:t>
            </w:r>
          </w:p>
        </w:tc>
        <w:tc>
          <w:tcPr>
            <w:tcW w:w="1524"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индивидуально</w:t>
            </w:r>
          </w:p>
        </w:tc>
      </w:tr>
      <w:tr w:rsidR="00D206D3" w:rsidRPr="00D157AF" w:rsidTr="003C33E0">
        <w:tc>
          <w:tcPr>
            <w:tcW w:w="463" w:type="dxa"/>
          </w:tcPr>
          <w:p w:rsidR="00D206D3" w:rsidRPr="00D157AF" w:rsidRDefault="00D206D3" w:rsidP="00A41803">
            <w:pPr>
              <w:pStyle w:val="af5"/>
              <w:numPr>
                <w:ilvl w:val="0"/>
                <w:numId w:val="104"/>
              </w:numPr>
              <w:jc w:val="left"/>
              <w:rPr>
                <w:rFonts w:ascii="PT Astra Serif" w:hAnsi="PT Astra Serif"/>
                <w:color w:val="000000" w:themeColor="text1"/>
                <w:sz w:val="28"/>
                <w:szCs w:val="28"/>
              </w:rPr>
            </w:pPr>
          </w:p>
        </w:tc>
        <w:tc>
          <w:tcPr>
            <w:tcW w:w="4465" w:type="dxa"/>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Участие родителей в образовательных мероприятиях детского объединения  (конкурсов, </w:t>
            </w:r>
            <w:r w:rsidR="003C33E0">
              <w:rPr>
                <w:rFonts w:ascii="PT Astra Serif" w:hAnsi="PT Astra Serif" w:cs="Times New Roman"/>
                <w:color w:val="000000" w:themeColor="text1"/>
                <w:sz w:val="28"/>
                <w:szCs w:val="28"/>
              </w:rPr>
              <w:t xml:space="preserve"> </w:t>
            </w:r>
            <w:proofErr w:type="spellStart"/>
            <w:r w:rsidR="003C33E0">
              <w:rPr>
                <w:rFonts w:ascii="PT Astra Serif" w:hAnsi="PT Astra Serif" w:cs="Times New Roman"/>
                <w:color w:val="000000" w:themeColor="text1"/>
                <w:sz w:val="28"/>
                <w:szCs w:val="28"/>
              </w:rPr>
              <w:t>походов</w:t>
            </w:r>
            <w:proofErr w:type="gramStart"/>
            <w:r w:rsidR="003C33E0">
              <w:rPr>
                <w:rFonts w:ascii="PT Astra Serif" w:hAnsi="PT Astra Serif" w:cs="Times New Roman"/>
                <w:color w:val="000000" w:themeColor="text1"/>
                <w:sz w:val="28"/>
                <w:szCs w:val="28"/>
              </w:rPr>
              <w:t>,</w:t>
            </w:r>
            <w:r w:rsidRPr="00D157AF">
              <w:rPr>
                <w:rFonts w:ascii="PT Astra Serif" w:hAnsi="PT Astra Serif" w:cs="Times New Roman"/>
                <w:color w:val="000000" w:themeColor="text1"/>
                <w:sz w:val="28"/>
                <w:szCs w:val="28"/>
              </w:rPr>
              <w:t>с</w:t>
            </w:r>
            <w:proofErr w:type="gramEnd"/>
            <w:r w:rsidRPr="00D157AF">
              <w:rPr>
                <w:rFonts w:ascii="PT Astra Serif" w:hAnsi="PT Astra Serif" w:cs="Times New Roman"/>
                <w:color w:val="000000" w:themeColor="text1"/>
                <w:sz w:val="28"/>
                <w:szCs w:val="28"/>
              </w:rPr>
              <w:t>опровождение</w:t>
            </w:r>
            <w:proofErr w:type="spellEnd"/>
            <w:r w:rsidRPr="00D157AF">
              <w:rPr>
                <w:rFonts w:ascii="PT Astra Serif" w:hAnsi="PT Astra Serif" w:cs="Times New Roman"/>
                <w:color w:val="000000" w:themeColor="text1"/>
                <w:sz w:val="28"/>
                <w:szCs w:val="28"/>
              </w:rPr>
              <w:t xml:space="preserve"> детей на концерты, выступления, чаепития).  </w:t>
            </w:r>
          </w:p>
        </w:tc>
        <w:tc>
          <w:tcPr>
            <w:tcW w:w="1843" w:type="dxa"/>
          </w:tcPr>
          <w:p w:rsidR="00D206D3" w:rsidRPr="00D157AF" w:rsidRDefault="003C33E0" w:rsidP="00A41803">
            <w:pPr>
              <w:rPr>
                <w:rFonts w:ascii="PT Astra Serif" w:hAnsi="PT Astra Serif" w:cs="Times New Roman"/>
                <w:color w:val="000000" w:themeColor="text1"/>
                <w:sz w:val="28"/>
                <w:szCs w:val="28"/>
              </w:rPr>
            </w:pPr>
            <w:r>
              <w:rPr>
                <w:rFonts w:ascii="PT Astra Serif" w:hAnsi="PT Astra Serif" w:cs="Times New Roman"/>
                <w:color w:val="000000" w:themeColor="text1"/>
                <w:sz w:val="28"/>
                <w:szCs w:val="28"/>
              </w:rPr>
              <w:t>Совместная работа</w:t>
            </w:r>
          </w:p>
        </w:tc>
        <w:tc>
          <w:tcPr>
            <w:tcW w:w="1559" w:type="dxa"/>
            <w:gridSpan w:val="2"/>
          </w:tcPr>
          <w:p w:rsidR="00D206D3" w:rsidRPr="00D157AF" w:rsidRDefault="00D206D3" w:rsidP="00A41803">
            <w:pPr>
              <w:rPr>
                <w:rFonts w:ascii="PT Astra Serif" w:hAnsi="PT Astra Serif" w:cs="Times New Roman"/>
                <w:color w:val="000000" w:themeColor="text1"/>
                <w:sz w:val="28"/>
                <w:szCs w:val="28"/>
              </w:rPr>
            </w:pPr>
            <w:r w:rsidRPr="00D157AF">
              <w:rPr>
                <w:rFonts w:ascii="PT Astra Serif" w:eastAsia="Times New Roman" w:hAnsi="PT Astra Serif" w:cs="Times New Roman"/>
                <w:color w:val="000000" w:themeColor="text1"/>
                <w:sz w:val="28"/>
                <w:szCs w:val="28"/>
                <w:lang w:eastAsia="ru-RU"/>
              </w:rPr>
              <w:t>В течение года</w:t>
            </w:r>
          </w:p>
        </w:tc>
        <w:tc>
          <w:tcPr>
            <w:tcW w:w="1524" w:type="dxa"/>
          </w:tcPr>
          <w:p w:rsidR="00D206D3" w:rsidRPr="00D157AF" w:rsidRDefault="00EA7E33"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группа</w:t>
            </w:r>
          </w:p>
        </w:tc>
      </w:tr>
    </w:tbl>
    <w:p w:rsidR="00451DA3" w:rsidRDefault="00451DA3" w:rsidP="00A41803">
      <w:pPr>
        <w:jc w:val="center"/>
        <w:rPr>
          <w:rFonts w:ascii="PT Astra Serif" w:hAnsi="PT Astra Serif" w:cs="Times New Roman"/>
          <w:b/>
          <w:sz w:val="28"/>
          <w:szCs w:val="28"/>
        </w:rPr>
      </w:pPr>
    </w:p>
    <w:p w:rsidR="00BB29CF" w:rsidRDefault="00BB29CF" w:rsidP="00A41803">
      <w:pPr>
        <w:jc w:val="center"/>
        <w:rPr>
          <w:rFonts w:ascii="PT Astra Serif" w:hAnsi="PT Astra Serif" w:cs="Times New Roman"/>
          <w:b/>
          <w:sz w:val="28"/>
          <w:szCs w:val="28"/>
        </w:rPr>
      </w:pPr>
    </w:p>
    <w:p w:rsidR="00BB29CF" w:rsidRPr="00D157AF" w:rsidRDefault="00BB29CF" w:rsidP="00A41803">
      <w:pPr>
        <w:jc w:val="center"/>
        <w:rPr>
          <w:rFonts w:ascii="PT Astra Serif" w:hAnsi="PT Astra Serif" w:cs="Times New Roman"/>
          <w:b/>
          <w:sz w:val="28"/>
          <w:szCs w:val="28"/>
        </w:rPr>
      </w:pPr>
    </w:p>
    <w:p w:rsidR="00451DA3" w:rsidRPr="00D157AF" w:rsidRDefault="00451DA3" w:rsidP="00A41803">
      <w:pPr>
        <w:ind w:firstLine="709"/>
        <w:jc w:val="center"/>
        <w:rPr>
          <w:rFonts w:ascii="PT Astra Serif" w:hAnsi="PT Astra Serif" w:cs="Times New Roman"/>
          <w:b/>
          <w:bCs/>
          <w:sz w:val="28"/>
          <w:szCs w:val="28"/>
        </w:rPr>
      </w:pPr>
      <w:r w:rsidRPr="00D157AF">
        <w:rPr>
          <w:rFonts w:ascii="PT Astra Serif" w:hAnsi="PT Astra Serif" w:cs="Times New Roman"/>
          <w:b/>
          <w:bCs/>
          <w:sz w:val="28"/>
          <w:szCs w:val="28"/>
        </w:rPr>
        <w:t xml:space="preserve">Методическое обеспечение </w:t>
      </w:r>
      <w:r w:rsidR="00055EB5" w:rsidRPr="00D157AF">
        <w:rPr>
          <w:rFonts w:ascii="PT Astra Serif" w:hAnsi="PT Astra Serif" w:cs="Times New Roman"/>
          <w:b/>
          <w:bCs/>
          <w:sz w:val="28"/>
          <w:szCs w:val="28"/>
        </w:rPr>
        <w:t>программы</w:t>
      </w:r>
    </w:p>
    <w:p w:rsidR="004635F1" w:rsidRPr="00D157AF" w:rsidRDefault="00451DA3" w:rsidP="00A41803">
      <w:pPr>
        <w:ind w:firstLine="709"/>
        <w:jc w:val="both"/>
        <w:rPr>
          <w:rFonts w:ascii="PT Astra Serif" w:hAnsi="PT Astra Serif" w:cs="Times New Roman"/>
          <w:b/>
          <w:sz w:val="28"/>
          <w:szCs w:val="28"/>
        </w:rPr>
      </w:pPr>
      <w:r w:rsidRPr="00D157AF">
        <w:rPr>
          <w:rFonts w:ascii="PT Astra Serif" w:hAnsi="PT Astra Serif" w:cs="Times New Roman"/>
          <w:sz w:val="28"/>
          <w:szCs w:val="28"/>
        </w:rPr>
        <w:t>Важно обеспечить организацию образовательного процесса так,</w:t>
      </w:r>
      <w:r w:rsidR="001E37DA" w:rsidRPr="00D157AF">
        <w:rPr>
          <w:rFonts w:ascii="PT Astra Serif" w:hAnsi="PT Astra Serif" w:cs="Times New Roman"/>
          <w:sz w:val="28"/>
          <w:szCs w:val="28"/>
        </w:rPr>
        <w:t xml:space="preserve"> чтобы </w:t>
      </w:r>
      <w:r w:rsidR="001E37DA" w:rsidRPr="00D157AF">
        <w:rPr>
          <w:rFonts w:ascii="PT Astra Serif" w:hAnsi="PT Astra Serif" w:cs="Times New Roman"/>
          <w:sz w:val="28"/>
          <w:szCs w:val="28"/>
        </w:rPr>
        <w:lastRenderedPageBreak/>
        <w:t xml:space="preserve">предоставить возможность </w:t>
      </w:r>
      <w:proofErr w:type="gramStart"/>
      <w:r w:rsidRPr="00D157AF">
        <w:rPr>
          <w:rFonts w:ascii="PT Astra Serif" w:hAnsi="PT Astra Serif" w:cs="Times New Roman"/>
          <w:sz w:val="28"/>
          <w:szCs w:val="28"/>
        </w:rPr>
        <w:t>обучающимся</w:t>
      </w:r>
      <w:proofErr w:type="gramEnd"/>
      <w:r w:rsidRPr="00D157AF">
        <w:rPr>
          <w:rFonts w:ascii="PT Astra Serif" w:hAnsi="PT Astra Serif" w:cs="Times New Roman"/>
          <w:sz w:val="28"/>
          <w:szCs w:val="28"/>
        </w:rPr>
        <w:t xml:space="preserve"> максимально проявлять свою творческую активность.</w:t>
      </w:r>
    </w:p>
    <w:p w:rsidR="004635F1" w:rsidRPr="00D157AF" w:rsidRDefault="00451DA3" w:rsidP="00A41803">
      <w:pPr>
        <w:ind w:firstLine="709"/>
        <w:jc w:val="both"/>
        <w:rPr>
          <w:rFonts w:ascii="PT Astra Serif" w:hAnsi="PT Astra Serif" w:cs="Times New Roman"/>
          <w:sz w:val="28"/>
          <w:szCs w:val="28"/>
        </w:rPr>
      </w:pPr>
      <w:r w:rsidRPr="00D157AF">
        <w:rPr>
          <w:rFonts w:ascii="PT Astra Serif" w:hAnsi="PT Astra Serif" w:cs="Times New Roman"/>
          <w:sz w:val="28"/>
          <w:szCs w:val="28"/>
        </w:rPr>
        <w:t xml:space="preserve">Для этого кабинет разбит на отдельные </w:t>
      </w:r>
      <w:r w:rsidR="004635F1" w:rsidRPr="00D157AF">
        <w:rPr>
          <w:rFonts w:ascii="PT Astra Serif" w:hAnsi="PT Astra Serif" w:cs="Times New Roman"/>
          <w:sz w:val="28"/>
          <w:szCs w:val="28"/>
        </w:rPr>
        <w:t>зоны, где</w:t>
      </w:r>
      <w:r w:rsidRPr="00D157AF">
        <w:rPr>
          <w:rFonts w:ascii="PT Astra Serif" w:hAnsi="PT Astra Serif" w:cs="Times New Roman"/>
          <w:sz w:val="28"/>
          <w:szCs w:val="28"/>
        </w:rPr>
        <w:t xml:space="preserve"> </w:t>
      </w:r>
      <w:r w:rsidR="004635F1" w:rsidRPr="00D157AF">
        <w:rPr>
          <w:rFonts w:ascii="PT Astra Serif" w:hAnsi="PT Astra Serif" w:cs="Times New Roman"/>
          <w:sz w:val="28"/>
          <w:szCs w:val="28"/>
        </w:rPr>
        <w:t>можно фотографироваться</w:t>
      </w:r>
      <w:r w:rsidRPr="00D157AF">
        <w:rPr>
          <w:rFonts w:ascii="PT Astra Serif" w:hAnsi="PT Astra Serif" w:cs="Times New Roman"/>
          <w:sz w:val="28"/>
          <w:szCs w:val="28"/>
        </w:rPr>
        <w:t xml:space="preserve">, работать на компьютере, читать литературу </w:t>
      </w:r>
      <w:r w:rsidR="004635F1" w:rsidRPr="00D157AF">
        <w:rPr>
          <w:rFonts w:ascii="PT Astra Serif" w:hAnsi="PT Astra Serif" w:cs="Times New Roman"/>
          <w:sz w:val="28"/>
          <w:szCs w:val="28"/>
        </w:rPr>
        <w:t>или ламинировать</w:t>
      </w:r>
      <w:r w:rsidRPr="00D157AF">
        <w:rPr>
          <w:rFonts w:ascii="PT Astra Serif" w:hAnsi="PT Astra Serif" w:cs="Times New Roman"/>
          <w:sz w:val="28"/>
          <w:szCs w:val="28"/>
        </w:rPr>
        <w:t xml:space="preserve">. Если одна подгруппа работает на компьютере, то другая в это время занимается фотосъемкой. В такой обстановке всегда есть </w:t>
      </w:r>
      <w:r w:rsidR="004635F1" w:rsidRPr="00D157AF">
        <w:rPr>
          <w:rFonts w:ascii="PT Astra Serif" w:hAnsi="PT Astra Serif" w:cs="Times New Roman"/>
          <w:sz w:val="28"/>
          <w:szCs w:val="28"/>
        </w:rPr>
        <w:t>наставники из</w:t>
      </w:r>
      <w:r w:rsidRPr="00D157AF">
        <w:rPr>
          <w:rFonts w:ascii="PT Astra Serif" w:hAnsi="PT Astra Serif" w:cs="Times New Roman"/>
          <w:sz w:val="28"/>
          <w:szCs w:val="28"/>
        </w:rPr>
        <w:t xml:space="preserve"> старших детей. Индивидуальной работой занимаются дети для подготовки к конкурсам и выставкам.  Групповая форма используется во время бесед теоретических </w:t>
      </w:r>
      <w:r w:rsidR="004635F1" w:rsidRPr="00D157AF">
        <w:rPr>
          <w:rFonts w:ascii="PT Astra Serif" w:hAnsi="PT Astra Serif" w:cs="Times New Roman"/>
          <w:sz w:val="28"/>
          <w:szCs w:val="28"/>
        </w:rPr>
        <w:t>занятий, игр</w:t>
      </w:r>
      <w:r w:rsidRPr="00D157AF">
        <w:rPr>
          <w:rFonts w:ascii="PT Astra Serif" w:hAnsi="PT Astra Serif" w:cs="Times New Roman"/>
          <w:sz w:val="28"/>
          <w:szCs w:val="28"/>
        </w:rPr>
        <w:t>, переменок</w:t>
      </w:r>
      <w:proofErr w:type="gramStart"/>
      <w:r w:rsidRPr="00D157AF">
        <w:rPr>
          <w:rFonts w:ascii="PT Astra Serif" w:hAnsi="PT Astra Serif" w:cs="Times New Roman"/>
          <w:sz w:val="28"/>
          <w:szCs w:val="28"/>
        </w:rPr>
        <w:t>.</w:t>
      </w:r>
      <w:proofErr w:type="gram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з</w:t>
      </w:r>
      <w:proofErr w:type="gramEnd"/>
      <w:r w:rsidRPr="00D157AF">
        <w:rPr>
          <w:rFonts w:ascii="PT Astra Serif" w:hAnsi="PT Astra Serif" w:cs="Times New Roman"/>
          <w:sz w:val="28"/>
          <w:szCs w:val="28"/>
        </w:rPr>
        <w:t xml:space="preserve">арядки для глаз, выходов для фотосъёмки на </w:t>
      </w:r>
      <w:r w:rsidR="004635F1" w:rsidRPr="00D157AF">
        <w:rPr>
          <w:rFonts w:ascii="PT Astra Serif" w:hAnsi="PT Astra Serif" w:cs="Times New Roman"/>
          <w:sz w:val="28"/>
          <w:szCs w:val="28"/>
        </w:rPr>
        <w:t>улицу,</w:t>
      </w:r>
      <w:r w:rsidRPr="00D157AF">
        <w:rPr>
          <w:rFonts w:ascii="PT Astra Serif" w:hAnsi="PT Astra Serif" w:cs="Times New Roman"/>
          <w:sz w:val="28"/>
          <w:szCs w:val="28"/>
        </w:rPr>
        <w:t xml:space="preserve"> а также на экскурсиях, </w:t>
      </w:r>
      <w:r w:rsidR="004635F1" w:rsidRPr="00D157AF">
        <w:rPr>
          <w:rFonts w:ascii="PT Astra Serif" w:hAnsi="PT Astra Serif" w:cs="Times New Roman"/>
          <w:sz w:val="28"/>
          <w:szCs w:val="28"/>
        </w:rPr>
        <w:t>тематических чаепитиях</w:t>
      </w:r>
      <w:r w:rsidRPr="00D157AF">
        <w:rPr>
          <w:rFonts w:ascii="PT Astra Serif" w:hAnsi="PT Astra Serif" w:cs="Times New Roman"/>
          <w:sz w:val="28"/>
          <w:szCs w:val="28"/>
        </w:rPr>
        <w:t xml:space="preserve">. На занятиях используется объяснительно </w:t>
      </w:r>
      <w:proofErr w:type="gramStart"/>
      <w:r w:rsidRPr="00D157AF">
        <w:rPr>
          <w:rFonts w:ascii="PT Astra Serif" w:hAnsi="PT Astra Serif" w:cs="Times New Roman"/>
          <w:sz w:val="28"/>
          <w:szCs w:val="28"/>
        </w:rPr>
        <w:t>–и</w:t>
      </w:r>
      <w:proofErr w:type="gramEnd"/>
      <w:r w:rsidRPr="00D157AF">
        <w:rPr>
          <w:rFonts w:ascii="PT Astra Serif" w:hAnsi="PT Astra Serif" w:cs="Times New Roman"/>
          <w:sz w:val="28"/>
          <w:szCs w:val="28"/>
        </w:rPr>
        <w:t xml:space="preserve">ллюстративный </w:t>
      </w:r>
      <w:r w:rsidR="004635F1" w:rsidRPr="00D157AF">
        <w:rPr>
          <w:rFonts w:ascii="PT Astra Serif" w:hAnsi="PT Astra Serif" w:cs="Times New Roman"/>
          <w:sz w:val="28"/>
          <w:szCs w:val="28"/>
        </w:rPr>
        <w:t>метод показ</w:t>
      </w:r>
      <w:r w:rsidRPr="00D157AF">
        <w:rPr>
          <w:rFonts w:ascii="PT Astra Serif" w:hAnsi="PT Astra Serif" w:cs="Times New Roman"/>
          <w:sz w:val="28"/>
          <w:szCs w:val="28"/>
        </w:rPr>
        <w:t xml:space="preserve"> </w:t>
      </w:r>
      <w:r w:rsidR="004635F1" w:rsidRPr="00D157AF">
        <w:rPr>
          <w:rFonts w:ascii="PT Astra Serif" w:hAnsi="PT Astra Serif" w:cs="Times New Roman"/>
          <w:sz w:val="28"/>
          <w:szCs w:val="28"/>
        </w:rPr>
        <w:t>презентаций по</w:t>
      </w:r>
      <w:r w:rsidRPr="00D157AF">
        <w:rPr>
          <w:rFonts w:ascii="PT Astra Serif" w:hAnsi="PT Astra Serif" w:cs="Times New Roman"/>
          <w:sz w:val="28"/>
          <w:szCs w:val="28"/>
        </w:rPr>
        <w:t xml:space="preserve"> </w:t>
      </w:r>
      <w:r w:rsidR="004635F1" w:rsidRPr="00D157AF">
        <w:rPr>
          <w:rFonts w:ascii="PT Astra Serif" w:hAnsi="PT Astra Serif" w:cs="Times New Roman"/>
          <w:sz w:val="28"/>
          <w:szCs w:val="28"/>
        </w:rPr>
        <w:t>темам,</w:t>
      </w:r>
      <w:r w:rsidRPr="00D157AF">
        <w:rPr>
          <w:rFonts w:ascii="PT Astra Serif" w:hAnsi="PT Astra Serif" w:cs="Times New Roman"/>
          <w:sz w:val="28"/>
          <w:szCs w:val="28"/>
        </w:rPr>
        <w:t xml:space="preserve"> просмотр фотографий, инструкции и </w:t>
      </w:r>
      <w:r w:rsidR="004635F1" w:rsidRPr="00D157AF">
        <w:rPr>
          <w:rFonts w:ascii="PT Astra Serif" w:hAnsi="PT Astra Serif" w:cs="Times New Roman"/>
          <w:sz w:val="28"/>
          <w:szCs w:val="28"/>
        </w:rPr>
        <w:t>памятки,</w:t>
      </w:r>
      <w:r w:rsidRPr="00D157AF">
        <w:rPr>
          <w:rFonts w:ascii="PT Astra Serif" w:hAnsi="PT Astra Serif" w:cs="Times New Roman"/>
          <w:sz w:val="28"/>
          <w:szCs w:val="28"/>
        </w:rPr>
        <w:t xml:space="preserve"> а также журналы книги и фотоальбомы фотографий детей прошлых лет.  Проводятся </w:t>
      </w:r>
      <w:r w:rsidR="004635F1" w:rsidRPr="00D157AF">
        <w:rPr>
          <w:rFonts w:ascii="PT Astra Serif" w:hAnsi="PT Astra Serif" w:cs="Times New Roman"/>
          <w:sz w:val="28"/>
          <w:szCs w:val="28"/>
        </w:rPr>
        <w:t>беседы о</w:t>
      </w:r>
      <w:r w:rsidRPr="00D157AF">
        <w:rPr>
          <w:rFonts w:ascii="PT Astra Serif" w:hAnsi="PT Astra Serif" w:cs="Times New Roman"/>
          <w:sz w:val="28"/>
          <w:szCs w:val="28"/>
        </w:rPr>
        <w:t xml:space="preserve"> фототехнике, животных, природе и др.</w:t>
      </w:r>
    </w:p>
    <w:p w:rsidR="00C36AC3" w:rsidRPr="00BB29CF" w:rsidRDefault="00451DA3" w:rsidP="00BB29CF">
      <w:pPr>
        <w:ind w:firstLine="709"/>
        <w:jc w:val="both"/>
        <w:rPr>
          <w:rFonts w:ascii="PT Astra Serif" w:hAnsi="PT Astra Serif" w:cs="Times New Roman"/>
          <w:b/>
          <w:sz w:val="28"/>
          <w:szCs w:val="28"/>
        </w:rPr>
      </w:pPr>
      <w:r w:rsidRPr="00D157AF">
        <w:rPr>
          <w:rFonts w:ascii="PT Astra Serif" w:hAnsi="PT Astra Serif" w:cs="Times New Roman"/>
          <w:sz w:val="28"/>
          <w:szCs w:val="28"/>
        </w:rPr>
        <w:t xml:space="preserve">В кружке занимаются </w:t>
      </w:r>
      <w:r w:rsidR="00055EB5" w:rsidRPr="00D157AF">
        <w:rPr>
          <w:rFonts w:ascii="PT Astra Serif" w:hAnsi="PT Astra Serif" w:cs="Times New Roman"/>
          <w:sz w:val="28"/>
          <w:szCs w:val="28"/>
        </w:rPr>
        <w:t xml:space="preserve">обучающиеся </w:t>
      </w:r>
      <w:r w:rsidRPr="00D157AF">
        <w:rPr>
          <w:rFonts w:ascii="PT Astra Serif" w:hAnsi="PT Astra Serif" w:cs="Times New Roman"/>
          <w:sz w:val="28"/>
          <w:szCs w:val="28"/>
        </w:rPr>
        <w:t xml:space="preserve">разного уровня </w:t>
      </w:r>
      <w:r w:rsidR="00FA7666" w:rsidRPr="00D157AF">
        <w:rPr>
          <w:rFonts w:ascii="PT Astra Serif" w:hAnsi="PT Astra Serif" w:cs="Times New Roman"/>
          <w:sz w:val="28"/>
          <w:szCs w:val="28"/>
        </w:rPr>
        <w:t>психического и физического</w:t>
      </w:r>
      <w:r w:rsidR="000E746F" w:rsidRPr="00D157AF">
        <w:rPr>
          <w:rFonts w:ascii="PT Astra Serif" w:hAnsi="PT Astra Serif" w:cs="Times New Roman"/>
          <w:sz w:val="28"/>
          <w:szCs w:val="28"/>
        </w:rPr>
        <w:t xml:space="preserve"> развития</w:t>
      </w:r>
      <w:r w:rsidR="00FA7666" w:rsidRPr="00D157AF">
        <w:rPr>
          <w:rFonts w:ascii="PT Astra Serif" w:hAnsi="PT Astra Serif" w:cs="Times New Roman"/>
          <w:sz w:val="28"/>
          <w:szCs w:val="28"/>
        </w:rPr>
        <w:t>.</w:t>
      </w:r>
      <w:r w:rsidR="00F05371" w:rsidRPr="00D157AF">
        <w:rPr>
          <w:rFonts w:ascii="PT Astra Serif" w:hAnsi="PT Astra Serif" w:cs="Times New Roman"/>
          <w:color w:val="FF0000"/>
          <w:sz w:val="28"/>
          <w:szCs w:val="28"/>
        </w:rPr>
        <w:t xml:space="preserve"> </w:t>
      </w:r>
      <w:bookmarkStart w:id="0" w:name="_GoBack"/>
      <w:bookmarkEnd w:id="0"/>
      <w:r w:rsidR="00FA7666" w:rsidRPr="00D157AF">
        <w:rPr>
          <w:rFonts w:ascii="PT Astra Serif" w:hAnsi="PT Astra Serif" w:cs="Times New Roman"/>
          <w:sz w:val="28"/>
          <w:szCs w:val="28"/>
        </w:rPr>
        <w:t>П</w:t>
      </w:r>
      <w:r w:rsidR="004635F1" w:rsidRPr="00D157AF">
        <w:rPr>
          <w:rFonts w:ascii="PT Astra Serif" w:hAnsi="PT Astra Serif" w:cs="Times New Roman"/>
          <w:sz w:val="28"/>
          <w:szCs w:val="28"/>
        </w:rPr>
        <w:t>одход к</w:t>
      </w:r>
      <w:r w:rsidRPr="00D157AF">
        <w:rPr>
          <w:rFonts w:ascii="PT Astra Serif" w:hAnsi="PT Astra Serif" w:cs="Times New Roman"/>
          <w:sz w:val="28"/>
          <w:szCs w:val="28"/>
        </w:rPr>
        <w:t xml:space="preserve"> ним </w:t>
      </w:r>
      <w:r w:rsidR="004635F1" w:rsidRPr="00D157AF">
        <w:rPr>
          <w:rFonts w:ascii="PT Astra Serif" w:hAnsi="PT Astra Serif" w:cs="Times New Roman"/>
          <w:sz w:val="28"/>
          <w:szCs w:val="28"/>
        </w:rPr>
        <w:t>индивидуальный, задание</w:t>
      </w:r>
      <w:r w:rsidRPr="00D157AF">
        <w:rPr>
          <w:rFonts w:ascii="PT Astra Serif" w:hAnsi="PT Astra Serif" w:cs="Times New Roman"/>
          <w:sz w:val="28"/>
          <w:szCs w:val="28"/>
        </w:rPr>
        <w:t xml:space="preserve"> по теме выполняется в более простой доступной программе для обработки фотографии.  С каждого занятия ребёнок уходит домой с выполнимой работой. Занятия </w:t>
      </w:r>
      <w:r w:rsidR="004635F1" w:rsidRPr="00D157AF">
        <w:rPr>
          <w:rFonts w:ascii="PT Astra Serif" w:hAnsi="PT Astra Serif" w:cs="Times New Roman"/>
          <w:sz w:val="28"/>
          <w:szCs w:val="28"/>
        </w:rPr>
        <w:t>в кружке</w:t>
      </w:r>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без</w:t>
      </w:r>
      <w:proofErr w:type="gramEnd"/>
      <w:r w:rsidRPr="00D157AF">
        <w:rPr>
          <w:rFonts w:ascii="PT Astra Serif" w:hAnsi="PT Astra Serif" w:cs="Times New Roman"/>
          <w:sz w:val="28"/>
          <w:szCs w:val="28"/>
        </w:rPr>
        <w:t xml:space="preserve"> отметочные. Участие в конкурсах и выставках лучшая отметка для творческих детей.</w:t>
      </w:r>
    </w:p>
    <w:p w:rsidR="00C36AC3" w:rsidRDefault="00C36AC3" w:rsidP="00A41803">
      <w:pPr>
        <w:jc w:val="center"/>
        <w:rPr>
          <w:rFonts w:ascii="PT Astra Serif" w:hAnsi="PT Astra Serif" w:cs="Times New Roman"/>
          <w:sz w:val="28"/>
          <w:szCs w:val="28"/>
        </w:rPr>
      </w:pPr>
    </w:p>
    <w:p w:rsidR="00C36AC3" w:rsidRPr="00D157AF" w:rsidRDefault="00C36AC3" w:rsidP="00A41803">
      <w:pPr>
        <w:jc w:val="center"/>
        <w:rPr>
          <w:rFonts w:ascii="PT Astra Serif" w:hAnsi="PT Astra Serif" w:cs="Times New Roman"/>
          <w:sz w:val="28"/>
          <w:szCs w:val="28"/>
        </w:rPr>
      </w:pPr>
    </w:p>
    <w:p w:rsidR="00E00978" w:rsidRPr="00D157AF" w:rsidRDefault="00FA7666" w:rsidP="00A41803">
      <w:pPr>
        <w:jc w:val="center"/>
        <w:rPr>
          <w:rFonts w:ascii="PT Astra Serif" w:hAnsi="PT Astra Serif" w:cs="Times New Roman"/>
          <w:sz w:val="28"/>
          <w:szCs w:val="28"/>
        </w:rPr>
      </w:pPr>
      <w:r w:rsidRPr="00D157AF">
        <w:rPr>
          <w:rFonts w:ascii="PT Astra Serif" w:hAnsi="PT Astra Serif" w:cs="Times New Roman"/>
          <w:sz w:val="28"/>
          <w:szCs w:val="28"/>
        </w:rPr>
        <w:t xml:space="preserve">Учебный план </w:t>
      </w:r>
      <w:r w:rsidR="00347064" w:rsidRPr="00D157AF">
        <w:rPr>
          <w:rFonts w:ascii="PT Astra Serif" w:hAnsi="PT Astra Serif" w:cs="Times New Roman"/>
          <w:sz w:val="28"/>
          <w:szCs w:val="28"/>
        </w:rPr>
        <w:t>1-го года обучения</w:t>
      </w:r>
    </w:p>
    <w:tbl>
      <w:tblPr>
        <w:tblStyle w:val="af8"/>
        <w:tblW w:w="9498" w:type="dxa"/>
        <w:tblInd w:w="-176" w:type="dxa"/>
        <w:tblLayout w:type="fixed"/>
        <w:tblLook w:val="04A0"/>
      </w:tblPr>
      <w:tblGrid>
        <w:gridCol w:w="710"/>
        <w:gridCol w:w="3685"/>
        <w:gridCol w:w="851"/>
        <w:gridCol w:w="850"/>
        <w:gridCol w:w="992"/>
        <w:gridCol w:w="2410"/>
      </w:tblGrid>
      <w:tr w:rsidR="00347064" w:rsidRPr="00D157AF" w:rsidTr="00FD3C64">
        <w:tc>
          <w:tcPr>
            <w:tcW w:w="710" w:type="dxa"/>
            <w:vMerge w:val="restart"/>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proofErr w:type="spellStart"/>
            <w:proofErr w:type="gramStart"/>
            <w:r w:rsidRPr="00D157AF">
              <w:rPr>
                <w:rFonts w:ascii="PT Astra Serif" w:hAnsi="PT Astra Serif" w:cs="Times New Roman"/>
                <w:sz w:val="28"/>
                <w:szCs w:val="28"/>
              </w:rPr>
              <w:t>п</w:t>
            </w:r>
            <w:proofErr w:type="spellEnd"/>
            <w:proofErr w:type="gramEnd"/>
            <w:r w:rsidRPr="00D157AF">
              <w:rPr>
                <w:rFonts w:ascii="PT Astra Serif" w:hAnsi="PT Astra Serif" w:cs="Times New Roman"/>
                <w:sz w:val="28"/>
                <w:szCs w:val="28"/>
              </w:rPr>
              <w:t>/</w:t>
            </w:r>
            <w:proofErr w:type="spellStart"/>
            <w:r w:rsidRPr="00D157AF">
              <w:rPr>
                <w:rFonts w:ascii="PT Astra Serif" w:hAnsi="PT Astra Serif" w:cs="Times New Roman"/>
                <w:sz w:val="28"/>
                <w:szCs w:val="28"/>
              </w:rPr>
              <w:t>п</w:t>
            </w:r>
            <w:proofErr w:type="spellEnd"/>
          </w:p>
          <w:p w:rsidR="00347064" w:rsidRPr="00D157AF" w:rsidRDefault="00347064" w:rsidP="00A41803">
            <w:pPr>
              <w:rPr>
                <w:rFonts w:ascii="PT Astra Serif" w:hAnsi="PT Astra Serif" w:cs="Times New Roman"/>
                <w:sz w:val="28"/>
                <w:szCs w:val="28"/>
              </w:rPr>
            </w:pPr>
          </w:p>
        </w:tc>
        <w:tc>
          <w:tcPr>
            <w:tcW w:w="3685" w:type="dxa"/>
            <w:vMerge w:val="restart"/>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Наименования тем</w:t>
            </w:r>
          </w:p>
          <w:p w:rsidR="00347064" w:rsidRPr="00D157AF" w:rsidRDefault="00347064" w:rsidP="00A41803">
            <w:pPr>
              <w:rPr>
                <w:rFonts w:ascii="PT Astra Serif" w:hAnsi="PT Astra Serif" w:cs="Times New Roman"/>
                <w:sz w:val="28"/>
                <w:szCs w:val="28"/>
              </w:rPr>
            </w:pPr>
          </w:p>
        </w:tc>
        <w:tc>
          <w:tcPr>
            <w:tcW w:w="2693" w:type="dxa"/>
            <w:gridSpan w:val="3"/>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Количество часов</w:t>
            </w:r>
          </w:p>
          <w:p w:rsidR="00347064" w:rsidRPr="00D157AF" w:rsidRDefault="00347064" w:rsidP="00A41803">
            <w:pPr>
              <w:rPr>
                <w:rFonts w:ascii="PT Astra Serif" w:hAnsi="PT Astra Serif"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Формы аттестации/контроля</w:t>
            </w:r>
          </w:p>
        </w:tc>
      </w:tr>
      <w:tr w:rsidR="00347064" w:rsidRPr="00D157AF" w:rsidTr="00FD3C64">
        <w:tc>
          <w:tcPr>
            <w:tcW w:w="710" w:type="dxa"/>
            <w:vMerge/>
            <w:tcBorders>
              <w:top w:val="single" w:sz="4" w:space="0" w:color="auto"/>
              <w:left w:val="single" w:sz="4" w:space="0" w:color="auto"/>
              <w:bottom w:val="single" w:sz="4" w:space="0" w:color="auto"/>
              <w:right w:val="single" w:sz="4" w:space="0" w:color="auto"/>
            </w:tcBorders>
            <w:vAlign w:val="center"/>
            <w:hideMark/>
          </w:tcPr>
          <w:p w:rsidR="00347064" w:rsidRPr="00D157AF" w:rsidRDefault="00347064" w:rsidP="00A41803">
            <w:pPr>
              <w:rPr>
                <w:rFonts w:ascii="PT Astra Serif" w:hAnsi="PT Astra Serif" w:cs="Times New Roman"/>
                <w:sz w:val="28"/>
                <w:szCs w:val="2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7064" w:rsidRPr="00D157AF" w:rsidRDefault="00347064" w:rsidP="00A41803">
            <w:pPr>
              <w:rPr>
                <w:rFonts w:ascii="PT Astra Serif" w:hAnsi="PT Astra Serif"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всего</w:t>
            </w:r>
          </w:p>
        </w:tc>
        <w:tc>
          <w:tcPr>
            <w:tcW w:w="850" w:type="dxa"/>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теория</w:t>
            </w:r>
          </w:p>
        </w:tc>
        <w:tc>
          <w:tcPr>
            <w:tcW w:w="992" w:type="dxa"/>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практика</w:t>
            </w:r>
          </w:p>
          <w:p w:rsidR="00347064" w:rsidRPr="00D157AF" w:rsidRDefault="00347064" w:rsidP="00A41803">
            <w:pPr>
              <w:rPr>
                <w:rFonts w:ascii="PT Astra Serif" w:hAnsi="PT Astra Serif"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Вводное занятие. Цели и задачи. Правила организации занятий </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w:t>
            </w:r>
            <w:r w:rsidR="00055EB5" w:rsidRPr="00D157AF">
              <w:rPr>
                <w:rFonts w:ascii="PT Astra Serif" w:hAnsi="PT Astra Serif" w:cs="Times New Roman"/>
                <w:sz w:val="28"/>
                <w:szCs w:val="28"/>
              </w:rPr>
              <w:t>Чёрно-белая фотография</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15</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1</w:t>
            </w:r>
            <w:r w:rsidR="00106D89" w:rsidRPr="00D157AF">
              <w:rPr>
                <w:rFonts w:ascii="PT Astra Serif" w:hAnsi="PT Astra Serif" w:cs="Times New Roman"/>
                <w:sz w:val="28"/>
                <w:szCs w:val="28"/>
              </w:rPr>
              <w:t>1</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 игровой форме тестирование</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2.1</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Устройство фотоаппаратов</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2.2</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Фотосъемка</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2.3</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Фотолаборатория</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2.4</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Техника печати ч-белых фотографий.</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5</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Цифровая техника и компьютерная графика</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8A6866" w:rsidP="00A41803">
            <w:pPr>
              <w:rPr>
                <w:rFonts w:ascii="PT Astra Serif" w:hAnsi="PT Astra Serif" w:cs="Times New Roman"/>
                <w:sz w:val="28"/>
                <w:szCs w:val="28"/>
              </w:rPr>
            </w:pPr>
            <w:r w:rsidRPr="00D157AF">
              <w:rPr>
                <w:rFonts w:ascii="PT Astra Serif" w:hAnsi="PT Astra Serif" w:cs="Times New Roman"/>
                <w:sz w:val="28"/>
                <w:szCs w:val="28"/>
              </w:rPr>
              <w:t>72</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4F3FC3" w:rsidP="00A41803">
            <w:pPr>
              <w:rPr>
                <w:rFonts w:ascii="PT Astra Serif" w:hAnsi="PT Astra Serif" w:cs="Times New Roman"/>
                <w:sz w:val="28"/>
                <w:szCs w:val="28"/>
              </w:rPr>
            </w:pPr>
            <w:r w:rsidRPr="00D157AF">
              <w:rPr>
                <w:rFonts w:ascii="PT Astra Serif" w:hAnsi="PT Astra Serif" w:cs="Times New Roman"/>
                <w:sz w:val="28"/>
                <w:szCs w:val="28"/>
              </w:rPr>
              <w:t>2</w:t>
            </w:r>
            <w:r w:rsidR="00A13342" w:rsidRPr="00D157AF">
              <w:rPr>
                <w:rFonts w:ascii="PT Astra Serif" w:hAnsi="PT Astra Serif"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A13342" w:rsidP="00A41803">
            <w:pPr>
              <w:rPr>
                <w:rFonts w:ascii="PT Astra Serif" w:hAnsi="PT Astra Serif" w:cs="Times New Roman"/>
                <w:sz w:val="28"/>
                <w:szCs w:val="28"/>
              </w:rPr>
            </w:pPr>
            <w:r w:rsidRPr="00D157AF">
              <w:rPr>
                <w:rFonts w:ascii="PT Astra Serif" w:hAnsi="PT Astra Serif" w:cs="Times New Roman"/>
                <w:sz w:val="28"/>
                <w:szCs w:val="28"/>
              </w:rPr>
              <w:t>5</w:t>
            </w:r>
            <w:r w:rsidR="008A6866" w:rsidRPr="00D157AF">
              <w:rPr>
                <w:rFonts w:ascii="PT Astra Serif" w:hAnsi="PT Astra Serif" w:cs="Times New Roman"/>
                <w:sz w:val="28"/>
                <w:szCs w:val="28"/>
              </w:rPr>
              <w:t>0</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Тестирование в игровой форме</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lastRenderedPageBreak/>
              <w:t>3.1</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Устройство цифрового фотоаппарата</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3.2</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Правила композиции в фотографии</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4F3FC3"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4F3FC3"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Опрос </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3.3</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Компьютер и программы</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FD3C64">
        <w:trPr>
          <w:trHeight w:val="579"/>
        </w:trPr>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3.4</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Компьютер и принтер, сканер, копир и </w:t>
            </w:r>
            <w:proofErr w:type="gramStart"/>
            <w:r w:rsidRPr="00D157AF">
              <w:rPr>
                <w:rFonts w:ascii="PT Astra Serif" w:hAnsi="PT Astra Serif" w:cs="Times New Roman"/>
                <w:sz w:val="28"/>
                <w:szCs w:val="28"/>
              </w:rPr>
              <w:t>виды</w:t>
            </w:r>
            <w:proofErr w:type="gramEnd"/>
            <w:r w:rsidRPr="00D157AF">
              <w:rPr>
                <w:rFonts w:ascii="PT Astra Serif" w:hAnsi="PT Astra Serif" w:cs="Times New Roman"/>
                <w:sz w:val="28"/>
                <w:szCs w:val="28"/>
              </w:rPr>
              <w:t xml:space="preserve">  и размеры бумаги для печати. Резаки для бумаги.</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3.5</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proofErr w:type="spellStart"/>
            <w:r w:rsidRPr="00D157AF">
              <w:rPr>
                <w:rFonts w:ascii="PT Astra Serif" w:hAnsi="PT Astra Serif" w:cs="Times New Roman"/>
                <w:sz w:val="28"/>
                <w:szCs w:val="28"/>
              </w:rPr>
              <w:t>Фотооткрытки</w:t>
            </w:r>
            <w:proofErr w:type="spellEnd"/>
            <w:r w:rsidRPr="00D157AF">
              <w:rPr>
                <w:rFonts w:ascii="PT Astra Serif" w:hAnsi="PT Astra Serif" w:cs="Times New Roman"/>
                <w:sz w:val="28"/>
                <w:szCs w:val="28"/>
              </w:rPr>
              <w:t xml:space="preserve"> за 5 шагов</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3.6</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Виды </w:t>
            </w:r>
            <w:proofErr w:type="spellStart"/>
            <w:r w:rsidRPr="00D157AF">
              <w:rPr>
                <w:rFonts w:ascii="PT Astra Serif" w:hAnsi="PT Astra Serif" w:cs="Times New Roman"/>
                <w:sz w:val="28"/>
                <w:szCs w:val="28"/>
              </w:rPr>
              <w:t>фоторамок</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4F3FC3"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3.7</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Программа   </w:t>
            </w:r>
            <w:proofErr w:type="spellStart"/>
            <w:r w:rsidRPr="00D157AF">
              <w:rPr>
                <w:rFonts w:ascii="PT Astra Serif" w:hAnsi="PT Astra Serif" w:cs="Times New Roman"/>
                <w:sz w:val="28"/>
                <w:szCs w:val="28"/>
              </w:rPr>
              <w:t>Photo</w:t>
            </w:r>
            <w:proofErr w:type="spellEnd"/>
            <w:r w:rsidRPr="00D157AF">
              <w:rPr>
                <w:rFonts w:ascii="PT Astra Serif" w:hAnsi="PT Astra Serif" w:cs="Times New Roman"/>
                <w:sz w:val="28"/>
                <w:szCs w:val="28"/>
              </w:rPr>
              <w:t> </w:t>
            </w:r>
            <w:proofErr w:type="spellStart"/>
            <w:r w:rsidRPr="00D157AF">
              <w:rPr>
                <w:rFonts w:ascii="PT Astra Serif" w:hAnsi="PT Astra Serif" w:cs="Times New Roman"/>
                <w:sz w:val="28"/>
                <w:szCs w:val="28"/>
              </w:rPr>
              <w:t>Frame</w:t>
            </w:r>
            <w:proofErr w:type="spellEnd"/>
            <w:r w:rsidRPr="00D157AF">
              <w:rPr>
                <w:rFonts w:ascii="PT Astra Serif" w:hAnsi="PT Astra Serif" w:cs="Times New Roman"/>
                <w:sz w:val="28"/>
                <w:szCs w:val="28"/>
              </w:rPr>
              <w:t> </w:t>
            </w:r>
            <w:proofErr w:type="spellStart"/>
            <w:r w:rsidRPr="00D157AF">
              <w:rPr>
                <w:rFonts w:ascii="PT Astra Serif" w:hAnsi="PT Astra Serif" w:cs="Times New Roman"/>
                <w:sz w:val="28"/>
                <w:szCs w:val="28"/>
              </w:rPr>
              <w:t>Studio</w:t>
            </w:r>
            <w:proofErr w:type="spellEnd"/>
            <w:r w:rsidRPr="00D157AF">
              <w:rPr>
                <w:rFonts w:ascii="PT Astra Serif" w:hAnsi="PT Astra Serif" w:cs="Times New Roman"/>
                <w:sz w:val="28"/>
                <w:szCs w:val="28"/>
              </w:rPr>
              <w:t xml:space="preserve"> и её инструменты</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9B2821"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3.8</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proofErr w:type="spellStart"/>
            <w:r w:rsidRPr="00D157AF">
              <w:rPr>
                <w:rFonts w:ascii="PT Astra Serif" w:hAnsi="PT Astra Serif" w:cs="Times New Roman"/>
                <w:sz w:val="28"/>
                <w:szCs w:val="28"/>
              </w:rPr>
              <w:t>Microsoft</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Offic</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Picture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Manager</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3.9</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Ламинатор  виды плёнок для него</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4.0</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2D745D" w:rsidP="00A41803">
            <w:pPr>
              <w:rPr>
                <w:rFonts w:ascii="PT Astra Serif" w:hAnsi="PT Astra Serif" w:cs="Times New Roman"/>
                <w:sz w:val="28"/>
                <w:szCs w:val="28"/>
              </w:rPr>
            </w:pPr>
            <w:proofErr w:type="spellStart"/>
            <w:r w:rsidRPr="00D157AF">
              <w:rPr>
                <w:rFonts w:ascii="PT Astra Serif" w:hAnsi="PT Astra Serif" w:cs="Times New Roman"/>
                <w:sz w:val="28"/>
                <w:szCs w:val="28"/>
              </w:rPr>
              <w:t>Брош</w:t>
            </w:r>
            <w:r w:rsidR="00347064" w:rsidRPr="00D157AF">
              <w:rPr>
                <w:rFonts w:ascii="PT Astra Serif" w:hAnsi="PT Astra Serif" w:cs="Times New Roman"/>
                <w:sz w:val="28"/>
                <w:szCs w:val="28"/>
              </w:rPr>
              <w:t>юратор</w:t>
            </w:r>
            <w:proofErr w:type="spellEnd"/>
            <w:r w:rsidR="00347064" w:rsidRPr="00D157AF">
              <w:rPr>
                <w:rFonts w:ascii="PT Astra Serif" w:hAnsi="PT Astra Serif" w:cs="Times New Roman"/>
                <w:sz w:val="28"/>
                <w:szCs w:val="28"/>
              </w:rPr>
              <w:t xml:space="preserve"> и виды пружинок</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Опрос</w:t>
            </w:r>
          </w:p>
        </w:tc>
      </w:tr>
      <w:tr w:rsidR="00347064" w:rsidRPr="00D157AF" w:rsidTr="00FD3C64">
        <w:trPr>
          <w:trHeight w:val="702"/>
        </w:trPr>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4.1</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Программа  </w:t>
            </w:r>
            <w:proofErr w:type="spellStart"/>
            <w:r w:rsidRPr="00D157AF">
              <w:rPr>
                <w:rFonts w:ascii="PT Astra Serif" w:hAnsi="PT Astra Serif" w:cs="Times New Roman"/>
                <w:sz w:val="28"/>
                <w:szCs w:val="28"/>
              </w:rPr>
              <w:t>Microsoft</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Office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Word</w:t>
            </w:r>
            <w:proofErr w:type="spellEnd"/>
            <w:r w:rsidRPr="00D157AF">
              <w:rPr>
                <w:rFonts w:ascii="PT Astra Serif" w:hAnsi="PT Astra Serif" w:cs="Times New Roman"/>
                <w:sz w:val="28"/>
                <w:szCs w:val="28"/>
              </w:rPr>
              <w:t xml:space="preserve"> и её инструменты</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Опрос</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4.2</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Знакомство с интернетом</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106D89"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FD3C64">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4.3</w:t>
            </w:r>
          </w:p>
        </w:tc>
        <w:tc>
          <w:tcPr>
            <w:tcW w:w="3685"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Практическое применение изученного материала. Компьютерный дизайн</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Создание Новогодних  сувениров в изученных программах.</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241FA5" w:rsidP="00A41803">
            <w:pPr>
              <w:rPr>
                <w:rFonts w:ascii="PT Astra Serif" w:hAnsi="PT Astra Serif" w:cs="Times New Roman"/>
                <w:sz w:val="28"/>
                <w:szCs w:val="28"/>
              </w:rPr>
            </w:pPr>
            <w:r w:rsidRPr="00D157AF">
              <w:rPr>
                <w:rFonts w:ascii="PT Astra Serif" w:hAnsi="PT Astra Serif" w:cs="Times New Roman"/>
                <w:sz w:val="28"/>
                <w:szCs w:val="28"/>
              </w:rPr>
              <w:t>21</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A13342"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C31DBB" w:rsidP="00A41803">
            <w:pPr>
              <w:rPr>
                <w:rFonts w:ascii="PT Astra Serif" w:hAnsi="PT Astra Serif" w:cs="Times New Roman"/>
                <w:sz w:val="28"/>
                <w:szCs w:val="28"/>
              </w:rPr>
            </w:pPr>
            <w:r w:rsidRPr="00D157AF">
              <w:rPr>
                <w:rFonts w:ascii="PT Astra Serif" w:hAnsi="PT Astra Serif" w:cs="Times New Roman"/>
                <w:sz w:val="28"/>
                <w:szCs w:val="28"/>
              </w:rPr>
              <w:t>1</w:t>
            </w:r>
            <w:r w:rsidR="00241FA5" w:rsidRPr="00D157AF">
              <w:rPr>
                <w:rFonts w:ascii="PT Astra Serif" w:hAnsi="PT Astra Serif" w:cs="Times New Roman"/>
                <w:sz w:val="28"/>
                <w:szCs w:val="28"/>
              </w:rPr>
              <w:t>5</w:t>
            </w:r>
          </w:p>
        </w:tc>
        <w:tc>
          <w:tcPr>
            <w:tcW w:w="24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D35592" w:rsidRPr="00D157AF" w:rsidTr="00FD3C64">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4.4</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Оформление  фото-зоны «Новогоднее настроение». </w:t>
            </w:r>
            <w:proofErr w:type="spellStart"/>
            <w:r w:rsidRPr="00D157AF">
              <w:rPr>
                <w:rFonts w:ascii="PT Astra Serif" w:hAnsi="PT Astra Serif" w:cs="Times New Roman"/>
                <w:color w:val="000000" w:themeColor="text1"/>
                <w:sz w:val="28"/>
                <w:szCs w:val="28"/>
              </w:rPr>
              <w:t>Фотосессия</w:t>
            </w:r>
            <w:proofErr w:type="spellEnd"/>
            <w:r w:rsidRPr="00D157AF">
              <w:rPr>
                <w:rFonts w:ascii="PT Astra Serif" w:hAnsi="PT Astra Serif" w:cs="Times New Roman"/>
                <w:color w:val="000000" w:themeColor="text1"/>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4</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D35592" w:rsidRPr="00D157AF" w:rsidTr="00FD3C64">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4.5</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Обобщающее  занятие за полугодие</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Тестирование в игровой форме</w:t>
            </w:r>
          </w:p>
        </w:tc>
      </w:tr>
      <w:tr w:rsidR="00D35592" w:rsidRPr="00D157AF" w:rsidTr="00FD3C64">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Фотосъемка «Мир вокруг нас» и компьютерная графика</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111</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36</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75</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Тестирование</w:t>
            </w:r>
          </w:p>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в игровой форме</w:t>
            </w:r>
          </w:p>
        </w:tc>
      </w:tr>
      <w:tr w:rsidR="00D35592" w:rsidRPr="00D157AF" w:rsidTr="00FD3C64">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4.1</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Фотосъёмка «Зима в кадре»</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3</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D35592" w:rsidRPr="00D157AF" w:rsidTr="00FD3C64">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4.2</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Программа  </w:t>
            </w:r>
            <w:proofErr w:type="spellStart"/>
            <w:r w:rsidRPr="00D157AF">
              <w:rPr>
                <w:rFonts w:ascii="PT Astra Serif" w:hAnsi="PT Astra Serif" w:cs="Times New Roman"/>
                <w:color w:val="000000" w:themeColor="text1"/>
                <w:sz w:val="28"/>
                <w:szCs w:val="28"/>
              </w:rPr>
              <w:t>Adobe</w:t>
            </w:r>
            <w:proofErr w:type="spellEnd"/>
            <w:r w:rsidRPr="00D157AF">
              <w:rPr>
                <w:rFonts w:ascii="PT Astra Serif" w:hAnsi="PT Astra Serif" w:cs="Times New Roman"/>
                <w:color w:val="000000" w:themeColor="text1"/>
                <w:sz w:val="28"/>
                <w:szCs w:val="28"/>
              </w:rPr>
              <w:t xml:space="preserve"> </w:t>
            </w:r>
            <w:proofErr w:type="spellStart"/>
            <w:r w:rsidRPr="00D157AF">
              <w:rPr>
                <w:rFonts w:ascii="PT Astra Serif" w:hAnsi="PT Astra Serif" w:cs="Times New Roman"/>
                <w:color w:val="000000" w:themeColor="text1"/>
                <w:sz w:val="28"/>
                <w:szCs w:val="28"/>
              </w:rPr>
              <w:t>PhotoShop</w:t>
            </w:r>
            <w:proofErr w:type="spellEnd"/>
            <w:r w:rsidRPr="00D157AF">
              <w:rPr>
                <w:rFonts w:ascii="PT Astra Serif" w:hAnsi="PT Astra Serif" w:cs="Times New Roman"/>
                <w:color w:val="000000" w:themeColor="text1"/>
                <w:sz w:val="28"/>
                <w:szCs w:val="28"/>
              </w:rPr>
              <w:t xml:space="preserve"> и её инструменты.</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18</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8</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 xml:space="preserve">Беседа, опрос </w:t>
            </w:r>
          </w:p>
        </w:tc>
      </w:tr>
      <w:tr w:rsidR="00D35592" w:rsidRPr="00D157AF" w:rsidTr="00FD3C64">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lastRenderedPageBreak/>
              <w:t>4.3</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Оформление фото - зоны к 23 и 8 марту. </w:t>
            </w:r>
            <w:proofErr w:type="spellStart"/>
            <w:r w:rsidRPr="00D157AF">
              <w:rPr>
                <w:rFonts w:ascii="PT Astra Serif" w:hAnsi="PT Astra Serif" w:cs="Times New Roman"/>
                <w:color w:val="000000" w:themeColor="text1"/>
                <w:sz w:val="28"/>
                <w:szCs w:val="28"/>
              </w:rPr>
              <w:t>Фотоссесия</w:t>
            </w:r>
            <w:proofErr w:type="spellEnd"/>
            <w:r w:rsidRPr="00D157AF">
              <w:rPr>
                <w:rFonts w:ascii="PT Astra Serif" w:hAnsi="PT Astra Serif" w:cs="Times New Roman"/>
                <w:color w:val="000000" w:themeColor="text1"/>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4</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D35592" w:rsidRPr="00D157AF" w:rsidTr="00FD3C64">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4.4</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Сувенирная продукция </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30</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10</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20</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D35592" w:rsidRPr="00D157AF" w:rsidTr="00FD3C64">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4.5</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Жанры фотографии</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D35592" w:rsidRPr="00D157AF" w:rsidTr="00FD3C64">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4.6</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Композиция в кадре и  перспектива</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D35592" w:rsidRPr="00D157AF" w:rsidTr="00FD3C64">
        <w:trPr>
          <w:trHeight w:val="567"/>
        </w:trPr>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4.7</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 xml:space="preserve">Мобильная фотография </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D35592" w:rsidRPr="00D157AF" w:rsidTr="00FD3C64">
        <w:trPr>
          <w:trHeight w:val="567"/>
        </w:trPr>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4.8</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Портретная фотография</w:t>
            </w:r>
          </w:p>
          <w:p w:rsidR="00D35592" w:rsidRPr="00D157AF" w:rsidRDefault="00D35592" w:rsidP="00A41803">
            <w:pPr>
              <w:rPr>
                <w:rFonts w:ascii="PT Astra Serif" w:hAnsi="PT Astra Serif" w:cs="Times New Roman"/>
                <w:color w:val="000000" w:themeColor="text1"/>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4</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D35592" w:rsidRPr="00D157AF" w:rsidTr="00FD3C64">
        <w:trPr>
          <w:trHeight w:val="567"/>
        </w:trPr>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4.9</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proofErr w:type="spellStart"/>
            <w:r w:rsidRPr="00D157AF">
              <w:rPr>
                <w:rFonts w:ascii="PT Astra Serif" w:hAnsi="PT Astra Serif" w:cs="Times New Roman"/>
                <w:color w:val="000000" w:themeColor="text1"/>
                <w:sz w:val="28"/>
                <w:szCs w:val="28"/>
              </w:rPr>
              <w:t>Сэлфи</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4</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D35592" w:rsidRPr="00D157AF" w:rsidTr="00FD3C64">
        <w:trPr>
          <w:trHeight w:val="567"/>
        </w:trPr>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5.0</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Макросъемка</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4</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D35592" w:rsidRPr="00D157AF" w:rsidTr="00FD3C64">
        <w:trPr>
          <w:trHeight w:val="567"/>
        </w:trPr>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5.1</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Фотосъемка животных</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D35592" w:rsidRPr="00D157AF" w:rsidTr="00FD3C64">
        <w:trPr>
          <w:trHeight w:val="567"/>
        </w:trPr>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5.2</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Детская фотография</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4</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D35592" w:rsidRPr="00D157AF" w:rsidTr="00FD3C64">
        <w:trPr>
          <w:trHeight w:val="567"/>
        </w:trPr>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5.3</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Натюрморт</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D35592" w:rsidRPr="00D157AF" w:rsidTr="00FD3C64">
        <w:trPr>
          <w:trHeight w:val="567"/>
        </w:trPr>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5.4</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Архитектура</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D35592" w:rsidRPr="00D157AF" w:rsidTr="00FD3C64">
        <w:trPr>
          <w:trHeight w:val="495"/>
        </w:trPr>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5.5</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Пейзаж</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5</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D35592" w:rsidRPr="00D157AF" w:rsidTr="00FD3C64">
        <w:trPr>
          <w:trHeight w:val="70"/>
        </w:trPr>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5.6</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Репортажная съёмка</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D35592" w:rsidRPr="00D157AF" w:rsidTr="00FD3C64">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5</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Обобщающее  занятие за год</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highlight w:val="yellow"/>
              </w:rPr>
            </w:pPr>
            <w:r w:rsidRPr="00D157AF">
              <w:rPr>
                <w:rFonts w:ascii="PT Astra Serif" w:hAnsi="PT Astra Serif" w:cs="Times New Roman"/>
                <w:color w:val="000000" w:themeColor="text1"/>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w:t>
            </w:r>
          </w:p>
        </w:tc>
        <w:tc>
          <w:tcPr>
            <w:tcW w:w="2410" w:type="dxa"/>
            <w:tcBorders>
              <w:top w:val="single" w:sz="4" w:space="0" w:color="auto"/>
              <w:left w:val="single" w:sz="4" w:space="0" w:color="auto"/>
              <w:bottom w:val="single" w:sz="4" w:space="0" w:color="auto"/>
              <w:right w:val="single" w:sz="4" w:space="0" w:color="auto"/>
            </w:tcBorders>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Тестирование</w:t>
            </w:r>
          </w:p>
        </w:tc>
      </w:tr>
      <w:tr w:rsidR="00D35592" w:rsidRPr="00D157AF" w:rsidTr="00FD3C64">
        <w:tc>
          <w:tcPr>
            <w:tcW w:w="71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5.1</w:t>
            </w:r>
          </w:p>
        </w:tc>
        <w:tc>
          <w:tcPr>
            <w:tcW w:w="3685"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Закрепление  пройденного материала</w:t>
            </w:r>
          </w:p>
        </w:tc>
        <w:tc>
          <w:tcPr>
            <w:tcW w:w="851"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12</w:t>
            </w:r>
          </w:p>
        </w:tc>
        <w:tc>
          <w:tcPr>
            <w:tcW w:w="850"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11</w:t>
            </w:r>
          </w:p>
        </w:tc>
        <w:tc>
          <w:tcPr>
            <w:tcW w:w="2410" w:type="dxa"/>
            <w:tcBorders>
              <w:top w:val="single" w:sz="4" w:space="0" w:color="auto"/>
              <w:left w:val="single" w:sz="4" w:space="0" w:color="auto"/>
              <w:bottom w:val="single" w:sz="4" w:space="0" w:color="auto"/>
              <w:right w:val="single" w:sz="4" w:space="0" w:color="auto"/>
            </w:tcBorders>
          </w:tcPr>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D35592" w:rsidRPr="00D157AF" w:rsidTr="00FD3C64">
        <w:tc>
          <w:tcPr>
            <w:tcW w:w="710" w:type="dxa"/>
            <w:tcBorders>
              <w:top w:val="single" w:sz="4" w:space="0" w:color="auto"/>
              <w:left w:val="single" w:sz="4" w:space="0" w:color="auto"/>
              <w:bottom w:val="single" w:sz="4" w:space="0" w:color="auto"/>
              <w:right w:val="single" w:sz="4" w:space="0" w:color="auto"/>
            </w:tcBorders>
          </w:tcPr>
          <w:p w:rsidR="00D35592" w:rsidRPr="00D157AF" w:rsidRDefault="00D35592" w:rsidP="00A41803">
            <w:pPr>
              <w:rPr>
                <w:rFonts w:ascii="PT Astra Serif" w:hAnsi="PT Astra Serif" w:cs="Times New Roman"/>
                <w:sz w:val="28"/>
                <w:szCs w:val="28"/>
              </w:rPr>
            </w:pPr>
          </w:p>
        </w:tc>
        <w:tc>
          <w:tcPr>
            <w:tcW w:w="3685" w:type="dxa"/>
            <w:tcBorders>
              <w:top w:val="single" w:sz="4" w:space="0" w:color="auto"/>
              <w:left w:val="single" w:sz="4" w:space="0" w:color="auto"/>
              <w:bottom w:val="single" w:sz="4" w:space="0" w:color="auto"/>
              <w:right w:val="single" w:sz="4" w:space="0" w:color="auto"/>
            </w:tcBorders>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Всего</w:t>
            </w:r>
          </w:p>
        </w:tc>
        <w:tc>
          <w:tcPr>
            <w:tcW w:w="851" w:type="dxa"/>
            <w:tcBorders>
              <w:top w:val="single" w:sz="4" w:space="0" w:color="auto"/>
              <w:left w:val="single" w:sz="4" w:space="0" w:color="auto"/>
              <w:bottom w:val="single" w:sz="4" w:space="0" w:color="auto"/>
              <w:right w:val="single" w:sz="4" w:space="0" w:color="auto"/>
            </w:tcBorders>
          </w:tcPr>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216 часов</w:t>
            </w:r>
          </w:p>
        </w:tc>
        <w:tc>
          <w:tcPr>
            <w:tcW w:w="850" w:type="dxa"/>
            <w:tcBorders>
              <w:top w:val="single" w:sz="4" w:space="0" w:color="auto"/>
              <w:left w:val="single" w:sz="4" w:space="0" w:color="auto"/>
              <w:bottom w:val="single" w:sz="4" w:space="0" w:color="auto"/>
              <w:right w:val="single" w:sz="4" w:space="0" w:color="auto"/>
            </w:tcBorders>
          </w:tcPr>
          <w:p w:rsidR="00D35592" w:rsidRPr="00D157AF" w:rsidRDefault="00D35592" w:rsidP="00A41803">
            <w:pPr>
              <w:rPr>
                <w:rFonts w:ascii="PT Astra Serif" w:hAnsi="PT Astra Serif" w:cs="Times New Roman"/>
                <w:color w:val="000000" w:themeColor="text1"/>
                <w:sz w:val="28"/>
                <w:szCs w:val="28"/>
              </w:rPr>
            </w:pPr>
          </w:p>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67</w:t>
            </w:r>
          </w:p>
        </w:tc>
        <w:tc>
          <w:tcPr>
            <w:tcW w:w="992" w:type="dxa"/>
            <w:tcBorders>
              <w:top w:val="single" w:sz="4" w:space="0" w:color="auto"/>
              <w:left w:val="single" w:sz="4" w:space="0" w:color="auto"/>
              <w:bottom w:val="single" w:sz="4" w:space="0" w:color="auto"/>
              <w:right w:val="single" w:sz="4" w:space="0" w:color="auto"/>
            </w:tcBorders>
          </w:tcPr>
          <w:p w:rsidR="00D35592" w:rsidRPr="00D157AF" w:rsidRDefault="00D35592" w:rsidP="00A41803">
            <w:pPr>
              <w:rPr>
                <w:rFonts w:ascii="PT Astra Serif" w:hAnsi="PT Astra Serif" w:cs="Times New Roman"/>
                <w:color w:val="000000" w:themeColor="text1"/>
                <w:sz w:val="28"/>
                <w:szCs w:val="28"/>
              </w:rPr>
            </w:pPr>
          </w:p>
          <w:p w:rsidR="00D35592" w:rsidRPr="00D157AF" w:rsidRDefault="00D35592"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149</w:t>
            </w:r>
          </w:p>
        </w:tc>
        <w:tc>
          <w:tcPr>
            <w:tcW w:w="2410" w:type="dxa"/>
            <w:tcBorders>
              <w:top w:val="single" w:sz="4" w:space="0" w:color="auto"/>
              <w:left w:val="single" w:sz="4" w:space="0" w:color="auto"/>
              <w:bottom w:val="single" w:sz="4" w:space="0" w:color="auto"/>
              <w:right w:val="single" w:sz="4" w:space="0" w:color="auto"/>
            </w:tcBorders>
          </w:tcPr>
          <w:p w:rsidR="00D35592" w:rsidRPr="00D157AF" w:rsidRDefault="00D35592" w:rsidP="00A41803">
            <w:pPr>
              <w:rPr>
                <w:rFonts w:ascii="PT Astra Serif" w:hAnsi="PT Astra Serif" w:cs="Times New Roman"/>
                <w:sz w:val="28"/>
                <w:szCs w:val="28"/>
              </w:rPr>
            </w:pPr>
          </w:p>
        </w:tc>
      </w:tr>
    </w:tbl>
    <w:p w:rsidR="001C549B" w:rsidRPr="00481951" w:rsidRDefault="001C549B"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Содержание программы 1-го года обучения</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1. Вводное занятие.(3ч)</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1.1 Цели и задачи программы. План работы</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Знакомство с учебной группой. Техника безопасности при работе в объединении. Введение в программу: содержание и порядок обучения.</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Знакомство с планами на учебный год. Постановка цели и задач перед учащимися.</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lastRenderedPageBreak/>
        <w:t xml:space="preserve">Занятие – беседа «Фотография как вид искусства»: вчера, сегодня, завтра. Значение фотографии в развитии научно-технического прогресса. </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Просмотр фотоальбомов. Экскурсия в фотолабораторию. Игры на знакомство детей.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2.  Чёрно-белая фотография.(15ч)</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2.1. Устройство фотоаппаратов. (3ч)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Появление фотографии, первые фотокамеры. Камера-обскура как прототип фотоаппарата. Классификация </w:t>
      </w:r>
      <w:proofErr w:type="gramStart"/>
      <w:r w:rsidRPr="00D157AF">
        <w:rPr>
          <w:rFonts w:ascii="PT Astra Serif" w:hAnsi="PT Astra Serif" w:cs="Times New Roman"/>
          <w:sz w:val="28"/>
          <w:szCs w:val="28"/>
        </w:rPr>
        <w:t>пленочных</w:t>
      </w:r>
      <w:proofErr w:type="gram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фотоаппаротов</w:t>
      </w:r>
      <w:proofErr w:type="spellEnd"/>
      <w:r w:rsidRPr="00D157AF">
        <w:rPr>
          <w:rFonts w:ascii="PT Astra Serif" w:hAnsi="PT Astra Serif" w:cs="Times New Roman"/>
          <w:sz w:val="28"/>
          <w:szCs w:val="28"/>
        </w:rPr>
        <w:t>. Особенности устройства и основных частей фотоаппарата. Знакомство с линейкой старых аналоговых и цифровых фотоаппаратов. Особенности устройства и основных частей фотоапп</w:t>
      </w:r>
      <w:r w:rsidR="002D745D" w:rsidRPr="00D157AF">
        <w:rPr>
          <w:rFonts w:ascii="PT Astra Serif" w:hAnsi="PT Astra Serif" w:cs="Times New Roman"/>
          <w:sz w:val="28"/>
          <w:szCs w:val="28"/>
        </w:rPr>
        <w:t>арата Фотоаппараты: «Смена», «ФЭ</w:t>
      </w:r>
      <w:r w:rsidRPr="00D157AF">
        <w:rPr>
          <w:rFonts w:ascii="PT Astra Serif" w:hAnsi="PT Astra Serif" w:cs="Times New Roman"/>
          <w:sz w:val="28"/>
          <w:szCs w:val="28"/>
        </w:rPr>
        <w:t>Д», «Зенит», «Кодак»</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 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Зарядка плёнки в кассету. Зарядка фотоаппарата. Наводка резкости на фотоаппарате. Метод определения расстояния до объекта фотосъёмки.</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2.2. Фотосъемка.(3ч)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Навыки и умения пользования фотоаппаратом. Построение фотоснимка.</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Масштаб изображения. Изображение пространства</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Фотосъёмка   для  навыков и умения пользования фотоаппаратом. Построение фотоснимка.</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2.3. Фотолаборатория.(3ч)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Знакомство с основами лабораторной практики. Инструктаж по технике безопасности при работе в фотолаборатории. Принцип работы фотоувеличителя. Негативный процесс. Негативные материалы, их свойства - фотоплёнка.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Позитивный процесс. Позитивные материалы, их свойства.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Позитивные материалы, их свойства - фотобумага. Правила обращения с фотоотпечатками. Проявляющие и фиксирующие растворы.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Знакомство с фотолабораторией и её оснащением. Цветная фотопленка. Состав проявителя и закрепителя. Основы фотографии. </w:t>
      </w:r>
      <w:proofErr w:type="spellStart"/>
      <w:r w:rsidRPr="00D157AF">
        <w:rPr>
          <w:rFonts w:ascii="PT Astra Serif" w:hAnsi="PT Astra Serif" w:cs="Times New Roman"/>
          <w:sz w:val="28"/>
          <w:szCs w:val="28"/>
        </w:rPr>
        <w:t>Фотограммы</w:t>
      </w:r>
      <w:proofErr w:type="spellEnd"/>
      <w:r w:rsidRPr="00D157AF">
        <w:rPr>
          <w:rFonts w:ascii="PT Astra Serif" w:hAnsi="PT Astra Serif" w:cs="Times New Roman"/>
          <w:sz w:val="28"/>
          <w:szCs w:val="28"/>
        </w:rPr>
        <w:t xml:space="preserve">. Оснащение фотолаборатории. Фотоувеличители, их назначение и устройство.  </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sz w:val="28"/>
          <w:szCs w:val="28"/>
        </w:rPr>
        <w:t xml:space="preserve"> </w:t>
      </w: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Подготовка рабочего места. Сборка фотоувеличителя. Подготовка реактивов для печати. Проявление отснятой фотоплёнки.</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lastRenderedPageBreak/>
        <w:t>2.4.Техника печати ч-белых фотографий. (6ч)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Инструктаж по технике безопасности при работе в фотолаборатории. Техника печати фотографии. Резаки для обрезки фотографий. </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Обучение навыкам изготовления </w:t>
      </w:r>
      <w:proofErr w:type="spellStart"/>
      <w:r w:rsidRPr="00D157AF">
        <w:rPr>
          <w:rFonts w:ascii="PT Astra Serif" w:hAnsi="PT Astra Serif" w:cs="Times New Roman"/>
          <w:sz w:val="28"/>
          <w:szCs w:val="28"/>
        </w:rPr>
        <w:t>фотограмм</w:t>
      </w:r>
      <w:proofErr w:type="spellEnd"/>
      <w:r w:rsidRPr="00D157AF">
        <w:rPr>
          <w:rFonts w:ascii="PT Astra Serif" w:hAnsi="PT Astra Serif" w:cs="Times New Roman"/>
          <w:sz w:val="28"/>
          <w:szCs w:val="28"/>
        </w:rPr>
        <w:t xml:space="preserve"> с использованием подручных материалов.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Подбор пробников для печати фотографий. Технические приёмы печати. Декоративное оформление фотографий в рамки при печати. Печать фотографии в растушевке.   Сушка и глянцевание фотографии. Обрезка фотографии. Раскраска </w:t>
      </w:r>
      <w:proofErr w:type="spellStart"/>
      <w:r w:rsidRPr="00D157AF">
        <w:rPr>
          <w:rFonts w:ascii="PT Astra Serif" w:hAnsi="PT Astra Serif" w:cs="Times New Roman"/>
          <w:sz w:val="28"/>
          <w:szCs w:val="28"/>
        </w:rPr>
        <w:t>фотограмм</w:t>
      </w:r>
      <w:proofErr w:type="spell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Групповые и индивидуальные занятия. </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  Цифровая т</w:t>
      </w:r>
      <w:r w:rsidR="008A6866" w:rsidRPr="00D157AF">
        <w:rPr>
          <w:rFonts w:ascii="PT Astra Serif" w:hAnsi="PT Astra Serif" w:cs="Times New Roman"/>
          <w:b/>
          <w:sz w:val="28"/>
          <w:szCs w:val="28"/>
        </w:rPr>
        <w:t>ехника и компьютерная графика(72</w:t>
      </w:r>
      <w:r w:rsidRPr="00D157AF">
        <w:rPr>
          <w:rFonts w:ascii="PT Astra Serif" w:hAnsi="PT Astra Serif" w:cs="Times New Roman"/>
          <w:b/>
          <w:sz w:val="28"/>
          <w:szCs w:val="28"/>
        </w:rPr>
        <w:t xml:space="preserve"> ч)</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3.1 Устройство цифрового фотоаппарата (3ч)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Техника безопасности и правила обращения с фотоаппаратом. Классификация современных фотокамер. Особенности устройства и основных частей фотоаппарата. </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Зарядка фотоаппарата, работа с картой памяти.</w:t>
      </w:r>
    </w:p>
    <w:p w:rsidR="00347064" w:rsidRPr="00D157AF" w:rsidRDefault="00347064" w:rsidP="00A41803">
      <w:pPr>
        <w:rPr>
          <w:rFonts w:ascii="PT Astra Serif" w:hAnsi="PT Astra Serif" w:cs="Times New Roman"/>
          <w:b/>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3.2. Правила композиции в фотографии. (6ч)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proofErr w:type="gramStart"/>
      <w:r w:rsidRPr="00D157AF">
        <w:rPr>
          <w:rFonts w:ascii="PT Astra Serif" w:hAnsi="PT Astra Serif" w:cs="Times New Roman"/>
          <w:sz w:val="28"/>
          <w:szCs w:val="28"/>
        </w:rPr>
        <w:t>Основные правила композиции (смысловой центр, свойства линий, контраст, размещение, «золотое сечение», правило одной трети, равновесие и симметрия, формат, точка съёмки, диагональ, пространство, чтение изображения, боке)</w:t>
      </w:r>
      <w:proofErr w:type="gram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Съёмка цифровым фотоаппаратом с учётом применения основных правил композиции, составление композиций.</w:t>
      </w:r>
    </w:p>
    <w:p w:rsidR="00347064" w:rsidRPr="00D157AF" w:rsidRDefault="00347064" w:rsidP="00A41803">
      <w:pPr>
        <w:rPr>
          <w:rFonts w:ascii="PT Astra Serif" w:hAnsi="PT Astra Serif" w:cs="Times New Roman"/>
          <w:b/>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3.3. Компьютер и программы.(3ч)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Устройство компьютера. Для чего нужны  программы. Техника безопасности во время работы  на компьютере.  </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Включение и выключение компьютера. Компьютер (блок питания, монитор, клавиатура, мышь).  Перенос изображения с фотоаппарата в компьютер.</w:t>
      </w:r>
      <w:r w:rsidRPr="00D157AF">
        <w:rPr>
          <w:rFonts w:ascii="PT Astra Serif" w:hAnsi="PT Astra Serif" w:cs="Times New Roman"/>
          <w:color w:val="000000"/>
          <w:sz w:val="28"/>
          <w:szCs w:val="28"/>
          <w:shd w:val="clear" w:color="auto" w:fill="FFFFFF"/>
        </w:rPr>
        <w:t xml:space="preserve"> Компьютерное рисование в разных графических редакторах (</w:t>
      </w:r>
      <w:proofErr w:type="spellStart"/>
      <w:r w:rsidRPr="00D157AF">
        <w:rPr>
          <w:rFonts w:ascii="PT Astra Serif" w:hAnsi="PT Astra Serif" w:cs="Times New Roman"/>
          <w:color w:val="000000"/>
          <w:sz w:val="28"/>
          <w:szCs w:val="28"/>
          <w:shd w:val="clear" w:color="auto" w:fill="FFFFFF"/>
        </w:rPr>
        <w:t>Colour</w:t>
      </w:r>
      <w:proofErr w:type="spellEnd"/>
      <w:r w:rsidRPr="00D157AF">
        <w:rPr>
          <w:rFonts w:ascii="PT Astra Serif" w:hAnsi="PT Astra Serif" w:cs="Times New Roman"/>
          <w:color w:val="000000"/>
          <w:sz w:val="28"/>
          <w:szCs w:val="28"/>
          <w:shd w:val="clear" w:color="auto" w:fill="FFFFFF"/>
        </w:rPr>
        <w:t xml:space="preserve"> </w:t>
      </w:r>
      <w:proofErr w:type="spellStart"/>
      <w:r w:rsidRPr="00D157AF">
        <w:rPr>
          <w:rFonts w:ascii="PT Astra Serif" w:hAnsi="PT Astra Serif" w:cs="Times New Roman"/>
          <w:color w:val="000000"/>
          <w:sz w:val="28"/>
          <w:szCs w:val="28"/>
          <w:shd w:val="clear" w:color="auto" w:fill="FFFFFF"/>
        </w:rPr>
        <w:t>Paint</w:t>
      </w:r>
      <w:proofErr w:type="spellEnd"/>
      <w:r w:rsidRPr="00D157AF">
        <w:rPr>
          <w:rFonts w:ascii="PT Astra Serif" w:hAnsi="PT Astra Serif" w:cs="Times New Roman"/>
          <w:color w:val="000000"/>
          <w:sz w:val="28"/>
          <w:szCs w:val="28"/>
          <w:shd w:val="clear" w:color="auto" w:fill="FFFFFF"/>
        </w:rPr>
        <w:t xml:space="preserve">, </w:t>
      </w:r>
      <w:proofErr w:type="spellStart"/>
      <w:r w:rsidRPr="00D157AF">
        <w:rPr>
          <w:rFonts w:ascii="PT Astra Serif" w:hAnsi="PT Astra Serif" w:cs="Times New Roman"/>
          <w:color w:val="000000"/>
          <w:sz w:val="28"/>
          <w:szCs w:val="28"/>
          <w:shd w:val="clear" w:color="auto" w:fill="FFFFFF"/>
        </w:rPr>
        <w:t>Tux</w:t>
      </w:r>
      <w:proofErr w:type="spellEnd"/>
      <w:r w:rsidRPr="00D157AF">
        <w:rPr>
          <w:rFonts w:ascii="PT Astra Serif" w:hAnsi="PT Astra Serif" w:cs="Times New Roman"/>
          <w:color w:val="000000"/>
          <w:sz w:val="28"/>
          <w:szCs w:val="28"/>
          <w:shd w:val="clear" w:color="auto" w:fill="FFFFFF"/>
        </w:rPr>
        <w:t xml:space="preserve"> </w:t>
      </w:r>
      <w:proofErr w:type="spellStart"/>
      <w:r w:rsidRPr="00D157AF">
        <w:rPr>
          <w:rFonts w:ascii="PT Astra Serif" w:hAnsi="PT Astra Serif" w:cs="Times New Roman"/>
          <w:color w:val="000000"/>
          <w:sz w:val="28"/>
          <w:szCs w:val="28"/>
          <w:shd w:val="clear" w:color="auto" w:fill="FFFFFF"/>
        </w:rPr>
        <w:t>Paint</w:t>
      </w:r>
      <w:proofErr w:type="spellEnd"/>
      <w:r w:rsidRPr="00D157AF">
        <w:rPr>
          <w:rFonts w:ascii="PT Astra Serif" w:hAnsi="PT Astra Serif" w:cs="Times New Roman"/>
          <w:color w:val="000000"/>
          <w:sz w:val="28"/>
          <w:szCs w:val="28"/>
          <w:shd w:val="clear" w:color="auto" w:fill="FFFFFF"/>
        </w:rPr>
        <w:t>, GIMP и др.)</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3.4 Компьютер и принтер, сканер, копир и виды. Размер бумаги. Резаки для бумаги. (3ч)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lastRenderedPageBreak/>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Техника безопасности и правила обращения с принтером. Подключение принтера к компьютеру. Свойства принтера. Виды и размер бумаги для печати. Виды обрезки  бумаги резаком.</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sz w:val="28"/>
          <w:szCs w:val="28"/>
        </w:rPr>
        <w:t xml:space="preserve">Подача бумаги в лоток принтера. Отправление изображений на печать разных </w:t>
      </w:r>
      <w:proofErr w:type="spellStart"/>
      <w:r w:rsidRPr="00D157AF">
        <w:rPr>
          <w:rFonts w:ascii="PT Astra Serif" w:hAnsi="PT Astra Serif" w:cs="Times New Roman"/>
          <w:sz w:val="28"/>
          <w:szCs w:val="28"/>
        </w:rPr>
        <w:t>размеров</w:t>
      </w:r>
      <w:proofErr w:type="gramStart"/>
      <w:r w:rsidRPr="00D157AF">
        <w:rPr>
          <w:rFonts w:ascii="PT Astra Serif" w:hAnsi="PT Astra Serif" w:cs="Times New Roman"/>
          <w:sz w:val="28"/>
          <w:szCs w:val="28"/>
        </w:rPr>
        <w:t>.С</w:t>
      </w:r>
      <w:proofErr w:type="gramEnd"/>
      <w:r w:rsidRPr="00D157AF">
        <w:rPr>
          <w:rFonts w:ascii="PT Astra Serif" w:hAnsi="PT Astra Serif" w:cs="Times New Roman"/>
          <w:sz w:val="28"/>
          <w:szCs w:val="28"/>
        </w:rPr>
        <w:t>оздания</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сканограмм</w:t>
      </w:r>
      <w:proofErr w:type="spellEnd"/>
      <w:r w:rsidRPr="00D157AF">
        <w:rPr>
          <w:rFonts w:ascii="PT Astra Serif" w:hAnsi="PT Astra Serif" w:cs="Times New Roman"/>
          <w:sz w:val="28"/>
          <w:szCs w:val="28"/>
        </w:rPr>
        <w:t>. Получение изображения с помощью сканера. Нарезка бумаги и обрезка фотографий.</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3.5 </w:t>
      </w:r>
      <w:proofErr w:type="spellStart"/>
      <w:r w:rsidRPr="00D157AF">
        <w:rPr>
          <w:rFonts w:ascii="PT Astra Serif" w:hAnsi="PT Astra Serif" w:cs="Times New Roman"/>
          <w:b/>
          <w:sz w:val="28"/>
          <w:szCs w:val="28"/>
        </w:rPr>
        <w:t>Фотооткрытки</w:t>
      </w:r>
      <w:proofErr w:type="spellEnd"/>
      <w:r w:rsidRPr="00D157AF">
        <w:rPr>
          <w:rFonts w:ascii="PT Astra Serif" w:hAnsi="PT Astra Serif" w:cs="Times New Roman"/>
          <w:b/>
          <w:sz w:val="28"/>
          <w:szCs w:val="28"/>
        </w:rPr>
        <w:t xml:space="preserve"> за 5 шагов.(3ч)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Меню программы.  Для чего нужны цифровые рамки.</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Работа с файлами. Оформление фотографий в цифровые рамки в данной программе. Печать фотографий</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3.6 Виды </w:t>
      </w:r>
      <w:proofErr w:type="spellStart"/>
      <w:r w:rsidRPr="00D157AF">
        <w:rPr>
          <w:rFonts w:ascii="PT Astra Serif" w:hAnsi="PT Astra Serif" w:cs="Times New Roman"/>
          <w:b/>
          <w:sz w:val="28"/>
          <w:szCs w:val="28"/>
        </w:rPr>
        <w:t>фоторамок</w:t>
      </w:r>
      <w:proofErr w:type="spellEnd"/>
      <w:r w:rsidRPr="00D157AF">
        <w:rPr>
          <w:rFonts w:ascii="PT Astra Serif" w:hAnsi="PT Astra Serif" w:cs="Times New Roman"/>
          <w:b/>
          <w:sz w:val="28"/>
          <w:szCs w:val="28"/>
        </w:rPr>
        <w:t>.(3ч)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Теоретическое занятие. </w:t>
      </w:r>
      <w:r w:rsidRPr="00D157AF">
        <w:rPr>
          <w:rFonts w:ascii="PT Astra Serif" w:hAnsi="PT Astra Serif" w:cs="Times New Roman"/>
          <w:sz w:val="28"/>
          <w:szCs w:val="28"/>
        </w:rPr>
        <w:t>Свойство рамок их виды</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r w:rsidRPr="00D157AF">
        <w:rPr>
          <w:rFonts w:ascii="PT Astra Serif" w:hAnsi="PT Astra Serif" w:cs="Times New Roman"/>
          <w:sz w:val="28"/>
          <w:szCs w:val="28"/>
        </w:rPr>
        <w:t xml:space="preserve">Создание </w:t>
      </w:r>
      <w:proofErr w:type="spellStart"/>
      <w:r w:rsidRPr="00D157AF">
        <w:rPr>
          <w:rFonts w:ascii="PT Astra Serif" w:hAnsi="PT Astra Serif" w:cs="Times New Roman"/>
          <w:sz w:val="28"/>
          <w:szCs w:val="28"/>
        </w:rPr>
        <w:t>фоторамок</w:t>
      </w:r>
      <w:proofErr w:type="spellEnd"/>
      <w:r w:rsidRPr="00D157AF">
        <w:rPr>
          <w:rFonts w:ascii="PT Astra Serif" w:hAnsi="PT Astra Serif" w:cs="Times New Roman"/>
          <w:sz w:val="28"/>
          <w:szCs w:val="28"/>
        </w:rPr>
        <w:t xml:space="preserve"> из подручного материала украшение рамок</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3.7 Программа   </w:t>
      </w:r>
      <w:proofErr w:type="spellStart"/>
      <w:r w:rsidRPr="00D157AF">
        <w:rPr>
          <w:rFonts w:ascii="PT Astra Serif" w:hAnsi="PT Astra Serif" w:cs="Times New Roman"/>
          <w:b/>
          <w:sz w:val="28"/>
          <w:szCs w:val="28"/>
        </w:rPr>
        <w:t>Photo</w:t>
      </w:r>
      <w:proofErr w:type="spellEnd"/>
      <w:r w:rsidRPr="00D157AF">
        <w:rPr>
          <w:rFonts w:ascii="PT Astra Serif" w:hAnsi="PT Astra Serif" w:cs="Times New Roman"/>
          <w:b/>
          <w:sz w:val="28"/>
          <w:szCs w:val="28"/>
        </w:rPr>
        <w:t> </w:t>
      </w:r>
      <w:proofErr w:type="spellStart"/>
      <w:r w:rsidR="009B2821" w:rsidRPr="00D157AF">
        <w:rPr>
          <w:rFonts w:ascii="PT Astra Serif" w:hAnsi="PT Astra Serif" w:cs="Times New Roman"/>
          <w:b/>
          <w:sz w:val="28"/>
          <w:szCs w:val="28"/>
        </w:rPr>
        <w:t>Frame</w:t>
      </w:r>
      <w:proofErr w:type="spellEnd"/>
      <w:r w:rsidR="009B2821" w:rsidRPr="00D157AF">
        <w:rPr>
          <w:rFonts w:ascii="PT Astra Serif" w:hAnsi="PT Astra Serif" w:cs="Times New Roman"/>
          <w:b/>
          <w:sz w:val="28"/>
          <w:szCs w:val="28"/>
        </w:rPr>
        <w:t> </w:t>
      </w:r>
      <w:proofErr w:type="spellStart"/>
      <w:r w:rsidR="009B2821" w:rsidRPr="00D157AF">
        <w:rPr>
          <w:rFonts w:ascii="PT Astra Serif" w:hAnsi="PT Astra Serif" w:cs="Times New Roman"/>
          <w:b/>
          <w:sz w:val="28"/>
          <w:szCs w:val="28"/>
        </w:rPr>
        <w:t>Studio</w:t>
      </w:r>
      <w:proofErr w:type="spellEnd"/>
      <w:r w:rsidR="009B2821" w:rsidRPr="00D157AF">
        <w:rPr>
          <w:rFonts w:ascii="PT Astra Serif" w:hAnsi="PT Astra Serif" w:cs="Times New Roman"/>
          <w:b/>
          <w:sz w:val="28"/>
          <w:szCs w:val="28"/>
        </w:rPr>
        <w:t xml:space="preserve"> и её инструменты.(6</w:t>
      </w:r>
      <w:r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Меню программы и методы работы в ней.</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Оформление фотографий в программе, печать фотографий и обрезка</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lang w:val="en-US"/>
        </w:rPr>
      </w:pPr>
      <w:r w:rsidRPr="00D157AF">
        <w:rPr>
          <w:rFonts w:ascii="PT Astra Serif" w:hAnsi="PT Astra Serif" w:cs="Times New Roman"/>
          <w:b/>
          <w:sz w:val="28"/>
          <w:szCs w:val="28"/>
          <w:lang w:val="en-US"/>
        </w:rPr>
        <w:t xml:space="preserve">3.8 Microsoft </w:t>
      </w:r>
      <w:proofErr w:type="spellStart"/>
      <w:proofErr w:type="gramStart"/>
      <w:r w:rsidRPr="00D157AF">
        <w:rPr>
          <w:rFonts w:ascii="PT Astra Serif" w:hAnsi="PT Astra Serif" w:cs="Times New Roman"/>
          <w:b/>
          <w:sz w:val="28"/>
          <w:szCs w:val="28"/>
          <w:lang w:val="en-US"/>
        </w:rPr>
        <w:t>Offic</w:t>
      </w:r>
      <w:proofErr w:type="spellEnd"/>
      <w:r w:rsidRPr="00D157AF">
        <w:rPr>
          <w:rFonts w:ascii="PT Astra Serif" w:hAnsi="PT Astra Serif" w:cs="Times New Roman"/>
          <w:b/>
          <w:sz w:val="28"/>
          <w:szCs w:val="28"/>
          <w:lang w:val="en-US"/>
        </w:rPr>
        <w:t xml:space="preserve">  Picture</w:t>
      </w:r>
      <w:proofErr w:type="gramEnd"/>
      <w:r w:rsidRPr="00D157AF">
        <w:rPr>
          <w:rFonts w:ascii="PT Astra Serif" w:hAnsi="PT Astra Serif" w:cs="Times New Roman"/>
          <w:b/>
          <w:sz w:val="28"/>
          <w:szCs w:val="28"/>
          <w:lang w:val="en-US"/>
        </w:rPr>
        <w:t xml:space="preserve"> Manager.(3</w:t>
      </w:r>
      <w:r w:rsidRPr="00D157AF">
        <w:rPr>
          <w:rFonts w:ascii="PT Astra Serif" w:hAnsi="PT Astra Serif" w:cs="Times New Roman"/>
          <w:b/>
          <w:sz w:val="28"/>
          <w:szCs w:val="28"/>
        </w:rPr>
        <w:t>ч</w:t>
      </w:r>
      <w:r w:rsidRPr="00D157AF">
        <w:rPr>
          <w:rFonts w:ascii="PT Astra Serif" w:hAnsi="PT Astra Serif" w:cs="Times New Roman"/>
          <w:b/>
          <w:sz w:val="28"/>
          <w:szCs w:val="28"/>
          <w:lang w:val="en-US"/>
        </w:rPr>
        <w:t>)</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Функции программы. Виды обработки фотографий</w:t>
      </w:r>
      <w:proofErr w:type="gramStart"/>
      <w:r w:rsidRPr="00D157AF">
        <w:rPr>
          <w:rFonts w:ascii="PT Astra Serif" w:hAnsi="PT Astra Serif" w:cs="Times New Roman"/>
          <w:sz w:val="28"/>
          <w:szCs w:val="28"/>
        </w:rPr>
        <w:t>.(</w:t>
      </w:r>
      <w:proofErr w:type="gramEnd"/>
      <w:r w:rsidRPr="00D157AF">
        <w:rPr>
          <w:rFonts w:ascii="PT Astra Serif" w:hAnsi="PT Astra Serif" w:cs="Times New Roman"/>
          <w:sz w:val="28"/>
          <w:szCs w:val="28"/>
        </w:rPr>
        <w:t xml:space="preserve">яркость, контраст, обрезка, поворот, устранение эффекта красных глаз и </w:t>
      </w:r>
      <w:proofErr w:type="spellStart"/>
      <w:r w:rsidRPr="00D157AF">
        <w:rPr>
          <w:rFonts w:ascii="PT Astra Serif" w:hAnsi="PT Astra Serif" w:cs="Times New Roman"/>
          <w:sz w:val="28"/>
          <w:szCs w:val="28"/>
        </w:rPr>
        <w:t>др</w:t>
      </w:r>
      <w:proofErr w:type="spellEnd"/>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Работа с фотографиями и их обработка в программе, печать и обрезка яркость, контраст, обрезка, поворот, устранение эффекта красных глаз и </w:t>
      </w:r>
      <w:proofErr w:type="spellStart"/>
      <w:proofErr w:type="gramStart"/>
      <w:r w:rsidRPr="00D157AF">
        <w:rPr>
          <w:rFonts w:ascii="PT Astra Serif" w:hAnsi="PT Astra Serif" w:cs="Times New Roman"/>
          <w:sz w:val="28"/>
          <w:szCs w:val="28"/>
        </w:rPr>
        <w:t>др</w:t>
      </w:r>
      <w:proofErr w:type="spellEnd"/>
      <w:proofErr w:type="gramEnd"/>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i/>
          <w:sz w:val="28"/>
          <w:szCs w:val="28"/>
        </w:rPr>
      </w:pPr>
      <w:r w:rsidRPr="00D157AF">
        <w:rPr>
          <w:rFonts w:ascii="PT Astra Serif" w:hAnsi="PT Astra Serif" w:cs="Times New Roman"/>
          <w:b/>
          <w:sz w:val="28"/>
          <w:szCs w:val="28"/>
        </w:rPr>
        <w:t xml:space="preserve">3.9 </w:t>
      </w:r>
      <w:r w:rsidRPr="00D157AF">
        <w:rPr>
          <w:rFonts w:ascii="PT Astra Serif" w:hAnsi="PT Astra Serif" w:cs="Times New Roman"/>
          <w:b/>
          <w:i/>
          <w:sz w:val="28"/>
          <w:szCs w:val="28"/>
        </w:rPr>
        <w:t>Ламинатор  виды плёнок (3ч)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Техника безопасности во время работы с ламинатором. Виды плёнок.</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Оформление фотографии в плёнку. Подключение и выключение ламинатора. </w:t>
      </w:r>
      <w:proofErr w:type="spellStart"/>
      <w:r w:rsidRPr="00D157AF">
        <w:rPr>
          <w:rFonts w:ascii="PT Astra Serif" w:hAnsi="PT Astra Serif" w:cs="Times New Roman"/>
          <w:sz w:val="28"/>
          <w:szCs w:val="28"/>
        </w:rPr>
        <w:t>Ламинирование</w:t>
      </w:r>
      <w:proofErr w:type="spellEnd"/>
      <w:r w:rsidRPr="00D157AF">
        <w:rPr>
          <w:rFonts w:ascii="PT Astra Serif" w:hAnsi="PT Astra Serif" w:cs="Times New Roman"/>
          <w:sz w:val="28"/>
          <w:szCs w:val="28"/>
        </w:rPr>
        <w:t xml:space="preserve"> фотографий.</w:t>
      </w:r>
    </w:p>
    <w:p w:rsidR="00347064" w:rsidRPr="00D157AF" w:rsidRDefault="00347064" w:rsidP="00A41803">
      <w:pPr>
        <w:rPr>
          <w:rFonts w:ascii="PT Astra Serif" w:hAnsi="PT Astra Serif" w:cs="Times New Roman"/>
          <w:sz w:val="28"/>
          <w:szCs w:val="28"/>
        </w:rPr>
      </w:pPr>
    </w:p>
    <w:p w:rsidR="00347064" w:rsidRPr="00D157AF" w:rsidRDefault="009B2821" w:rsidP="00A41803">
      <w:pPr>
        <w:rPr>
          <w:rFonts w:ascii="PT Astra Serif" w:hAnsi="PT Astra Serif" w:cs="Times New Roman"/>
          <w:b/>
          <w:sz w:val="28"/>
          <w:szCs w:val="28"/>
        </w:rPr>
      </w:pPr>
      <w:r w:rsidRPr="00D157AF">
        <w:rPr>
          <w:rFonts w:ascii="PT Astra Serif" w:hAnsi="PT Astra Serif" w:cs="Times New Roman"/>
          <w:b/>
          <w:sz w:val="28"/>
          <w:szCs w:val="28"/>
        </w:rPr>
        <w:lastRenderedPageBreak/>
        <w:t xml:space="preserve">4.0 </w:t>
      </w:r>
      <w:proofErr w:type="spellStart"/>
      <w:r w:rsidRPr="00D157AF">
        <w:rPr>
          <w:rFonts w:ascii="PT Astra Serif" w:hAnsi="PT Astra Serif" w:cs="Times New Roman"/>
          <w:b/>
          <w:sz w:val="28"/>
          <w:szCs w:val="28"/>
        </w:rPr>
        <w:t>Брош</w:t>
      </w:r>
      <w:r w:rsidR="00347064" w:rsidRPr="00D157AF">
        <w:rPr>
          <w:rFonts w:ascii="PT Astra Serif" w:hAnsi="PT Astra Serif" w:cs="Times New Roman"/>
          <w:b/>
          <w:sz w:val="28"/>
          <w:szCs w:val="28"/>
        </w:rPr>
        <w:t>юратор</w:t>
      </w:r>
      <w:proofErr w:type="spellEnd"/>
      <w:r w:rsidR="00347064" w:rsidRPr="00D157AF">
        <w:rPr>
          <w:rFonts w:ascii="PT Astra Serif" w:hAnsi="PT Astra Serif" w:cs="Times New Roman"/>
          <w:b/>
          <w:sz w:val="28"/>
          <w:szCs w:val="28"/>
        </w:rPr>
        <w:t xml:space="preserve"> и виды пружинок.(3ч)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Техника безопасности во время работы с </w:t>
      </w:r>
      <w:proofErr w:type="spellStart"/>
      <w:r w:rsidRPr="00D157AF">
        <w:rPr>
          <w:rFonts w:ascii="PT Astra Serif" w:hAnsi="PT Astra Serif" w:cs="Times New Roman"/>
          <w:sz w:val="28"/>
          <w:szCs w:val="28"/>
        </w:rPr>
        <w:t>брощюратором</w:t>
      </w:r>
      <w:proofErr w:type="spellEnd"/>
      <w:r w:rsidRPr="00D157AF">
        <w:rPr>
          <w:rFonts w:ascii="PT Astra Serif" w:hAnsi="PT Astra Serif" w:cs="Times New Roman"/>
          <w:sz w:val="28"/>
          <w:szCs w:val="28"/>
        </w:rPr>
        <w:t xml:space="preserve"> виды пружинок</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Пробивание отверстий на бумаге, скрепление листов на пружинку.</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4.1 Программа  </w:t>
      </w:r>
      <w:proofErr w:type="spellStart"/>
      <w:r w:rsidRPr="00D157AF">
        <w:rPr>
          <w:rFonts w:ascii="PT Astra Serif" w:hAnsi="PT Astra Serif" w:cs="Times New Roman"/>
          <w:b/>
          <w:sz w:val="28"/>
          <w:szCs w:val="28"/>
        </w:rPr>
        <w:t>Microsoft</w:t>
      </w:r>
      <w:proofErr w:type="spellEnd"/>
      <w:r w:rsidRPr="00D157AF">
        <w:rPr>
          <w:rFonts w:ascii="PT Astra Serif" w:hAnsi="PT Astra Serif" w:cs="Times New Roman"/>
          <w:b/>
          <w:sz w:val="28"/>
          <w:szCs w:val="28"/>
        </w:rPr>
        <w:t xml:space="preserve"> </w:t>
      </w:r>
      <w:proofErr w:type="spellStart"/>
      <w:r w:rsidRPr="00D157AF">
        <w:rPr>
          <w:rFonts w:ascii="PT Astra Serif" w:hAnsi="PT Astra Serif" w:cs="Times New Roman"/>
          <w:b/>
          <w:sz w:val="28"/>
          <w:szCs w:val="28"/>
        </w:rPr>
        <w:t>Office</w:t>
      </w:r>
      <w:proofErr w:type="spellEnd"/>
      <w:r w:rsidRPr="00D157AF">
        <w:rPr>
          <w:rFonts w:ascii="PT Astra Serif" w:hAnsi="PT Astra Serif" w:cs="Times New Roman"/>
          <w:b/>
          <w:sz w:val="28"/>
          <w:szCs w:val="28"/>
        </w:rPr>
        <w:t xml:space="preserve"> </w:t>
      </w:r>
      <w:proofErr w:type="spellStart"/>
      <w:r w:rsidRPr="00D157AF">
        <w:rPr>
          <w:rFonts w:ascii="PT Astra Serif" w:hAnsi="PT Astra Serif" w:cs="Times New Roman"/>
          <w:b/>
          <w:sz w:val="28"/>
          <w:szCs w:val="28"/>
        </w:rPr>
        <w:t>Word</w:t>
      </w:r>
      <w:proofErr w:type="spellEnd"/>
      <w:r w:rsidRPr="00D157AF">
        <w:rPr>
          <w:rFonts w:ascii="PT Astra Serif" w:hAnsi="PT Astra Serif" w:cs="Times New Roman"/>
          <w:b/>
          <w:sz w:val="28"/>
          <w:szCs w:val="28"/>
        </w:rPr>
        <w:t xml:space="preserve"> и её инструменты.(3ч)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Инструменты программы и их расположение и возможности.</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Написание текстов на разные темы (Моё любимое животное, и </w:t>
      </w:r>
      <w:proofErr w:type="spellStart"/>
      <w:proofErr w:type="gramStart"/>
      <w:r w:rsidRPr="00D157AF">
        <w:rPr>
          <w:rFonts w:ascii="PT Astra Serif" w:hAnsi="PT Astra Serif" w:cs="Times New Roman"/>
          <w:sz w:val="28"/>
          <w:szCs w:val="28"/>
        </w:rPr>
        <w:t>др</w:t>
      </w:r>
      <w:proofErr w:type="spellEnd"/>
      <w:proofErr w:type="gramEnd"/>
      <w:r w:rsidRPr="00D157AF">
        <w:rPr>
          <w:rFonts w:ascii="PT Astra Serif" w:hAnsi="PT Astra Serif" w:cs="Times New Roman"/>
          <w:sz w:val="28"/>
          <w:szCs w:val="28"/>
        </w:rPr>
        <w:t>) и печать.</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4.2 Знакомство с интернетом.(3ч)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Теоретическое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Для чего необходим интернет, правела пользования.</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Копирование фонов и картинок для оформления фотографий.</w:t>
      </w:r>
    </w:p>
    <w:p w:rsidR="00347064" w:rsidRPr="00D157AF" w:rsidRDefault="00347064" w:rsidP="00A41803">
      <w:pPr>
        <w:rPr>
          <w:rFonts w:ascii="PT Astra Serif" w:hAnsi="PT Astra Serif" w:cs="Times New Roman"/>
          <w:b/>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4.3 Практическое применение изученного материал</w:t>
      </w:r>
      <w:r w:rsidR="00C31DBB" w:rsidRPr="00D157AF">
        <w:rPr>
          <w:rFonts w:ascii="PT Astra Serif" w:hAnsi="PT Astra Serif" w:cs="Times New Roman"/>
          <w:b/>
          <w:sz w:val="28"/>
          <w:szCs w:val="28"/>
        </w:rPr>
        <w:t>а. (</w:t>
      </w:r>
      <w:r w:rsidR="00241FA5" w:rsidRPr="00D157AF">
        <w:rPr>
          <w:rFonts w:ascii="PT Astra Serif" w:hAnsi="PT Astra Serif" w:cs="Times New Roman"/>
          <w:b/>
          <w:sz w:val="28"/>
          <w:szCs w:val="28"/>
        </w:rPr>
        <w:t>21</w:t>
      </w:r>
      <w:r w:rsidRPr="00D157AF">
        <w:rPr>
          <w:rFonts w:ascii="PT Astra Serif" w:hAnsi="PT Astra Serif" w:cs="Times New Roman"/>
          <w:b/>
          <w:sz w:val="28"/>
          <w:szCs w:val="28"/>
        </w:rPr>
        <w:t>ч)</w:t>
      </w:r>
    </w:p>
    <w:p w:rsidR="002D1DDA"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Что такое сувенир и для чего?</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Создание Новогодних  сувениров в изученных программах.</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Создание Новогодних  сувениров в изученных программах ( </w:t>
      </w:r>
      <w:proofErr w:type="spellStart"/>
      <w:r w:rsidRPr="00D157AF">
        <w:rPr>
          <w:rFonts w:ascii="PT Astra Serif" w:hAnsi="PT Astra Serif" w:cs="Times New Roman"/>
          <w:sz w:val="28"/>
          <w:szCs w:val="28"/>
        </w:rPr>
        <w:t>подровительные</w:t>
      </w:r>
      <w:proofErr w:type="spellEnd"/>
      <w:r w:rsidRPr="00D157AF">
        <w:rPr>
          <w:rFonts w:ascii="PT Astra Serif" w:hAnsi="PT Astra Serif" w:cs="Times New Roman"/>
          <w:sz w:val="28"/>
          <w:szCs w:val="28"/>
        </w:rPr>
        <w:t xml:space="preserve"> открытки, календари, гирлянды</w:t>
      </w:r>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 xml:space="preserve"> игрушки и </w:t>
      </w:r>
      <w:proofErr w:type="spellStart"/>
      <w:r w:rsidRPr="00D157AF">
        <w:rPr>
          <w:rFonts w:ascii="PT Astra Serif" w:hAnsi="PT Astra Serif" w:cs="Times New Roman"/>
          <w:sz w:val="28"/>
          <w:szCs w:val="28"/>
        </w:rPr>
        <w:t>др</w:t>
      </w:r>
      <w:proofErr w:type="spellEnd"/>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p>
    <w:p w:rsidR="00D35592" w:rsidRPr="00D157AF" w:rsidRDefault="00347064" w:rsidP="00A41803">
      <w:pPr>
        <w:rPr>
          <w:rFonts w:ascii="PT Astra Serif" w:hAnsi="PT Astra Serif" w:cs="Times New Roman"/>
          <w:sz w:val="28"/>
          <w:szCs w:val="28"/>
        </w:rPr>
      </w:pPr>
      <w:r w:rsidRPr="00D157AF">
        <w:rPr>
          <w:rFonts w:ascii="PT Astra Serif" w:hAnsi="PT Astra Serif" w:cs="Times New Roman"/>
          <w:b/>
          <w:sz w:val="28"/>
          <w:szCs w:val="28"/>
        </w:rPr>
        <w:t>4.4</w:t>
      </w:r>
      <w:r w:rsidR="00D35592" w:rsidRPr="00D157AF">
        <w:rPr>
          <w:rFonts w:ascii="PT Astra Serif" w:hAnsi="PT Astra Serif" w:cs="Times New Roman"/>
          <w:b/>
          <w:sz w:val="28"/>
          <w:szCs w:val="28"/>
        </w:rPr>
        <w:t xml:space="preserve"> Оформление  фото-зоны «Новогоднее настроение». </w:t>
      </w:r>
      <w:proofErr w:type="spellStart"/>
      <w:r w:rsidR="00D35592" w:rsidRPr="00D157AF">
        <w:rPr>
          <w:rFonts w:ascii="PT Astra Serif" w:hAnsi="PT Astra Serif" w:cs="Times New Roman"/>
          <w:b/>
          <w:sz w:val="28"/>
          <w:szCs w:val="28"/>
        </w:rPr>
        <w:t>Фотосессия</w:t>
      </w:r>
      <w:proofErr w:type="spellEnd"/>
      <w:r w:rsidR="00D35592" w:rsidRPr="00D157AF">
        <w:rPr>
          <w:rFonts w:ascii="PT Astra Serif" w:hAnsi="PT Astra Serif" w:cs="Times New Roman"/>
          <w:b/>
          <w:sz w:val="28"/>
          <w:szCs w:val="28"/>
        </w:rPr>
        <w:t>. (6ч)</w:t>
      </w:r>
    </w:p>
    <w:p w:rsidR="00D35592" w:rsidRPr="00D157AF" w:rsidRDefault="00D35592"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Виды  и правила оформления фото-зоны</w:t>
      </w:r>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Тематика фото-зоны</w:t>
      </w:r>
    </w:p>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 xml:space="preserve">Оформление кабинета для </w:t>
      </w:r>
      <w:proofErr w:type="spellStart"/>
      <w:r w:rsidRPr="00D157AF">
        <w:rPr>
          <w:rFonts w:ascii="PT Astra Serif" w:hAnsi="PT Astra Serif" w:cs="Times New Roman"/>
          <w:sz w:val="28"/>
          <w:szCs w:val="28"/>
        </w:rPr>
        <w:t>фотосессии</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Фотосессия</w:t>
      </w:r>
      <w:proofErr w:type="spellEnd"/>
      <w:r w:rsidRPr="00D157AF">
        <w:rPr>
          <w:rFonts w:ascii="PT Astra Serif" w:hAnsi="PT Astra Serif" w:cs="Times New Roman"/>
          <w:sz w:val="28"/>
          <w:szCs w:val="28"/>
        </w:rPr>
        <w:t>.</w:t>
      </w:r>
    </w:p>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Изготовление декораций.</w:t>
      </w:r>
    </w:p>
    <w:p w:rsidR="00347064" w:rsidRPr="00D157AF" w:rsidRDefault="00347064" w:rsidP="00A41803">
      <w:pPr>
        <w:rPr>
          <w:rFonts w:ascii="PT Astra Serif" w:hAnsi="PT Astra Serif" w:cs="Times New Roman"/>
          <w:sz w:val="28"/>
          <w:szCs w:val="28"/>
        </w:rPr>
      </w:pPr>
    </w:p>
    <w:p w:rsidR="00D35592"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4.5 </w:t>
      </w:r>
      <w:r w:rsidR="00D35592" w:rsidRPr="00D157AF">
        <w:rPr>
          <w:rFonts w:ascii="PT Astra Serif" w:hAnsi="PT Astra Serif" w:cs="Times New Roman"/>
          <w:b/>
          <w:sz w:val="28"/>
          <w:szCs w:val="28"/>
        </w:rPr>
        <w:t>Обобщающее  занятие за полугодие.(3ч)</w:t>
      </w:r>
    </w:p>
    <w:p w:rsidR="00D35592" w:rsidRPr="00D157AF" w:rsidRDefault="00D35592"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D35592" w:rsidRPr="00D157AF" w:rsidRDefault="00D35592" w:rsidP="00A41803">
      <w:pPr>
        <w:rPr>
          <w:rFonts w:ascii="PT Astra Serif" w:hAnsi="PT Astra Serif" w:cs="Times New Roman"/>
          <w:sz w:val="28"/>
          <w:szCs w:val="28"/>
        </w:rPr>
      </w:pPr>
      <w:r w:rsidRPr="00D157AF">
        <w:rPr>
          <w:rFonts w:ascii="PT Astra Serif" w:hAnsi="PT Astra Serif" w:cs="Times New Roman"/>
          <w:sz w:val="28"/>
          <w:szCs w:val="28"/>
        </w:rPr>
        <w:t xml:space="preserve">Беседа. </w:t>
      </w:r>
    </w:p>
    <w:p w:rsidR="00D35592" w:rsidRPr="00D157AF" w:rsidRDefault="00D35592"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D35592" w:rsidRPr="00D157AF" w:rsidRDefault="00D35592" w:rsidP="00A41803">
      <w:pPr>
        <w:rPr>
          <w:rFonts w:ascii="PT Astra Serif" w:hAnsi="PT Astra Serif" w:cs="Times New Roman"/>
          <w:b/>
          <w:sz w:val="28"/>
          <w:szCs w:val="28"/>
        </w:rPr>
      </w:pPr>
      <w:r w:rsidRPr="00D157AF">
        <w:rPr>
          <w:rFonts w:ascii="PT Astra Serif" w:hAnsi="PT Astra Serif" w:cs="Times New Roman"/>
          <w:sz w:val="28"/>
          <w:szCs w:val="28"/>
        </w:rPr>
        <w:t>Выполнение тестирования. Игра</w:t>
      </w:r>
    </w:p>
    <w:p w:rsidR="00347064" w:rsidRPr="00D157AF" w:rsidRDefault="00347064" w:rsidP="00A41803">
      <w:pPr>
        <w:rPr>
          <w:rFonts w:ascii="PT Astra Serif" w:hAnsi="PT Astra Serif" w:cs="Times New Roman"/>
          <w:b/>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4.Фотосъемка «Мир вокруг нас» и компьютерная графика.(1</w:t>
      </w:r>
      <w:r w:rsidR="00D35592" w:rsidRPr="00D157AF">
        <w:rPr>
          <w:rFonts w:ascii="PT Astra Serif" w:hAnsi="PT Astra Serif" w:cs="Times New Roman"/>
          <w:b/>
          <w:sz w:val="28"/>
          <w:szCs w:val="28"/>
        </w:rPr>
        <w:t>11</w:t>
      </w:r>
      <w:r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w:t>
      </w:r>
      <w:r w:rsidR="0023231C" w:rsidRPr="00D157AF">
        <w:rPr>
          <w:rFonts w:ascii="PT Astra Serif" w:hAnsi="PT Astra Serif" w:cs="Times New Roman"/>
          <w:b/>
          <w:sz w:val="28"/>
          <w:szCs w:val="28"/>
        </w:rPr>
        <w:t>1 Фотосъёмка «Зима в кадре». (6</w:t>
      </w:r>
      <w:r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lastRenderedPageBreak/>
        <w:t xml:space="preserve">Секреты удачного фото. Правила </w:t>
      </w:r>
      <w:proofErr w:type="spellStart"/>
      <w:r w:rsidRPr="00D157AF">
        <w:rPr>
          <w:rFonts w:ascii="PT Astra Serif" w:hAnsi="PT Astra Serif" w:cs="Times New Roman"/>
          <w:sz w:val="28"/>
          <w:szCs w:val="28"/>
        </w:rPr>
        <w:t>фотосьемки</w:t>
      </w:r>
      <w:proofErr w:type="spell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proofErr w:type="spellStart"/>
      <w:r w:rsidRPr="00D157AF">
        <w:rPr>
          <w:rFonts w:ascii="PT Astra Serif" w:hAnsi="PT Astra Serif" w:cs="Times New Roman"/>
          <w:sz w:val="28"/>
          <w:szCs w:val="28"/>
        </w:rPr>
        <w:t>Фотосьёмка</w:t>
      </w:r>
      <w:proofErr w:type="spellEnd"/>
      <w:r w:rsidRPr="00D157AF">
        <w:rPr>
          <w:rFonts w:ascii="PT Astra Serif" w:hAnsi="PT Astra Serif" w:cs="Times New Roman"/>
          <w:sz w:val="28"/>
          <w:szCs w:val="28"/>
        </w:rPr>
        <w:t>. Просмотр работ, печать.</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4.2 Программа  </w:t>
      </w:r>
      <w:proofErr w:type="spellStart"/>
      <w:r w:rsidRPr="00D157AF">
        <w:rPr>
          <w:rFonts w:ascii="PT Astra Serif" w:hAnsi="PT Astra Serif" w:cs="Times New Roman"/>
          <w:b/>
          <w:sz w:val="28"/>
          <w:szCs w:val="28"/>
        </w:rPr>
        <w:t>Adobe</w:t>
      </w:r>
      <w:proofErr w:type="spellEnd"/>
      <w:r w:rsidRPr="00D157AF">
        <w:rPr>
          <w:rFonts w:ascii="PT Astra Serif" w:hAnsi="PT Astra Serif" w:cs="Times New Roman"/>
          <w:b/>
          <w:sz w:val="28"/>
          <w:szCs w:val="28"/>
        </w:rPr>
        <w:t xml:space="preserve"> </w:t>
      </w:r>
      <w:proofErr w:type="spellStart"/>
      <w:r w:rsidRPr="00D157AF">
        <w:rPr>
          <w:rFonts w:ascii="PT Astra Serif" w:hAnsi="PT Astra Serif" w:cs="Times New Roman"/>
          <w:b/>
          <w:sz w:val="28"/>
          <w:szCs w:val="28"/>
        </w:rPr>
        <w:t>PhotoShop</w:t>
      </w:r>
      <w:proofErr w:type="spellEnd"/>
      <w:r w:rsidRPr="00D157AF">
        <w:rPr>
          <w:rFonts w:ascii="PT Astra Serif" w:hAnsi="PT Astra Serif" w:cs="Times New Roman"/>
          <w:b/>
          <w:sz w:val="28"/>
          <w:szCs w:val="28"/>
        </w:rPr>
        <w:t xml:space="preserve"> и её инструменты. (18ч)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sz w:val="28"/>
          <w:szCs w:val="28"/>
        </w:rPr>
        <w:t> </w:t>
      </w: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Описание программы. Настройка рабочего пространства. Принципы обработки фотографий. Подборка фотографий. Кадрирование, коррекция кадров по свету и цветовой гамме, устранение эффекта «красных» глаз и т.д.</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Обработка отснятого материала на компьютере (</w:t>
      </w:r>
      <w:proofErr w:type="spellStart"/>
      <w:r w:rsidRPr="00D157AF">
        <w:rPr>
          <w:rFonts w:ascii="PT Astra Serif" w:hAnsi="PT Astra Serif" w:cs="Times New Roman"/>
          <w:sz w:val="28"/>
          <w:szCs w:val="28"/>
        </w:rPr>
        <w:t>Photoshop</w:t>
      </w:r>
      <w:proofErr w:type="spell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Работа над файлами (яркость.</w:t>
      </w:r>
      <w:proofErr w:type="gram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Контраст, обрезка, слои, текс).</w:t>
      </w:r>
      <w:proofErr w:type="gram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 xml:space="preserve">Создание  </w:t>
      </w:r>
      <w:proofErr w:type="spellStart"/>
      <w:r w:rsidRPr="00D157AF">
        <w:rPr>
          <w:rFonts w:ascii="PT Astra Serif" w:hAnsi="PT Astra Serif" w:cs="Times New Roman"/>
          <w:sz w:val="28"/>
          <w:szCs w:val="28"/>
        </w:rPr>
        <w:t>фотоколлажа</w:t>
      </w:r>
      <w:proofErr w:type="spellEnd"/>
      <w:r w:rsidRPr="00D157AF">
        <w:rPr>
          <w:rFonts w:ascii="PT Astra Serif" w:hAnsi="PT Astra Serif" w:cs="Times New Roman"/>
          <w:sz w:val="28"/>
          <w:szCs w:val="28"/>
        </w:rPr>
        <w:t>, фотомонтажа).</w:t>
      </w:r>
      <w:r w:rsidRPr="00D157AF">
        <w:rPr>
          <w:rFonts w:ascii="PT Astra Serif" w:hAnsi="PT Astra Serif" w:cs="Times New Roman"/>
          <w:sz w:val="28"/>
          <w:szCs w:val="28"/>
        </w:rPr>
        <w:tab/>
      </w:r>
      <w:proofErr w:type="gramEnd"/>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4.3 Оформлен</w:t>
      </w:r>
      <w:r w:rsidR="0023231C" w:rsidRPr="00D157AF">
        <w:rPr>
          <w:rFonts w:ascii="PT Astra Serif" w:hAnsi="PT Astra Serif" w:cs="Times New Roman"/>
          <w:b/>
          <w:sz w:val="28"/>
          <w:szCs w:val="28"/>
        </w:rPr>
        <w:t>ие фото - зоны к 23 и 8 марту.(</w:t>
      </w:r>
      <w:r w:rsidR="00E373A1" w:rsidRPr="00D157AF">
        <w:rPr>
          <w:rFonts w:ascii="PT Astra Serif" w:hAnsi="PT Astra Serif" w:cs="Times New Roman"/>
          <w:b/>
          <w:sz w:val="28"/>
          <w:szCs w:val="28"/>
        </w:rPr>
        <w:t>6</w:t>
      </w:r>
      <w:r w:rsidRPr="00D157AF">
        <w:rPr>
          <w:rFonts w:ascii="PT Astra Serif" w:hAnsi="PT Astra Serif" w:cs="Times New Roman"/>
          <w:b/>
          <w:sz w:val="28"/>
          <w:szCs w:val="28"/>
        </w:rPr>
        <w:t xml:space="preserve"> 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Идеи для оформления. Виды оформлений</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Изготовление декораций. Оформление кабинета. </w:t>
      </w:r>
      <w:proofErr w:type="spellStart"/>
      <w:r w:rsidRPr="00D157AF">
        <w:rPr>
          <w:rFonts w:ascii="PT Astra Serif" w:hAnsi="PT Astra Serif" w:cs="Times New Roman"/>
          <w:sz w:val="28"/>
          <w:szCs w:val="28"/>
        </w:rPr>
        <w:t>Фотосессия</w:t>
      </w:r>
      <w:proofErr w:type="spellEnd"/>
    </w:p>
    <w:p w:rsidR="00347064" w:rsidRPr="00D157AF" w:rsidRDefault="00347064" w:rsidP="00A41803">
      <w:pPr>
        <w:rPr>
          <w:rFonts w:ascii="PT Astra Serif" w:hAnsi="PT Astra Serif" w:cs="Times New Roman"/>
          <w:sz w:val="28"/>
          <w:szCs w:val="28"/>
        </w:rPr>
      </w:pPr>
    </w:p>
    <w:p w:rsidR="00347064" w:rsidRPr="00D157AF" w:rsidRDefault="00485098" w:rsidP="00A41803">
      <w:pPr>
        <w:rPr>
          <w:rFonts w:ascii="PT Astra Serif" w:hAnsi="PT Astra Serif" w:cs="Times New Roman"/>
          <w:b/>
          <w:sz w:val="28"/>
          <w:szCs w:val="28"/>
        </w:rPr>
      </w:pPr>
      <w:r w:rsidRPr="00D157AF">
        <w:rPr>
          <w:rFonts w:ascii="PT Astra Serif" w:hAnsi="PT Astra Serif" w:cs="Times New Roman"/>
          <w:b/>
          <w:sz w:val="28"/>
          <w:szCs w:val="28"/>
        </w:rPr>
        <w:t>4.4 Сувенирная продукция. (30</w:t>
      </w:r>
      <w:r w:rsidR="00347064"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 «Что подарить Маме?» Методы изготовления сувениров и материалы.</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roofErr w:type="gramStart"/>
      <w:r w:rsidRPr="00D157AF">
        <w:rPr>
          <w:rFonts w:ascii="PT Astra Serif" w:hAnsi="PT Astra Serif" w:cs="Times New Roman"/>
          <w:i/>
          <w:sz w:val="28"/>
          <w:szCs w:val="28"/>
        </w:rPr>
        <w:t xml:space="preserve"> .</w:t>
      </w:r>
      <w:proofErr w:type="gram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Изготовление сувениров </w:t>
      </w:r>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 xml:space="preserve">записные книжки, открытки, магниты, и </w:t>
      </w:r>
      <w:proofErr w:type="spellStart"/>
      <w:r w:rsidRPr="00D157AF">
        <w:rPr>
          <w:rFonts w:ascii="PT Astra Serif" w:hAnsi="PT Astra Serif" w:cs="Times New Roman"/>
          <w:sz w:val="28"/>
          <w:szCs w:val="28"/>
        </w:rPr>
        <w:t>тд</w:t>
      </w:r>
      <w:proofErr w:type="spellEnd"/>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4.5 Жанры фотографии.(3ч)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proofErr w:type="gramStart"/>
      <w:r w:rsidRPr="00D157AF">
        <w:rPr>
          <w:rFonts w:ascii="PT Astra Serif" w:hAnsi="PT Astra Serif" w:cs="Times New Roman"/>
          <w:sz w:val="28"/>
          <w:szCs w:val="28"/>
        </w:rPr>
        <w:t>Выбор места, фона, освещения, необходимой аппаратуры (камера, объектив, аксессуары и т.д.).</w:t>
      </w:r>
      <w:proofErr w:type="gram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Особенности фотосъёмки   разных жанров. Выбор места, аппаратуры, изучение объекта съёмки. Композиционное построение кадра. Использование света при съёмке.</w:t>
      </w:r>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 xml:space="preserve"> Характер освещения. Распределение положения солнца в процессе съёмки. Изучение объекта съёмки в различных световых условиях. «Золотые часы» освещения. Выбор аппаратуры, оптики, изучение объекта съёмки, условия съёмки. Выделение в снимке главного, акцентирование на нём внимания зрителя. Основные понятия и значения ракурса, перспективы и фрагмента при съёмке пейзажа. </w:t>
      </w:r>
      <w:proofErr w:type="spellStart"/>
      <w:r w:rsidRPr="00D157AF">
        <w:rPr>
          <w:rFonts w:ascii="PT Astra Serif" w:hAnsi="PT Astra Serif" w:cs="Times New Roman"/>
          <w:sz w:val="28"/>
          <w:szCs w:val="28"/>
        </w:rPr>
        <w:t>Разноплановость</w:t>
      </w:r>
      <w:proofErr w:type="spellEnd"/>
      <w:r w:rsidRPr="00D157AF">
        <w:rPr>
          <w:rFonts w:ascii="PT Astra Serif" w:hAnsi="PT Astra Serif" w:cs="Times New Roman"/>
          <w:sz w:val="28"/>
          <w:szCs w:val="28"/>
        </w:rPr>
        <w:t xml:space="preserve"> кадра.</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Съёмка в разных жанрах. Печать фотографий.</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Выбор места, аппаратуры, изучение объекта съёмки. Композиционное построение кадра. Использование света при съёмке. Отбор фотографий на выставку. Отработка композиционного построения портрета в студии на основе </w:t>
      </w:r>
      <w:r w:rsidRPr="00D157AF">
        <w:rPr>
          <w:rFonts w:ascii="PT Astra Serif" w:hAnsi="PT Astra Serif" w:cs="Times New Roman"/>
          <w:sz w:val="28"/>
          <w:szCs w:val="28"/>
        </w:rPr>
        <w:lastRenderedPageBreak/>
        <w:t>снимков друг друга. Съёмка портрета с использованием различных точек съёмки</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4.6 Комп</w:t>
      </w:r>
      <w:r w:rsidR="00E9206E" w:rsidRPr="00D157AF">
        <w:rPr>
          <w:rFonts w:ascii="PT Astra Serif" w:hAnsi="PT Astra Serif" w:cs="Times New Roman"/>
          <w:b/>
          <w:sz w:val="28"/>
          <w:szCs w:val="28"/>
        </w:rPr>
        <w:t>озиция в кадре и  перспектива.(</w:t>
      </w:r>
      <w:r w:rsidR="00B66A08" w:rsidRPr="00D157AF">
        <w:rPr>
          <w:rFonts w:ascii="PT Astra Serif" w:hAnsi="PT Astra Serif" w:cs="Times New Roman"/>
          <w:b/>
          <w:sz w:val="28"/>
          <w:szCs w:val="28"/>
        </w:rPr>
        <w:t>3</w:t>
      </w:r>
      <w:r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Базовые знания в области композиционного построения снимка. Линии, форма и позиция – необходимые элементы и структурные компоненты любой композиции. Примеры использования перспективы.</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Практические занятия.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Поиски примеров, съёмка пространства с подчёркиванием его объема. Съёмка различных объектов архитектуры для передачи линейной перспективы. Обработка материала.</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4.7 Мобильная фотография.(3ч)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Что такое Мобильная фотография? Способы и правила фотосъёмки.</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Практические занятия.</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Фотосъемка сотовым телефоном. Просмотр фото. Анализ.</w:t>
      </w:r>
    </w:p>
    <w:p w:rsidR="00347064" w:rsidRPr="00D157AF" w:rsidRDefault="00347064" w:rsidP="00A41803">
      <w:pPr>
        <w:rPr>
          <w:rFonts w:ascii="PT Astra Serif" w:hAnsi="PT Astra Serif" w:cs="Times New Roman"/>
          <w:sz w:val="28"/>
          <w:szCs w:val="28"/>
        </w:rPr>
      </w:pPr>
    </w:p>
    <w:p w:rsidR="00347064" w:rsidRPr="00D157AF" w:rsidRDefault="00B66A08" w:rsidP="00A41803">
      <w:pPr>
        <w:rPr>
          <w:rFonts w:ascii="PT Astra Serif" w:hAnsi="PT Astra Serif" w:cs="Times New Roman"/>
          <w:b/>
          <w:sz w:val="28"/>
          <w:szCs w:val="28"/>
        </w:rPr>
      </w:pPr>
      <w:r w:rsidRPr="00D157AF">
        <w:rPr>
          <w:rFonts w:ascii="PT Astra Serif" w:hAnsi="PT Astra Serif" w:cs="Times New Roman"/>
          <w:b/>
          <w:sz w:val="28"/>
          <w:szCs w:val="28"/>
        </w:rPr>
        <w:t>4.8 Портретная фотография. (6</w:t>
      </w:r>
      <w:r w:rsidR="00347064"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Портрет: студийный, репортажный, официальный, групповой. Портрет как жанр художественного творчества. Технические правила и приёмы, присущие портретной съёмке. Выбор композиционного построения портрета (во весь рост, поколенный, поясной, </w:t>
      </w:r>
      <w:proofErr w:type="spellStart"/>
      <w:r w:rsidRPr="00D157AF">
        <w:rPr>
          <w:rFonts w:ascii="PT Astra Serif" w:hAnsi="PT Astra Serif" w:cs="Times New Roman"/>
          <w:sz w:val="28"/>
          <w:szCs w:val="28"/>
        </w:rPr>
        <w:t>погрудный</w:t>
      </w:r>
      <w:proofErr w:type="spellEnd"/>
      <w:r w:rsidRPr="00D157AF">
        <w:rPr>
          <w:rFonts w:ascii="PT Astra Serif" w:hAnsi="PT Astra Serif" w:cs="Times New Roman"/>
          <w:sz w:val="28"/>
          <w:szCs w:val="28"/>
        </w:rPr>
        <w:t>, головной). Положение головы (в фас, в три четверти, в профиль). Прием съёмки с близких к объекту верхних и нижних точек. Выбор технических сре</w:t>
      </w:r>
      <w:proofErr w:type="gramStart"/>
      <w:r w:rsidRPr="00D157AF">
        <w:rPr>
          <w:rFonts w:ascii="PT Astra Serif" w:hAnsi="PT Astra Serif" w:cs="Times New Roman"/>
          <w:sz w:val="28"/>
          <w:szCs w:val="28"/>
        </w:rPr>
        <w:t>дств дл</w:t>
      </w:r>
      <w:proofErr w:type="gramEnd"/>
      <w:r w:rsidRPr="00D157AF">
        <w:rPr>
          <w:rFonts w:ascii="PT Astra Serif" w:hAnsi="PT Astra Serif" w:cs="Times New Roman"/>
          <w:sz w:val="28"/>
          <w:szCs w:val="28"/>
        </w:rPr>
        <w:t>я съёмки портрета. Безопасное расстояние до объекта съёмки – гарантия исключения искажений в портрете.</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Отработка композиционного построения портрета в студии на основе снимков друг друга. Съёмка портрета с использованием различных точек съёмки.</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4.9 </w:t>
      </w:r>
      <w:proofErr w:type="spellStart"/>
      <w:r w:rsidRPr="00D157AF">
        <w:rPr>
          <w:rFonts w:ascii="PT Astra Serif" w:hAnsi="PT Astra Serif" w:cs="Times New Roman"/>
          <w:b/>
          <w:sz w:val="28"/>
          <w:szCs w:val="28"/>
        </w:rPr>
        <w:t>Сэлфи</w:t>
      </w:r>
      <w:proofErr w:type="spellEnd"/>
      <w:r w:rsidRPr="00D157AF">
        <w:rPr>
          <w:rFonts w:ascii="PT Astra Serif" w:hAnsi="PT Astra Serif" w:cs="Times New Roman"/>
          <w:b/>
          <w:sz w:val="28"/>
          <w:szCs w:val="28"/>
        </w:rPr>
        <w:t>. (6ч)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Что такое </w:t>
      </w:r>
      <w:proofErr w:type="spellStart"/>
      <w:r w:rsidRPr="00D157AF">
        <w:rPr>
          <w:rFonts w:ascii="PT Astra Serif" w:hAnsi="PT Astra Serif" w:cs="Times New Roman"/>
          <w:sz w:val="28"/>
          <w:szCs w:val="28"/>
        </w:rPr>
        <w:t>сэлфи</w:t>
      </w:r>
      <w:proofErr w:type="spellEnd"/>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Фотосъёмка. Просмотр, печать.</w:t>
      </w:r>
    </w:p>
    <w:p w:rsidR="00347064" w:rsidRPr="00D157AF" w:rsidRDefault="00347064" w:rsidP="00A41803">
      <w:pPr>
        <w:rPr>
          <w:rFonts w:ascii="PT Astra Serif" w:hAnsi="PT Astra Serif" w:cs="Times New Roman"/>
          <w:b/>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5.0 Макросъемка.(6ч)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Особенности макросъемки. Выбор оборудования.</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lastRenderedPageBreak/>
        <w:t xml:space="preserve">Съемка в режиме макро мелких </w:t>
      </w:r>
      <w:proofErr w:type="spellStart"/>
      <w:proofErr w:type="gramStart"/>
      <w:r w:rsidRPr="00D157AF">
        <w:rPr>
          <w:rFonts w:ascii="PT Astra Serif" w:hAnsi="PT Astra Serif" w:cs="Times New Roman"/>
          <w:sz w:val="28"/>
          <w:szCs w:val="28"/>
        </w:rPr>
        <w:t>мелких</w:t>
      </w:r>
      <w:proofErr w:type="spellEnd"/>
      <w:proofErr w:type="gramEnd"/>
      <w:r w:rsidRPr="00D157AF">
        <w:rPr>
          <w:rFonts w:ascii="PT Astra Serif" w:hAnsi="PT Astra Serif" w:cs="Times New Roman"/>
          <w:sz w:val="28"/>
          <w:szCs w:val="28"/>
        </w:rPr>
        <w:t xml:space="preserve"> неодушевленных предметов. Анализ полученных снимков.</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5.1 Фотосъемка животных. (3ч)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Особенности съ</w:t>
      </w:r>
      <w:r w:rsidRPr="00D157AF">
        <w:rPr>
          <w:rFonts w:ascii="PT Astra Serif" w:cs="Times New Roman"/>
          <w:sz w:val="28"/>
          <w:szCs w:val="28"/>
        </w:rPr>
        <w:t>ѐ</w:t>
      </w:r>
      <w:r w:rsidRPr="00D157AF">
        <w:rPr>
          <w:rFonts w:ascii="PT Astra Serif" w:hAnsi="PT Astra Serif" w:cs="Times New Roman"/>
          <w:sz w:val="28"/>
          <w:szCs w:val="28"/>
        </w:rPr>
        <w:t xml:space="preserve">мки животных  Изучение поведения животных.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«Съ</w:t>
      </w:r>
      <w:r w:rsidRPr="00D157AF">
        <w:rPr>
          <w:rFonts w:ascii="PT Astra Serif" w:cs="Times New Roman"/>
          <w:sz w:val="28"/>
          <w:szCs w:val="28"/>
        </w:rPr>
        <w:t>ѐ</w:t>
      </w:r>
      <w:r w:rsidRPr="00D157AF">
        <w:rPr>
          <w:rFonts w:ascii="PT Astra Serif" w:hAnsi="PT Astra Serif" w:cs="Times New Roman"/>
          <w:sz w:val="28"/>
          <w:szCs w:val="28"/>
        </w:rPr>
        <w:t>мка животных в домашних условиях, на улице». Просмотр и анализ отснятого материала.</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5.2 Детская фотография.(6ч)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Особенности съ</w:t>
      </w:r>
      <w:r w:rsidRPr="00D157AF">
        <w:rPr>
          <w:rFonts w:ascii="PT Astra Serif" w:cs="Times New Roman"/>
          <w:sz w:val="28"/>
          <w:szCs w:val="28"/>
        </w:rPr>
        <w:t>ѐ</w:t>
      </w:r>
      <w:r w:rsidRPr="00D157AF">
        <w:rPr>
          <w:rFonts w:ascii="PT Astra Serif" w:hAnsi="PT Astra Serif" w:cs="Times New Roman"/>
          <w:sz w:val="28"/>
          <w:szCs w:val="28"/>
        </w:rPr>
        <w:t>мки маленьких детей.</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Просмотр фотографий. Фотосъёмка.</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5.3 Натюрморт. (3ч)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Натюрморт как художественный жанр фотоискусства. Подбор предметов. Передача формы и фактуры. Смысловое содержание снимка, расположение предметов в кадре.</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Подбор предметов для съёмки натюрморта, практическое композиционное построение для съёмки. Индивидуальное составление композиции каждым воспитанником.</w:t>
      </w:r>
    </w:p>
    <w:p w:rsidR="00347064" w:rsidRPr="00D157AF" w:rsidRDefault="00347064" w:rsidP="00A41803">
      <w:pPr>
        <w:rPr>
          <w:rFonts w:ascii="PT Astra Serif" w:hAnsi="PT Astra Serif" w:cs="Times New Roman"/>
          <w:sz w:val="28"/>
          <w:szCs w:val="28"/>
        </w:rPr>
      </w:pPr>
    </w:p>
    <w:p w:rsidR="00347064" w:rsidRPr="00D157AF" w:rsidRDefault="001C549B" w:rsidP="00A41803">
      <w:pPr>
        <w:rPr>
          <w:rFonts w:ascii="PT Astra Serif" w:hAnsi="PT Astra Serif" w:cs="Times New Roman"/>
          <w:b/>
          <w:sz w:val="28"/>
          <w:szCs w:val="28"/>
        </w:rPr>
      </w:pPr>
      <w:r w:rsidRPr="00D157AF">
        <w:rPr>
          <w:rFonts w:ascii="PT Astra Serif" w:hAnsi="PT Astra Serif" w:cs="Times New Roman"/>
          <w:b/>
          <w:sz w:val="28"/>
          <w:szCs w:val="28"/>
        </w:rPr>
        <w:t>5.4 Архитектура.(3</w:t>
      </w:r>
      <w:r w:rsidR="00347064"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Архитектурная и интерьерная съемка. Особенности построения кадра. Возможности объективов. Использование ракурсов.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Фотосъёмка просмотр фото. Задание: До</w:t>
      </w:r>
      <w:proofErr w:type="gramStart"/>
      <w:r w:rsidRPr="00D157AF">
        <w:rPr>
          <w:rFonts w:ascii="PT Astra Serif" w:hAnsi="PT Astra Serif" w:cs="Times New Roman"/>
          <w:sz w:val="28"/>
          <w:szCs w:val="28"/>
        </w:rPr>
        <w:t>м-</w:t>
      </w:r>
      <w:proofErr w:type="gramEnd"/>
      <w:r w:rsidRPr="00D157AF">
        <w:rPr>
          <w:rFonts w:ascii="PT Astra Serif" w:hAnsi="PT Astra Serif" w:cs="Times New Roman"/>
          <w:sz w:val="28"/>
          <w:szCs w:val="28"/>
        </w:rPr>
        <w:t xml:space="preserve"> не такой как все</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5.5 Пейзаж.(6ч)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sz w:val="28"/>
          <w:szCs w:val="28"/>
        </w:rPr>
        <w:t> </w:t>
      </w: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Образ пейзажа. Летний пейзаж, зимний пейзаж, ландшафтный и городской пейзаж, архитектура. Повторение основ композиции в пейзажной фотографии. Роль освещения в процессе съёмки. Характер освещения. Распределение положения солнца в процессе съёмки. Изучение объекта съёмки в различных световых условиях. «Золотые часы» освещения. Выбор аппаратуры, оптики, изучение объекта съёмки, условия съёмки. Выделение в снимке главного, акцентирование на нём внимания зрителя. Основные понятия и значения </w:t>
      </w:r>
      <w:r w:rsidRPr="00D157AF">
        <w:rPr>
          <w:rFonts w:ascii="PT Astra Serif" w:hAnsi="PT Astra Serif" w:cs="Times New Roman"/>
          <w:sz w:val="28"/>
          <w:szCs w:val="28"/>
        </w:rPr>
        <w:lastRenderedPageBreak/>
        <w:t>ракурса, перспективы и фрагмента при съёмке пейзажа. </w:t>
      </w:r>
      <w:proofErr w:type="spellStart"/>
      <w:r w:rsidRPr="00D157AF">
        <w:rPr>
          <w:rFonts w:ascii="PT Astra Serif" w:hAnsi="PT Astra Serif" w:cs="Times New Roman"/>
          <w:sz w:val="28"/>
          <w:szCs w:val="28"/>
        </w:rPr>
        <w:t>Разноплановость</w:t>
      </w:r>
      <w:proofErr w:type="spellEnd"/>
      <w:r w:rsidRPr="00D157AF">
        <w:rPr>
          <w:rFonts w:ascii="PT Astra Serif" w:hAnsi="PT Astra Serif" w:cs="Times New Roman"/>
          <w:sz w:val="28"/>
          <w:szCs w:val="28"/>
        </w:rPr>
        <w:t xml:space="preserve"> кадра. Панорама.</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Выполнение основных правил построения кадра в пейзаже. Съёмка пейзажа. Самостоятельное индивидуальное и коллективное </w:t>
      </w:r>
      <w:proofErr w:type="spellStart"/>
      <w:r w:rsidRPr="00D157AF">
        <w:rPr>
          <w:rFonts w:ascii="PT Astra Serif" w:hAnsi="PT Astra Serif" w:cs="Times New Roman"/>
          <w:sz w:val="28"/>
          <w:szCs w:val="28"/>
        </w:rPr>
        <w:t>фотографирование</w:t>
      </w:r>
      <w:proofErr w:type="gramStart"/>
      <w:r w:rsidRPr="00D157AF">
        <w:rPr>
          <w:rFonts w:ascii="PT Astra Serif" w:hAnsi="PT Astra Serif" w:cs="Times New Roman"/>
          <w:sz w:val="28"/>
          <w:szCs w:val="28"/>
        </w:rPr>
        <w:t>.О</w:t>
      </w:r>
      <w:proofErr w:type="gramEnd"/>
      <w:r w:rsidRPr="00D157AF">
        <w:rPr>
          <w:rFonts w:ascii="PT Astra Serif" w:hAnsi="PT Astra Serif" w:cs="Times New Roman"/>
          <w:sz w:val="28"/>
          <w:szCs w:val="28"/>
        </w:rPr>
        <w:t>бработка</w:t>
      </w:r>
      <w:proofErr w:type="spellEnd"/>
      <w:r w:rsidRPr="00D157AF">
        <w:rPr>
          <w:rFonts w:ascii="PT Astra Serif" w:hAnsi="PT Astra Serif" w:cs="Times New Roman"/>
          <w:sz w:val="28"/>
          <w:szCs w:val="28"/>
        </w:rPr>
        <w:t xml:space="preserve"> отснятого. Анализ результатов работы.</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5.6 Репортажная съёмка. (3ч)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Изучение объекта съёмки. Выбор аппаратуры, аксессуаров для съемки. Основные правила съёмки мероприятий.</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Репортажная съёмка. Обработка материала. Анализ.</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 Обобщающее  занятие за год. (3ч)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 Задания по темам.</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Тестирование в игровой форме. Тестирование на компьютере. </w:t>
      </w:r>
    </w:p>
    <w:p w:rsidR="00347064" w:rsidRPr="00D157AF" w:rsidRDefault="00347064" w:rsidP="00A41803">
      <w:pPr>
        <w:rPr>
          <w:rFonts w:ascii="PT Astra Serif" w:hAnsi="PT Astra Serif" w:cs="Times New Roman"/>
          <w:sz w:val="28"/>
          <w:szCs w:val="28"/>
        </w:rPr>
      </w:pPr>
    </w:p>
    <w:p w:rsidR="00347064" w:rsidRPr="00D157AF" w:rsidRDefault="00184E96" w:rsidP="00A41803">
      <w:pPr>
        <w:rPr>
          <w:rFonts w:ascii="PT Astra Serif" w:hAnsi="PT Astra Serif" w:cs="Times New Roman"/>
          <w:b/>
          <w:sz w:val="28"/>
          <w:szCs w:val="28"/>
        </w:rPr>
      </w:pPr>
      <w:r w:rsidRPr="00D157AF">
        <w:rPr>
          <w:rFonts w:ascii="PT Astra Serif" w:hAnsi="PT Astra Serif" w:cs="Times New Roman"/>
          <w:b/>
          <w:color w:val="000000" w:themeColor="text1"/>
          <w:sz w:val="28"/>
          <w:szCs w:val="28"/>
        </w:rPr>
        <w:t>5.1 Закрепление  пройденного материала</w:t>
      </w:r>
      <w:r w:rsidR="00CF3307" w:rsidRPr="00D157AF">
        <w:rPr>
          <w:rFonts w:ascii="PT Astra Serif" w:hAnsi="PT Astra Serif" w:cs="Times New Roman"/>
          <w:b/>
          <w:color w:val="000000" w:themeColor="text1"/>
          <w:sz w:val="28"/>
          <w:szCs w:val="28"/>
        </w:rPr>
        <w:t>.(12 ч)</w:t>
      </w:r>
    </w:p>
    <w:p w:rsidR="00184E96" w:rsidRPr="00D157AF" w:rsidRDefault="00184E96"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w:t>
      </w:r>
    </w:p>
    <w:p w:rsidR="00347064" w:rsidRPr="00D157AF" w:rsidRDefault="00184E96" w:rsidP="00A41803">
      <w:pPr>
        <w:rPr>
          <w:rFonts w:ascii="PT Astra Serif" w:hAnsi="PT Astra Serif" w:cs="Times New Roman"/>
          <w:sz w:val="28"/>
          <w:szCs w:val="28"/>
        </w:rPr>
      </w:pPr>
      <w:r w:rsidRPr="00D157AF">
        <w:rPr>
          <w:rFonts w:ascii="PT Astra Serif" w:hAnsi="PT Astra Serif" w:cs="Times New Roman"/>
          <w:sz w:val="28"/>
          <w:szCs w:val="28"/>
        </w:rPr>
        <w:t>Повторение основ композиции в жанрах.</w:t>
      </w:r>
    </w:p>
    <w:p w:rsidR="00184E96" w:rsidRPr="00D157AF" w:rsidRDefault="00184E96"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184E96" w:rsidRPr="00D157AF" w:rsidRDefault="00184E96" w:rsidP="00A41803">
      <w:pPr>
        <w:rPr>
          <w:rFonts w:ascii="PT Astra Serif" w:hAnsi="PT Astra Serif" w:cs="Times New Roman"/>
          <w:i/>
          <w:sz w:val="28"/>
          <w:szCs w:val="28"/>
        </w:rPr>
      </w:pPr>
      <w:r w:rsidRPr="00D157AF">
        <w:rPr>
          <w:rFonts w:ascii="PT Astra Serif" w:hAnsi="PT Astra Serif" w:cs="Times New Roman"/>
          <w:sz w:val="28"/>
          <w:szCs w:val="28"/>
        </w:rPr>
        <w:t>Фотосъёмка, печать фотографий</w:t>
      </w:r>
    </w:p>
    <w:p w:rsidR="00184E96" w:rsidRPr="00D157AF" w:rsidRDefault="00184E96" w:rsidP="00481951">
      <w:pPr>
        <w:rPr>
          <w:rFonts w:ascii="PT Astra Serif" w:hAnsi="PT Astra Serif" w:cs="Times New Roman"/>
          <w:sz w:val="28"/>
          <w:szCs w:val="28"/>
        </w:rPr>
      </w:pPr>
    </w:p>
    <w:p w:rsidR="00347064" w:rsidRPr="00D157AF" w:rsidRDefault="008B68BB" w:rsidP="00A41803">
      <w:pPr>
        <w:jc w:val="center"/>
        <w:rPr>
          <w:rFonts w:ascii="PT Astra Serif" w:hAnsi="PT Astra Serif" w:cs="Times New Roman"/>
          <w:sz w:val="28"/>
          <w:szCs w:val="28"/>
        </w:rPr>
      </w:pPr>
      <w:r w:rsidRPr="00D157AF">
        <w:rPr>
          <w:rFonts w:ascii="PT Astra Serif" w:hAnsi="PT Astra Serif" w:cs="Times New Roman"/>
          <w:sz w:val="28"/>
          <w:szCs w:val="28"/>
        </w:rPr>
        <w:t>Учебн</w:t>
      </w:r>
      <w:r w:rsidR="00FA7666" w:rsidRPr="00D157AF">
        <w:rPr>
          <w:rFonts w:ascii="PT Astra Serif" w:hAnsi="PT Astra Serif" w:cs="Times New Roman"/>
          <w:sz w:val="28"/>
          <w:szCs w:val="28"/>
        </w:rPr>
        <w:t>ый</w:t>
      </w:r>
      <w:r w:rsidRPr="00D157AF">
        <w:rPr>
          <w:rFonts w:ascii="PT Astra Serif" w:hAnsi="PT Astra Serif" w:cs="Times New Roman"/>
          <w:sz w:val="28"/>
          <w:szCs w:val="28"/>
        </w:rPr>
        <w:t xml:space="preserve"> </w:t>
      </w:r>
      <w:r w:rsidR="00347064" w:rsidRPr="00D157AF">
        <w:rPr>
          <w:rFonts w:ascii="PT Astra Serif" w:hAnsi="PT Astra Serif" w:cs="Times New Roman"/>
          <w:sz w:val="28"/>
          <w:szCs w:val="28"/>
        </w:rPr>
        <w:t>план 2-го года обучения</w:t>
      </w:r>
    </w:p>
    <w:p w:rsidR="00ED182F" w:rsidRPr="00D157AF" w:rsidRDefault="00ED182F" w:rsidP="00A41803">
      <w:pPr>
        <w:jc w:val="center"/>
        <w:rPr>
          <w:rFonts w:ascii="PT Astra Serif" w:hAnsi="PT Astra Serif" w:cs="Times New Roman"/>
          <w:sz w:val="28"/>
          <w:szCs w:val="28"/>
        </w:rPr>
      </w:pPr>
    </w:p>
    <w:tbl>
      <w:tblPr>
        <w:tblStyle w:val="af8"/>
        <w:tblW w:w="0" w:type="auto"/>
        <w:tblInd w:w="-176" w:type="dxa"/>
        <w:tblLayout w:type="fixed"/>
        <w:tblLook w:val="04A0"/>
      </w:tblPr>
      <w:tblGrid>
        <w:gridCol w:w="710"/>
        <w:gridCol w:w="4110"/>
        <w:gridCol w:w="851"/>
        <w:gridCol w:w="709"/>
        <w:gridCol w:w="850"/>
        <w:gridCol w:w="2517"/>
      </w:tblGrid>
      <w:tr w:rsidR="00347064" w:rsidRPr="00D157AF" w:rsidTr="00585F53">
        <w:tc>
          <w:tcPr>
            <w:tcW w:w="710" w:type="dxa"/>
            <w:vMerge w:val="restart"/>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proofErr w:type="spellStart"/>
            <w:proofErr w:type="gramStart"/>
            <w:r w:rsidRPr="00D157AF">
              <w:rPr>
                <w:rFonts w:ascii="PT Astra Serif" w:hAnsi="PT Astra Serif" w:cs="Times New Roman"/>
                <w:sz w:val="28"/>
                <w:szCs w:val="28"/>
              </w:rPr>
              <w:t>п</w:t>
            </w:r>
            <w:proofErr w:type="spellEnd"/>
            <w:proofErr w:type="gramEnd"/>
            <w:r w:rsidRPr="00D157AF">
              <w:rPr>
                <w:rFonts w:ascii="PT Astra Serif" w:hAnsi="PT Astra Serif" w:cs="Times New Roman"/>
                <w:sz w:val="28"/>
                <w:szCs w:val="28"/>
              </w:rPr>
              <w:t>/</w:t>
            </w:r>
            <w:proofErr w:type="spellStart"/>
            <w:r w:rsidRPr="00D157AF">
              <w:rPr>
                <w:rFonts w:ascii="PT Astra Serif" w:hAnsi="PT Astra Serif" w:cs="Times New Roman"/>
                <w:sz w:val="28"/>
                <w:szCs w:val="28"/>
              </w:rPr>
              <w:t>п</w:t>
            </w:r>
            <w:proofErr w:type="spellEnd"/>
          </w:p>
          <w:p w:rsidR="00347064" w:rsidRPr="00D157AF" w:rsidRDefault="00347064" w:rsidP="00A41803">
            <w:pPr>
              <w:rPr>
                <w:rFonts w:ascii="PT Astra Serif" w:hAnsi="PT Astra Serif" w:cs="Times New Roman"/>
                <w:sz w:val="28"/>
                <w:szCs w:val="28"/>
              </w:rPr>
            </w:pPr>
          </w:p>
        </w:tc>
        <w:tc>
          <w:tcPr>
            <w:tcW w:w="4110" w:type="dxa"/>
            <w:vMerge w:val="restart"/>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Наименования тем</w:t>
            </w:r>
          </w:p>
          <w:p w:rsidR="00347064" w:rsidRPr="00D157AF" w:rsidRDefault="00347064" w:rsidP="00A41803">
            <w:pPr>
              <w:rPr>
                <w:rFonts w:ascii="PT Astra Serif" w:hAnsi="PT Astra Serif" w:cs="Times New Roman"/>
                <w:sz w:val="28"/>
                <w:szCs w:val="28"/>
              </w:rPr>
            </w:pPr>
          </w:p>
        </w:tc>
        <w:tc>
          <w:tcPr>
            <w:tcW w:w="2410" w:type="dxa"/>
            <w:gridSpan w:val="3"/>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Количество часов</w:t>
            </w:r>
          </w:p>
          <w:p w:rsidR="00347064" w:rsidRPr="00D157AF" w:rsidRDefault="00347064" w:rsidP="00A41803">
            <w:pPr>
              <w:rPr>
                <w:rFonts w:ascii="PT Astra Serif" w:hAnsi="PT Astra Serif" w:cs="Times New Roman"/>
                <w:sz w:val="28"/>
                <w:szCs w:val="28"/>
              </w:rPr>
            </w:pP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Формы аттестации/контроля</w:t>
            </w:r>
          </w:p>
        </w:tc>
      </w:tr>
      <w:tr w:rsidR="00347064" w:rsidRPr="00D157AF" w:rsidTr="00585F53">
        <w:tc>
          <w:tcPr>
            <w:tcW w:w="710" w:type="dxa"/>
            <w:vMerge/>
            <w:tcBorders>
              <w:top w:val="single" w:sz="4" w:space="0" w:color="auto"/>
              <w:left w:val="single" w:sz="4" w:space="0" w:color="auto"/>
              <w:bottom w:val="single" w:sz="4" w:space="0" w:color="auto"/>
              <w:right w:val="single" w:sz="4" w:space="0" w:color="auto"/>
            </w:tcBorders>
            <w:vAlign w:val="center"/>
            <w:hideMark/>
          </w:tcPr>
          <w:p w:rsidR="00347064" w:rsidRPr="00D157AF" w:rsidRDefault="00347064" w:rsidP="00A41803">
            <w:pPr>
              <w:rPr>
                <w:rFonts w:ascii="PT Astra Serif" w:hAnsi="PT Astra Serif" w:cs="Times New Roman"/>
                <w:sz w:val="28"/>
                <w:szCs w:val="28"/>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347064" w:rsidRPr="00D157AF" w:rsidRDefault="00347064" w:rsidP="00A41803">
            <w:pPr>
              <w:rPr>
                <w:rFonts w:ascii="PT Astra Serif" w:hAnsi="PT Astra Serif"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всего</w:t>
            </w:r>
          </w:p>
        </w:tc>
        <w:tc>
          <w:tcPr>
            <w:tcW w:w="709" w:type="dxa"/>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теория</w:t>
            </w:r>
          </w:p>
        </w:tc>
        <w:tc>
          <w:tcPr>
            <w:tcW w:w="850" w:type="dxa"/>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практика</w:t>
            </w:r>
          </w:p>
          <w:p w:rsidR="00347064" w:rsidRPr="00D157AF" w:rsidRDefault="00347064" w:rsidP="00A41803">
            <w:pPr>
              <w:rPr>
                <w:rFonts w:ascii="PT Astra Serif" w:hAnsi="PT Astra Serif" w:cs="Times New Roman"/>
                <w:sz w:val="28"/>
                <w:szCs w:val="28"/>
              </w:rPr>
            </w:pPr>
          </w:p>
        </w:tc>
        <w:tc>
          <w:tcPr>
            <w:tcW w:w="2517" w:type="dxa"/>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tc>
      </w:tr>
      <w:tr w:rsidR="00347064" w:rsidRPr="00D157AF" w:rsidTr="00585F53">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41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Вводное занятие. Цели и задачи. Правила организации занятий </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347064" w:rsidRPr="00D157AF" w:rsidTr="00585F53">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4110" w:type="dxa"/>
            <w:tcBorders>
              <w:top w:val="single" w:sz="4" w:space="0" w:color="auto"/>
              <w:left w:val="single" w:sz="4" w:space="0" w:color="auto"/>
              <w:bottom w:val="single" w:sz="4" w:space="0" w:color="auto"/>
              <w:right w:val="single" w:sz="4" w:space="0" w:color="auto"/>
            </w:tcBorders>
            <w:hideMark/>
          </w:tcPr>
          <w:p w:rsidR="00347064" w:rsidRPr="00D157AF" w:rsidRDefault="00AF70A2" w:rsidP="00A41803">
            <w:pPr>
              <w:rPr>
                <w:rFonts w:ascii="PT Astra Serif" w:hAnsi="PT Astra Serif" w:cs="Times New Roman"/>
                <w:sz w:val="28"/>
                <w:szCs w:val="28"/>
              </w:rPr>
            </w:pPr>
            <w:r w:rsidRPr="00D157AF">
              <w:rPr>
                <w:rFonts w:ascii="PT Astra Serif" w:hAnsi="PT Astra Serif" w:cs="Times New Roman"/>
                <w:sz w:val="28"/>
                <w:szCs w:val="28"/>
              </w:rPr>
              <w:t xml:space="preserve">Повторение </w:t>
            </w:r>
            <w:r w:rsidR="00347064" w:rsidRPr="00D157AF">
              <w:rPr>
                <w:rFonts w:ascii="PT Astra Serif" w:hAnsi="PT Astra Serif" w:cs="Times New Roman"/>
                <w:sz w:val="28"/>
                <w:szCs w:val="28"/>
              </w:rPr>
              <w:t xml:space="preserve">материала 1 года                                                  </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15</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4F6513"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4F6513" w:rsidP="00A41803">
            <w:pPr>
              <w:rPr>
                <w:rFonts w:ascii="PT Astra Serif" w:hAnsi="PT Astra Serif" w:cs="Times New Roman"/>
                <w:sz w:val="28"/>
                <w:szCs w:val="28"/>
              </w:rPr>
            </w:pPr>
            <w:r w:rsidRPr="00D157AF">
              <w:rPr>
                <w:rFonts w:ascii="PT Astra Serif" w:hAnsi="PT Astra Serif" w:cs="Times New Roman"/>
                <w:sz w:val="28"/>
                <w:szCs w:val="28"/>
              </w:rPr>
              <w:t>11</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 игровой форме тестирование</w:t>
            </w:r>
          </w:p>
        </w:tc>
      </w:tr>
      <w:tr w:rsidR="00347064" w:rsidRPr="00D157AF" w:rsidTr="00585F53">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2.1</w:t>
            </w:r>
          </w:p>
        </w:tc>
        <w:tc>
          <w:tcPr>
            <w:tcW w:w="41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Устройство цифровых  фотоаппаратов. Виды и их функции</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347064" w:rsidRPr="00D157AF" w:rsidTr="00585F53">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lastRenderedPageBreak/>
              <w:t>2.2</w:t>
            </w:r>
          </w:p>
        </w:tc>
        <w:tc>
          <w:tcPr>
            <w:tcW w:w="4110" w:type="dxa"/>
            <w:tcBorders>
              <w:top w:val="single" w:sz="4" w:space="0" w:color="auto"/>
              <w:left w:val="single" w:sz="4" w:space="0" w:color="auto"/>
              <w:bottom w:val="single" w:sz="4" w:space="0" w:color="auto"/>
              <w:right w:val="single" w:sz="4" w:space="0" w:color="auto"/>
            </w:tcBorders>
            <w:hideMark/>
          </w:tcPr>
          <w:p w:rsidR="00347064" w:rsidRPr="00D157AF" w:rsidRDefault="006546C7" w:rsidP="00A41803">
            <w:pPr>
              <w:rPr>
                <w:rFonts w:ascii="PT Astra Serif" w:hAnsi="PT Astra Serif" w:cs="Times New Roman"/>
                <w:sz w:val="28"/>
                <w:szCs w:val="28"/>
              </w:rPr>
            </w:pPr>
            <w:r w:rsidRPr="00D157AF">
              <w:rPr>
                <w:rFonts w:ascii="PT Astra Serif" w:hAnsi="PT Astra Serif" w:cs="Times New Roman"/>
                <w:sz w:val="28"/>
                <w:szCs w:val="28"/>
              </w:rPr>
              <w:t>Фотосъемка «Золотая осень»</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2D745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2D745D"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r w:rsidR="006546C7" w:rsidRPr="00D157AF">
              <w:rPr>
                <w:rFonts w:ascii="PT Astra Serif" w:hAnsi="PT Astra Serif" w:cs="Times New Roman"/>
                <w:sz w:val="28"/>
                <w:szCs w:val="28"/>
              </w:rPr>
              <w:t xml:space="preserve"> Фотовыставка</w:t>
            </w:r>
          </w:p>
        </w:tc>
      </w:tr>
      <w:tr w:rsidR="00347064" w:rsidRPr="00D157AF" w:rsidTr="00585F53">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2.3</w:t>
            </w:r>
          </w:p>
        </w:tc>
        <w:tc>
          <w:tcPr>
            <w:tcW w:w="4110" w:type="dxa"/>
            <w:tcBorders>
              <w:top w:val="single" w:sz="4" w:space="0" w:color="auto"/>
              <w:left w:val="single" w:sz="4" w:space="0" w:color="auto"/>
              <w:bottom w:val="single" w:sz="4" w:space="0" w:color="auto"/>
              <w:right w:val="single" w:sz="4" w:space="0" w:color="auto"/>
            </w:tcBorders>
            <w:hideMark/>
          </w:tcPr>
          <w:p w:rsidR="00347064" w:rsidRPr="00D157AF" w:rsidRDefault="006546C7" w:rsidP="00A41803">
            <w:pPr>
              <w:rPr>
                <w:rFonts w:ascii="PT Astra Serif" w:hAnsi="PT Astra Serif" w:cs="Times New Roman"/>
                <w:sz w:val="28"/>
                <w:szCs w:val="28"/>
              </w:rPr>
            </w:pPr>
            <w:r w:rsidRPr="00D157AF">
              <w:rPr>
                <w:rFonts w:ascii="PT Astra Serif" w:hAnsi="PT Astra Serif" w:cs="Times New Roman"/>
                <w:sz w:val="28"/>
                <w:szCs w:val="28"/>
              </w:rPr>
              <w:t>Компьютер и программы</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2D745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2D745D"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p>
        </w:tc>
      </w:tr>
      <w:tr w:rsidR="00347064" w:rsidRPr="00D157AF" w:rsidTr="00585F53">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41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eastAsia="Times New Roman" w:hAnsi="PT Astra Serif" w:cs="Times New Roman"/>
                <w:sz w:val="28"/>
                <w:szCs w:val="28"/>
                <w:lang w:eastAsia="ru-RU"/>
              </w:rPr>
            </w:pPr>
            <w:r w:rsidRPr="00D157AF">
              <w:rPr>
                <w:rFonts w:ascii="PT Astra Serif" w:eastAsia="Times New Roman" w:hAnsi="PT Astra Serif" w:cs="Times New Roman"/>
                <w:bCs/>
                <w:sz w:val="28"/>
                <w:szCs w:val="28"/>
                <w:lang w:eastAsia="ru-RU"/>
              </w:rPr>
              <w:t>Обработка фотографий в программах и печать</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740CDA" w:rsidP="00A41803">
            <w:pPr>
              <w:rPr>
                <w:rFonts w:ascii="PT Astra Serif" w:hAnsi="PT Astra Serif" w:cs="Times New Roman"/>
                <w:sz w:val="28"/>
                <w:szCs w:val="28"/>
              </w:rPr>
            </w:pPr>
            <w:r w:rsidRPr="00D157AF">
              <w:rPr>
                <w:rFonts w:ascii="PT Astra Serif" w:hAnsi="PT Astra Serif" w:cs="Times New Roman"/>
                <w:sz w:val="28"/>
                <w:szCs w:val="28"/>
              </w:rPr>
              <w:t>72</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721EF4" w:rsidP="00A41803">
            <w:pPr>
              <w:rPr>
                <w:rFonts w:ascii="PT Astra Serif" w:hAnsi="PT Astra Serif" w:cs="Times New Roman"/>
                <w:sz w:val="28"/>
                <w:szCs w:val="28"/>
              </w:rPr>
            </w:pPr>
            <w:r w:rsidRPr="00D157AF">
              <w:rPr>
                <w:rFonts w:ascii="PT Astra Serif" w:hAnsi="PT Astra Serif" w:cs="Times New Roman"/>
                <w:sz w:val="28"/>
                <w:szCs w:val="28"/>
              </w:rPr>
              <w:t>2</w:t>
            </w:r>
            <w:r w:rsidR="00740CDA"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721EF4" w:rsidP="00A41803">
            <w:pPr>
              <w:rPr>
                <w:rFonts w:ascii="PT Astra Serif" w:hAnsi="PT Astra Serif" w:cs="Times New Roman"/>
                <w:sz w:val="28"/>
                <w:szCs w:val="28"/>
              </w:rPr>
            </w:pPr>
            <w:r w:rsidRPr="00D157AF">
              <w:rPr>
                <w:rFonts w:ascii="PT Astra Serif" w:hAnsi="PT Astra Serif" w:cs="Times New Roman"/>
                <w:sz w:val="28"/>
                <w:szCs w:val="28"/>
              </w:rPr>
              <w:t>5</w:t>
            </w:r>
            <w:r w:rsidR="00740CDA" w:rsidRPr="00D157AF">
              <w:rPr>
                <w:rFonts w:ascii="PT Astra Serif" w:hAnsi="PT Astra Serif" w:cs="Times New Roman"/>
                <w:sz w:val="28"/>
                <w:szCs w:val="28"/>
              </w:rPr>
              <w:t>0</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Фотовыставка</w:t>
            </w:r>
          </w:p>
        </w:tc>
      </w:tr>
      <w:tr w:rsidR="00347064" w:rsidRPr="00D157AF" w:rsidTr="00585F53">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3.1</w:t>
            </w:r>
          </w:p>
        </w:tc>
        <w:tc>
          <w:tcPr>
            <w:tcW w:w="41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Создание </w:t>
            </w:r>
            <w:proofErr w:type="spellStart"/>
            <w:r w:rsidRPr="00D157AF">
              <w:rPr>
                <w:rFonts w:ascii="PT Astra Serif" w:hAnsi="PT Astra Serif" w:cs="Times New Roman"/>
                <w:sz w:val="28"/>
                <w:szCs w:val="28"/>
              </w:rPr>
              <w:t>фотоколложей</w:t>
            </w:r>
            <w:proofErr w:type="spellEnd"/>
            <w:r w:rsidRPr="00D157AF">
              <w:rPr>
                <w:rFonts w:ascii="PT Astra Serif" w:hAnsi="PT Astra Serif" w:cs="Times New Roman"/>
                <w:sz w:val="28"/>
                <w:szCs w:val="28"/>
              </w:rPr>
              <w:t xml:space="preserve">. в программах </w:t>
            </w:r>
            <w:r w:rsidRPr="00D157AF">
              <w:rPr>
                <w:rFonts w:ascii="PT Astra Serif" w:hAnsi="PT Astra Serif" w:cs="Times New Roman"/>
                <w:sz w:val="28"/>
                <w:szCs w:val="28"/>
                <w:lang w:val="en-US"/>
              </w:rPr>
              <w:t>Photo Frame Studio</w:t>
            </w:r>
          </w:p>
          <w:p w:rsidR="00347064" w:rsidRPr="00D157AF" w:rsidRDefault="00347064" w:rsidP="00A41803">
            <w:pPr>
              <w:rPr>
                <w:rFonts w:ascii="PT Astra Serif" w:hAnsi="PT Astra Serif"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4F6513"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4F6513" w:rsidP="00A41803">
            <w:pPr>
              <w:rPr>
                <w:rFonts w:ascii="PT Astra Serif" w:hAnsi="PT Astra Serif" w:cs="Times New Roman"/>
                <w:sz w:val="28"/>
                <w:szCs w:val="28"/>
              </w:rPr>
            </w:pPr>
            <w:r w:rsidRPr="00D157AF">
              <w:rPr>
                <w:rFonts w:ascii="PT Astra Serif" w:hAnsi="PT Astra Serif" w:cs="Times New Roman"/>
                <w:sz w:val="28"/>
                <w:szCs w:val="28"/>
              </w:rPr>
              <w:t>5</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585F53">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3.2</w:t>
            </w:r>
          </w:p>
        </w:tc>
        <w:tc>
          <w:tcPr>
            <w:tcW w:w="41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Создание </w:t>
            </w:r>
            <w:proofErr w:type="spellStart"/>
            <w:r w:rsidRPr="00D157AF">
              <w:rPr>
                <w:rFonts w:ascii="PT Astra Serif" w:hAnsi="PT Astra Serif" w:cs="Times New Roman"/>
                <w:sz w:val="28"/>
                <w:szCs w:val="28"/>
              </w:rPr>
              <w:t>фотоколложей</w:t>
            </w:r>
            <w:proofErr w:type="spellEnd"/>
            <w:r w:rsidRPr="00D157AF">
              <w:rPr>
                <w:rFonts w:ascii="PT Astra Serif" w:hAnsi="PT Astra Serif" w:cs="Times New Roman"/>
                <w:sz w:val="28"/>
                <w:szCs w:val="28"/>
              </w:rPr>
              <w:t xml:space="preserve">. в программах </w:t>
            </w:r>
            <w:proofErr w:type="spellStart"/>
            <w:r w:rsidRPr="00D157AF">
              <w:rPr>
                <w:rFonts w:ascii="PT Astra Serif" w:hAnsi="PT Astra Serif" w:cs="Times New Roman"/>
                <w:sz w:val="28"/>
                <w:szCs w:val="28"/>
              </w:rPr>
              <w:t>Фотоколлаж</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3B38AA"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3B38AA"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Опрос </w:t>
            </w:r>
          </w:p>
        </w:tc>
      </w:tr>
      <w:tr w:rsidR="00347064" w:rsidRPr="00D157AF" w:rsidTr="00585F53">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3.3</w:t>
            </w:r>
          </w:p>
        </w:tc>
        <w:tc>
          <w:tcPr>
            <w:tcW w:w="41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Создание </w:t>
            </w:r>
            <w:proofErr w:type="spellStart"/>
            <w:r w:rsidRPr="00D157AF">
              <w:rPr>
                <w:rFonts w:ascii="PT Astra Serif" w:hAnsi="PT Astra Serif" w:cs="Times New Roman"/>
                <w:sz w:val="28"/>
                <w:szCs w:val="28"/>
              </w:rPr>
              <w:t>фотоколложей</w:t>
            </w:r>
            <w:proofErr w:type="spellEnd"/>
            <w:r w:rsidRPr="00D157AF">
              <w:rPr>
                <w:rFonts w:ascii="PT Astra Serif" w:hAnsi="PT Astra Serif" w:cs="Times New Roman"/>
                <w:sz w:val="28"/>
                <w:szCs w:val="28"/>
              </w:rPr>
              <w:t xml:space="preserve">. в программах </w:t>
            </w:r>
            <w:r w:rsidRPr="00D157AF">
              <w:rPr>
                <w:rFonts w:ascii="PT Astra Serif" w:hAnsi="PT Astra Serif" w:cs="Times New Roman"/>
                <w:sz w:val="28"/>
                <w:szCs w:val="28"/>
                <w:lang w:val="en-US"/>
              </w:rPr>
              <w:t>Picture</w:t>
            </w:r>
            <w:r w:rsidRPr="00D157AF">
              <w:rPr>
                <w:rFonts w:ascii="PT Astra Serif" w:hAnsi="PT Astra Serif" w:cs="Times New Roman"/>
                <w:sz w:val="28"/>
                <w:szCs w:val="28"/>
              </w:rPr>
              <w:t xml:space="preserve"> </w:t>
            </w:r>
            <w:r w:rsidRPr="00D157AF">
              <w:rPr>
                <w:rFonts w:ascii="PT Astra Serif" w:hAnsi="PT Astra Serif" w:cs="Times New Roman"/>
                <w:sz w:val="28"/>
                <w:szCs w:val="28"/>
                <w:lang w:val="en-US"/>
              </w:rPr>
              <w:t>Collage</w:t>
            </w:r>
            <w:r w:rsidRPr="00D157AF">
              <w:rPr>
                <w:rFonts w:ascii="PT Astra Serif" w:hAnsi="PT Astra Serif" w:cs="Times New Roman"/>
                <w:sz w:val="28"/>
                <w:szCs w:val="28"/>
              </w:rPr>
              <w:t xml:space="preserve"> </w:t>
            </w:r>
            <w:r w:rsidRPr="00D157AF">
              <w:rPr>
                <w:rFonts w:ascii="PT Astra Serif" w:hAnsi="PT Astra Serif" w:cs="Times New Roman"/>
                <w:sz w:val="28"/>
                <w:szCs w:val="28"/>
                <w:lang w:val="en-US"/>
              </w:rPr>
              <w:t>Maker</w:t>
            </w:r>
            <w:r w:rsidRPr="00D157AF">
              <w:rPr>
                <w:rFonts w:ascii="PT Astra Serif" w:hAnsi="PT Astra Serif" w:cs="Times New Roman"/>
                <w:sz w:val="28"/>
                <w:szCs w:val="28"/>
              </w:rPr>
              <w:t xml:space="preserve"> </w:t>
            </w:r>
            <w:r w:rsidRPr="00D157AF">
              <w:rPr>
                <w:rFonts w:ascii="PT Astra Serif" w:hAnsi="PT Astra Serif" w:cs="Times New Roman"/>
                <w:sz w:val="28"/>
                <w:szCs w:val="28"/>
                <w:lang w:val="en-US"/>
              </w:rPr>
              <w:t>Pro</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3B38AA"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3B38AA"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585F53">
        <w:trPr>
          <w:trHeight w:val="579"/>
        </w:trPr>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3.4</w:t>
            </w:r>
          </w:p>
        </w:tc>
        <w:tc>
          <w:tcPr>
            <w:tcW w:w="4110" w:type="dxa"/>
            <w:tcBorders>
              <w:top w:val="single" w:sz="4" w:space="0" w:color="auto"/>
              <w:left w:val="single" w:sz="4" w:space="0" w:color="auto"/>
              <w:bottom w:val="single" w:sz="4" w:space="0" w:color="auto"/>
              <w:right w:val="single" w:sz="4" w:space="0" w:color="auto"/>
            </w:tcBorders>
            <w:hideMark/>
          </w:tcPr>
          <w:p w:rsidR="00347064" w:rsidRPr="00D157AF" w:rsidRDefault="00CC18BD" w:rsidP="00A41803">
            <w:pPr>
              <w:rPr>
                <w:rFonts w:ascii="PT Astra Serif" w:hAnsi="PT Astra Serif" w:cs="Times New Roman"/>
                <w:sz w:val="28"/>
                <w:szCs w:val="28"/>
                <w:lang w:val="en-US"/>
              </w:rPr>
            </w:pPr>
            <w:r w:rsidRPr="00D157AF">
              <w:rPr>
                <w:rFonts w:ascii="PT Astra Serif" w:hAnsi="PT Astra Serif" w:cs="Times New Roman"/>
                <w:sz w:val="28"/>
                <w:szCs w:val="28"/>
              </w:rPr>
              <w:t xml:space="preserve">Программа мульти </w:t>
            </w:r>
            <w:proofErr w:type="gramStart"/>
            <w:r w:rsidRPr="00D157AF">
              <w:rPr>
                <w:rFonts w:ascii="PT Astra Serif" w:hAnsi="PT Astra Serif" w:cs="Times New Roman"/>
                <w:sz w:val="28"/>
                <w:szCs w:val="28"/>
              </w:rPr>
              <w:t>-</w:t>
            </w:r>
            <w:proofErr w:type="spellStart"/>
            <w:r w:rsidRPr="00D157AF">
              <w:rPr>
                <w:rFonts w:ascii="PT Astra Serif" w:hAnsi="PT Astra Serif" w:cs="Times New Roman"/>
                <w:sz w:val="28"/>
                <w:szCs w:val="28"/>
              </w:rPr>
              <w:t>п</w:t>
            </w:r>
            <w:proofErr w:type="gramEnd"/>
            <w:r w:rsidRPr="00D157AF">
              <w:rPr>
                <w:rFonts w:ascii="PT Astra Serif" w:hAnsi="PT Astra Serif" w:cs="Times New Roman"/>
                <w:sz w:val="28"/>
                <w:szCs w:val="28"/>
              </w:rPr>
              <w:t>ульти</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3B38AA"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3B38AA"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585F53">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3.5</w:t>
            </w:r>
          </w:p>
        </w:tc>
        <w:tc>
          <w:tcPr>
            <w:tcW w:w="41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lang w:val="en-US"/>
              </w:rPr>
            </w:pPr>
            <w:r w:rsidRPr="00D157AF">
              <w:rPr>
                <w:rFonts w:ascii="PT Astra Serif" w:hAnsi="PT Astra Serif" w:cs="Times New Roman"/>
                <w:sz w:val="28"/>
                <w:szCs w:val="28"/>
              </w:rPr>
              <w:t>Презентация</w:t>
            </w:r>
            <w:r w:rsidRPr="00D157AF">
              <w:rPr>
                <w:rFonts w:ascii="PT Astra Serif" w:hAnsi="PT Astra Serif" w:cs="Times New Roman"/>
                <w:sz w:val="28"/>
                <w:szCs w:val="28"/>
                <w:lang w:val="en-US"/>
              </w:rPr>
              <w:t xml:space="preserve"> Microsoft Office Power Point</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3B38AA"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3B38AA"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347064" w:rsidRPr="00D157AF" w:rsidTr="00585F53">
        <w:trPr>
          <w:trHeight w:val="549"/>
        </w:trPr>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3.6</w:t>
            </w:r>
          </w:p>
        </w:tc>
        <w:tc>
          <w:tcPr>
            <w:tcW w:w="41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proofErr w:type="spellStart"/>
            <w:r w:rsidRPr="00D157AF">
              <w:rPr>
                <w:rFonts w:ascii="PT Astra Serif" w:hAnsi="PT Astra Serif" w:cs="Times New Roman"/>
                <w:sz w:val="28"/>
                <w:szCs w:val="28"/>
                <w:lang w:val="en-US"/>
              </w:rPr>
              <w:t>Movavi</w:t>
            </w:r>
            <w:proofErr w:type="spellEnd"/>
            <w:r w:rsidRPr="00D157AF">
              <w:rPr>
                <w:rFonts w:ascii="PT Astra Serif" w:hAnsi="PT Astra Serif" w:cs="Times New Roman"/>
                <w:sz w:val="28"/>
                <w:szCs w:val="28"/>
                <w:lang w:val="en-US"/>
              </w:rPr>
              <w:t xml:space="preserve"> Video Editor 14 Plus</w:t>
            </w:r>
          </w:p>
        </w:tc>
        <w:tc>
          <w:tcPr>
            <w:tcW w:w="851"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3B38AA"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3B38AA"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3.7</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Программа Дизайн календарей</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proofErr w:type="spellStart"/>
            <w:r w:rsidRPr="00D157AF">
              <w:rPr>
                <w:rFonts w:ascii="PT Astra Serif" w:hAnsi="PT Astra Serif" w:cs="Times New Roman"/>
                <w:sz w:val="28"/>
                <w:szCs w:val="28"/>
              </w:rPr>
              <w:t>Беседа</w:t>
            </w:r>
            <w:proofErr w:type="gramStart"/>
            <w:r w:rsidRPr="00D157AF">
              <w:rPr>
                <w:rFonts w:ascii="PT Astra Serif" w:hAnsi="PT Astra Serif" w:cs="Times New Roman"/>
                <w:sz w:val="28"/>
                <w:szCs w:val="28"/>
              </w:rPr>
              <w:t>.о</w:t>
            </w:r>
            <w:proofErr w:type="gramEnd"/>
            <w:r w:rsidRPr="00D157AF">
              <w:rPr>
                <w:rFonts w:ascii="PT Astra Serif" w:hAnsi="PT Astra Serif" w:cs="Times New Roman"/>
                <w:sz w:val="28"/>
                <w:szCs w:val="28"/>
              </w:rPr>
              <w:t>прос</w:t>
            </w:r>
            <w:proofErr w:type="spellEnd"/>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3.8</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Практическое применение изученного материала. Компьютерный дизайн</w:t>
            </w:r>
          </w:p>
          <w:p w:rsidR="00F67FDA"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Создание Новогодних  сувениров в изученных программах.</w:t>
            </w:r>
          </w:p>
          <w:p w:rsidR="00CC18BD" w:rsidRPr="00D157AF" w:rsidRDefault="00F67FDA" w:rsidP="00A41803">
            <w:pPr>
              <w:rPr>
                <w:rFonts w:ascii="PT Astra Serif" w:hAnsi="PT Astra Serif" w:cs="Times New Roman"/>
                <w:sz w:val="28"/>
                <w:szCs w:val="28"/>
              </w:rPr>
            </w:pPr>
            <w:r w:rsidRPr="00D157AF">
              <w:rPr>
                <w:rFonts w:ascii="PT Astra Serif" w:hAnsi="PT Astra Serif" w:cs="Times New Roman"/>
                <w:sz w:val="28"/>
                <w:szCs w:val="28"/>
              </w:rPr>
              <w:t xml:space="preserve"> Новогодний сувенир</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15</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3.9</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Обобщающее  занятие за полугодие</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Тестирование в игровой форме</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4.0</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 xml:space="preserve">Оформление  фото-зоны «Новогоднее настроение». </w:t>
            </w:r>
            <w:proofErr w:type="spellStart"/>
            <w:r w:rsidRPr="00D157AF">
              <w:rPr>
                <w:rFonts w:ascii="PT Astra Serif" w:hAnsi="PT Astra Serif" w:cs="Times New Roman"/>
                <w:sz w:val="28"/>
                <w:szCs w:val="28"/>
              </w:rPr>
              <w:t>Фотосессия</w:t>
            </w:r>
            <w:proofErr w:type="spellEnd"/>
            <w:r w:rsidRPr="00D157AF">
              <w:rPr>
                <w:rFonts w:ascii="PT Astra Serif" w:hAnsi="PT Astra Serif"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Фотосъемка «Мир вокруг нас» и компьютерная графика</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111</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36</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75</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Тестирование</w:t>
            </w:r>
          </w:p>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в игровой форме</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4.1</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Фотосъёмка «Зима в кадре»</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4.2</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 xml:space="preserve">Программа  </w:t>
            </w:r>
            <w:proofErr w:type="spellStart"/>
            <w:r w:rsidRPr="00D157AF">
              <w:rPr>
                <w:rFonts w:ascii="PT Astra Serif" w:hAnsi="PT Astra Serif" w:cs="Times New Roman"/>
                <w:sz w:val="28"/>
                <w:szCs w:val="28"/>
              </w:rPr>
              <w:t>Adobe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PhotoShop</w:t>
            </w:r>
            <w:proofErr w:type="spellEnd"/>
            <w:r w:rsidRPr="00D157AF">
              <w:rPr>
                <w:rFonts w:ascii="PT Astra Serif" w:hAnsi="PT Astra Serif" w:cs="Times New Roman"/>
                <w:sz w:val="28"/>
                <w:szCs w:val="28"/>
              </w:rPr>
              <w:t xml:space="preserve"> и её инструменты.</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18</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8</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 xml:space="preserve">Беседа, опрос </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4.3</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 xml:space="preserve">Оформление фото - зоны к 23 и 8 марту. </w:t>
            </w:r>
            <w:proofErr w:type="spellStart"/>
            <w:r w:rsidRPr="00D157AF">
              <w:rPr>
                <w:rFonts w:ascii="PT Astra Serif" w:hAnsi="PT Astra Serif" w:cs="Times New Roman"/>
                <w:sz w:val="28"/>
                <w:szCs w:val="28"/>
              </w:rPr>
              <w:t>Фотоссесия</w:t>
            </w:r>
            <w:proofErr w:type="spellEnd"/>
            <w:r w:rsidRPr="00D157AF">
              <w:rPr>
                <w:rFonts w:ascii="PT Astra Serif" w:hAnsi="PT Astra Serif" w:cs="Times New Roman"/>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4.4</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 xml:space="preserve">Сувенирная продукция </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30</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10</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20</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4.5</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Жанры фотографии</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4.6</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 xml:space="preserve">Композиция в кадре и  </w:t>
            </w:r>
            <w:r w:rsidRPr="00D157AF">
              <w:rPr>
                <w:rFonts w:ascii="PT Astra Serif" w:hAnsi="PT Astra Serif" w:cs="Times New Roman"/>
                <w:sz w:val="28"/>
                <w:szCs w:val="28"/>
              </w:rPr>
              <w:lastRenderedPageBreak/>
              <w:t>перспектива</w:t>
            </w:r>
          </w:p>
          <w:p w:rsidR="00CC18BD" w:rsidRPr="00D157AF" w:rsidRDefault="00CC18BD" w:rsidP="00A41803">
            <w:pPr>
              <w:rPr>
                <w:rFonts w:ascii="PT Astra Serif" w:hAnsi="PT Astra Serif"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624BA4" w:rsidP="00A41803">
            <w:pPr>
              <w:rPr>
                <w:rFonts w:ascii="PT Astra Serif" w:hAnsi="PT Astra Serif" w:cs="Times New Roman"/>
                <w:sz w:val="28"/>
                <w:szCs w:val="28"/>
              </w:rPr>
            </w:pPr>
            <w:r w:rsidRPr="00D157AF">
              <w:rPr>
                <w:rFonts w:ascii="PT Astra Serif" w:hAnsi="PT Astra Serif" w:cs="Times New Roman"/>
                <w:sz w:val="28"/>
                <w:szCs w:val="28"/>
              </w:rPr>
              <w:lastRenderedPageBreak/>
              <w:t>3</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624BA4"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624BA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 xml:space="preserve">Опрос, просмотр </w:t>
            </w:r>
            <w:r w:rsidRPr="00D157AF">
              <w:rPr>
                <w:rFonts w:ascii="PT Astra Serif" w:hAnsi="PT Astra Serif" w:cs="Times New Roman"/>
                <w:sz w:val="28"/>
                <w:szCs w:val="28"/>
              </w:rPr>
              <w:lastRenderedPageBreak/>
              <w:t>фотографий</w:t>
            </w:r>
          </w:p>
        </w:tc>
      </w:tr>
      <w:tr w:rsidR="00CC18BD" w:rsidRPr="00D157AF" w:rsidTr="00585F53">
        <w:trPr>
          <w:trHeight w:val="567"/>
        </w:trPr>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lastRenderedPageBreak/>
              <w:t>4.7</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 xml:space="preserve">Мобильная фотография </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CC18BD" w:rsidRPr="00D157AF" w:rsidTr="00585F53">
        <w:trPr>
          <w:trHeight w:val="567"/>
        </w:trPr>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4.8</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eastAsia="Times New Roman" w:hAnsi="PT Astra Serif" w:cs="Times New Roman"/>
                <w:b/>
                <w:bCs/>
                <w:sz w:val="28"/>
                <w:szCs w:val="28"/>
                <w:lang w:eastAsia="ru-RU"/>
              </w:rPr>
              <w:t xml:space="preserve"> </w:t>
            </w:r>
            <w:r w:rsidRPr="00D157AF">
              <w:rPr>
                <w:rFonts w:ascii="PT Astra Serif" w:eastAsia="Times New Roman" w:hAnsi="PT Astra Serif" w:cs="Times New Roman"/>
                <w:bCs/>
                <w:sz w:val="28"/>
                <w:szCs w:val="28"/>
                <w:lang w:eastAsia="ru-RU"/>
              </w:rPr>
              <w:t>Композиция в портрете. Ракурсы.</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CC18BD" w:rsidRPr="00D157AF" w:rsidTr="00585F53">
        <w:trPr>
          <w:trHeight w:val="567"/>
        </w:trPr>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4.9</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proofErr w:type="spellStart"/>
            <w:r w:rsidRPr="00D157AF">
              <w:rPr>
                <w:rFonts w:ascii="PT Astra Serif" w:hAnsi="PT Astra Serif" w:cs="Times New Roman"/>
                <w:sz w:val="28"/>
                <w:szCs w:val="28"/>
              </w:rPr>
              <w:t>Сэлфи</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CC18BD" w:rsidRPr="00D157AF" w:rsidTr="00585F53">
        <w:trPr>
          <w:trHeight w:val="567"/>
        </w:trPr>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5.0</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Макросъемка</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CC18BD" w:rsidRPr="00D157AF" w:rsidTr="00585F53">
        <w:trPr>
          <w:trHeight w:val="567"/>
        </w:trPr>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5.1</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Фотосъемка животных</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CC18BD" w:rsidRPr="00D157AF" w:rsidTr="00585F53">
        <w:trPr>
          <w:trHeight w:val="567"/>
        </w:trPr>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5.2</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Детская фотография</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CC18BD" w:rsidRPr="00D157AF" w:rsidTr="00585F53">
        <w:trPr>
          <w:trHeight w:val="567"/>
        </w:trPr>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5.3</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Натюрморт</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CC18BD" w:rsidRPr="00D157AF" w:rsidTr="00585F53">
        <w:trPr>
          <w:trHeight w:val="567"/>
        </w:trPr>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5.4</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Архитектура</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CC18BD" w:rsidRPr="00D157AF" w:rsidTr="00585F53">
        <w:trPr>
          <w:trHeight w:val="495"/>
        </w:trPr>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5.5</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Пейзаж</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CC18BD" w:rsidRPr="00D157AF" w:rsidTr="00585F53">
        <w:trPr>
          <w:trHeight w:val="70"/>
        </w:trPr>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5.6</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Репортажная съёмка</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5</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Обобщающее  занятие за год</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Тестирование</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5.1</w:t>
            </w:r>
          </w:p>
        </w:tc>
        <w:tc>
          <w:tcPr>
            <w:tcW w:w="411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Закрепление  пройденного материала</w:t>
            </w:r>
          </w:p>
        </w:tc>
        <w:tc>
          <w:tcPr>
            <w:tcW w:w="851"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12</w:t>
            </w:r>
          </w:p>
        </w:tc>
        <w:tc>
          <w:tcPr>
            <w:tcW w:w="709"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C18BD" w:rsidRPr="00D157AF" w:rsidRDefault="00CC18BD" w:rsidP="00A41803">
            <w:pPr>
              <w:rPr>
                <w:rFonts w:ascii="PT Astra Serif" w:hAnsi="PT Astra Serif" w:cs="Times New Roman"/>
                <w:color w:val="000000" w:themeColor="text1"/>
                <w:sz w:val="28"/>
                <w:szCs w:val="28"/>
              </w:rPr>
            </w:pPr>
            <w:r w:rsidRPr="00D157AF">
              <w:rPr>
                <w:rFonts w:ascii="PT Astra Serif" w:hAnsi="PT Astra Serif" w:cs="Times New Roman"/>
                <w:color w:val="000000" w:themeColor="text1"/>
                <w:sz w:val="28"/>
                <w:szCs w:val="28"/>
              </w:rPr>
              <w:t>11</w:t>
            </w:r>
          </w:p>
        </w:tc>
        <w:tc>
          <w:tcPr>
            <w:tcW w:w="2517" w:type="dxa"/>
            <w:tcBorders>
              <w:top w:val="single" w:sz="4" w:space="0" w:color="auto"/>
              <w:left w:val="single" w:sz="4" w:space="0" w:color="auto"/>
              <w:bottom w:val="single" w:sz="4" w:space="0" w:color="auto"/>
              <w:right w:val="single" w:sz="4" w:space="0" w:color="auto"/>
            </w:tcBorders>
          </w:tcPr>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CC18BD" w:rsidRPr="00D157AF" w:rsidTr="00585F53">
        <w:tc>
          <w:tcPr>
            <w:tcW w:w="710" w:type="dxa"/>
            <w:tcBorders>
              <w:top w:val="single" w:sz="4" w:space="0" w:color="auto"/>
              <w:left w:val="single" w:sz="4" w:space="0" w:color="auto"/>
              <w:bottom w:val="single" w:sz="4" w:space="0" w:color="auto"/>
              <w:right w:val="single" w:sz="4" w:space="0" w:color="auto"/>
            </w:tcBorders>
          </w:tcPr>
          <w:p w:rsidR="00CC18BD" w:rsidRPr="00D157AF" w:rsidRDefault="00CC18BD" w:rsidP="00A41803">
            <w:pPr>
              <w:rPr>
                <w:rFonts w:ascii="PT Astra Serif" w:hAnsi="PT Astra Serif"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tcPr>
          <w:p w:rsidR="00CC18BD" w:rsidRPr="00D157AF" w:rsidRDefault="00CC18BD" w:rsidP="00A41803">
            <w:pPr>
              <w:rPr>
                <w:rFonts w:ascii="PT Astra Serif" w:hAnsi="PT Astra Serif" w:cs="Times New Roman"/>
                <w:sz w:val="28"/>
                <w:szCs w:val="28"/>
              </w:rPr>
            </w:pPr>
          </w:p>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Всего</w:t>
            </w:r>
          </w:p>
        </w:tc>
        <w:tc>
          <w:tcPr>
            <w:tcW w:w="851" w:type="dxa"/>
            <w:tcBorders>
              <w:top w:val="single" w:sz="4" w:space="0" w:color="auto"/>
              <w:left w:val="single" w:sz="4" w:space="0" w:color="auto"/>
              <w:bottom w:val="single" w:sz="4" w:space="0" w:color="auto"/>
              <w:right w:val="single" w:sz="4" w:space="0" w:color="auto"/>
            </w:tcBorders>
          </w:tcPr>
          <w:p w:rsidR="00CC18BD" w:rsidRPr="00D157AF" w:rsidRDefault="00CC18BD" w:rsidP="00A41803">
            <w:pPr>
              <w:rPr>
                <w:rFonts w:ascii="PT Astra Serif" w:hAnsi="PT Astra Serif" w:cs="Times New Roman"/>
                <w:sz w:val="28"/>
                <w:szCs w:val="28"/>
              </w:rPr>
            </w:pPr>
          </w:p>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216 часов</w:t>
            </w:r>
          </w:p>
        </w:tc>
        <w:tc>
          <w:tcPr>
            <w:tcW w:w="709" w:type="dxa"/>
            <w:tcBorders>
              <w:top w:val="single" w:sz="4" w:space="0" w:color="auto"/>
              <w:left w:val="single" w:sz="4" w:space="0" w:color="auto"/>
              <w:bottom w:val="single" w:sz="4" w:space="0" w:color="auto"/>
              <w:right w:val="single" w:sz="4" w:space="0" w:color="auto"/>
            </w:tcBorders>
          </w:tcPr>
          <w:p w:rsidR="00CC18BD" w:rsidRPr="00D157AF" w:rsidRDefault="00CC18BD" w:rsidP="00A41803">
            <w:pPr>
              <w:rPr>
                <w:rFonts w:ascii="PT Astra Serif" w:hAnsi="PT Astra Serif" w:cs="Times New Roman"/>
                <w:sz w:val="28"/>
                <w:szCs w:val="28"/>
              </w:rPr>
            </w:pPr>
          </w:p>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67</w:t>
            </w:r>
          </w:p>
        </w:tc>
        <w:tc>
          <w:tcPr>
            <w:tcW w:w="850" w:type="dxa"/>
            <w:tcBorders>
              <w:top w:val="single" w:sz="4" w:space="0" w:color="auto"/>
              <w:left w:val="single" w:sz="4" w:space="0" w:color="auto"/>
              <w:bottom w:val="single" w:sz="4" w:space="0" w:color="auto"/>
              <w:right w:val="single" w:sz="4" w:space="0" w:color="auto"/>
            </w:tcBorders>
          </w:tcPr>
          <w:p w:rsidR="00CC18BD" w:rsidRPr="00D157AF" w:rsidRDefault="00CC18BD" w:rsidP="00A41803">
            <w:pPr>
              <w:rPr>
                <w:rFonts w:ascii="PT Astra Serif" w:hAnsi="PT Astra Serif" w:cs="Times New Roman"/>
                <w:sz w:val="28"/>
                <w:szCs w:val="28"/>
              </w:rPr>
            </w:pPr>
          </w:p>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149</w:t>
            </w:r>
          </w:p>
        </w:tc>
        <w:tc>
          <w:tcPr>
            <w:tcW w:w="2517" w:type="dxa"/>
            <w:tcBorders>
              <w:top w:val="single" w:sz="4" w:space="0" w:color="auto"/>
              <w:left w:val="single" w:sz="4" w:space="0" w:color="auto"/>
              <w:bottom w:val="single" w:sz="4" w:space="0" w:color="auto"/>
              <w:right w:val="single" w:sz="4" w:space="0" w:color="auto"/>
            </w:tcBorders>
          </w:tcPr>
          <w:p w:rsidR="00CC18BD" w:rsidRPr="00D157AF" w:rsidRDefault="00CC18BD" w:rsidP="00A41803">
            <w:pPr>
              <w:rPr>
                <w:rFonts w:ascii="PT Astra Serif" w:hAnsi="PT Astra Serif" w:cs="Times New Roman"/>
                <w:sz w:val="28"/>
                <w:szCs w:val="28"/>
              </w:rPr>
            </w:pPr>
          </w:p>
        </w:tc>
      </w:tr>
    </w:tbl>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Содержание программы 2-го года обучения</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1. Вводное занятие.(3ч)</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1.1 Цели и задачи программы. План работы</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Знакомство с учебной группой. Техника безопасности при работе в объединении. Введение в программу: содержание и порядок обучения. Подготовка рабочего места.</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Знакомство с планами на учебный год. </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Подготовка рабочего места.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lastRenderedPageBreak/>
        <w:t xml:space="preserve">2. </w:t>
      </w:r>
      <w:r w:rsidR="00AF70A2" w:rsidRPr="00D157AF">
        <w:rPr>
          <w:rFonts w:ascii="PT Astra Serif" w:hAnsi="PT Astra Serif" w:cs="Times New Roman"/>
          <w:b/>
          <w:sz w:val="28"/>
          <w:szCs w:val="28"/>
        </w:rPr>
        <w:t xml:space="preserve">Повторение материала </w:t>
      </w:r>
      <w:r w:rsidR="00AF70A2" w:rsidRPr="00D157AF">
        <w:rPr>
          <w:rFonts w:ascii="PT Astra Serif" w:hAnsi="PT Astra Serif" w:cs="Times New Roman"/>
          <w:sz w:val="28"/>
          <w:szCs w:val="28"/>
        </w:rPr>
        <w:t xml:space="preserve"> </w:t>
      </w:r>
      <w:r w:rsidRPr="00D157AF">
        <w:rPr>
          <w:rFonts w:ascii="PT Astra Serif" w:hAnsi="PT Astra Serif" w:cs="Times New Roman"/>
          <w:b/>
          <w:sz w:val="28"/>
          <w:szCs w:val="28"/>
        </w:rPr>
        <w:t>1 года. (15ч)</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2.1. Устройство цифровых  фотоаппаратов. Виды и их функции. (3ч)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Классификация современных фотокамер (</w:t>
      </w:r>
      <w:proofErr w:type="gramStart"/>
      <w:r w:rsidRPr="00D157AF">
        <w:rPr>
          <w:rFonts w:ascii="PT Astra Serif" w:hAnsi="PT Astra Serif" w:cs="Times New Roman"/>
          <w:sz w:val="28"/>
          <w:szCs w:val="28"/>
        </w:rPr>
        <w:t>полнокадровые</w:t>
      </w:r>
      <w:proofErr w:type="gram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кроп-камеры</w:t>
      </w:r>
      <w:proofErr w:type="spellEnd"/>
      <w:r w:rsidRPr="00D157AF">
        <w:rPr>
          <w:rFonts w:ascii="PT Astra Serif" w:hAnsi="PT Astra Serif" w:cs="Times New Roman"/>
          <w:sz w:val="28"/>
          <w:szCs w:val="28"/>
        </w:rPr>
        <w:t>). Принцип работы матрицы. Различия между RGB и CMYK. Фотоаппараты: шкальные, дальномерные, зеркальные. Устройство современной фотокамеры. Особенности устройства. Правила работы с различными типами фотоаппаратов. Эксплуатация, хранение и уход за камерой в различные времена года и погодные условия (виды кофры, защитных линз)</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Настройка разных режимов. Проведение фотосъ</w:t>
      </w:r>
      <w:r w:rsidRPr="00D157AF">
        <w:rPr>
          <w:rFonts w:ascii="PT Astra Serif" w:cs="Times New Roman"/>
          <w:sz w:val="28"/>
          <w:szCs w:val="28"/>
        </w:rPr>
        <w:t>ѐ</w:t>
      </w:r>
      <w:r w:rsidRPr="00D157AF">
        <w:rPr>
          <w:rFonts w:ascii="PT Astra Serif" w:hAnsi="PT Astra Serif" w:cs="Times New Roman"/>
          <w:sz w:val="28"/>
          <w:szCs w:val="28"/>
        </w:rPr>
        <w:t>мки с использованием разных значений диафрагмы и выдержки. Просмотр и анализ отснятых материалов.</w:t>
      </w:r>
    </w:p>
    <w:p w:rsidR="00347064" w:rsidRPr="00D157AF" w:rsidRDefault="00347064" w:rsidP="00A41803">
      <w:pPr>
        <w:rPr>
          <w:rFonts w:ascii="PT Astra Serif" w:hAnsi="PT Astra Serif" w:cs="Times New Roman"/>
          <w:sz w:val="28"/>
          <w:szCs w:val="28"/>
        </w:rPr>
      </w:pPr>
    </w:p>
    <w:p w:rsidR="006546C7"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2.2. </w:t>
      </w:r>
      <w:r w:rsidR="006546C7" w:rsidRPr="00D157AF">
        <w:rPr>
          <w:rFonts w:ascii="PT Astra Serif" w:hAnsi="PT Astra Serif" w:cs="Times New Roman"/>
          <w:b/>
          <w:sz w:val="28"/>
          <w:szCs w:val="28"/>
        </w:rPr>
        <w:t>Фотосъемка «Золотая осень».(6ч)</w:t>
      </w:r>
    </w:p>
    <w:p w:rsidR="006546C7" w:rsidRPr="00D157AF" w:rsidRDefault="006546C7"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6546C7" w:rsidRPr="00D157AF" w:rsidRDefault="006546C7" w:rsidP="00A41803">
      <w:pPr>
        <w:rPr>
          <w:rFonts w:ascii="PT Astra Serif" w:hAnsi="PT Astra Serif" w:cs="Times New Roman"/>
          <w:i/>
          <w:sz w:val="28"/>
          <w:szCs w:val="28"/>
        </w:rPr>
      </w:pPr>
      <w:r w:rsidRPr="00D157AF">
        <w:rPr>
          <w:rFonts w:ascii="PT Astra Serif" w:hAnsi="PT Astra Serif" w:cs="Times New Roman"/>
          <w:sz w:val="28"/>
          <w:szCs w:val="28"/>
        </w:rPr>
        <w:t xml:space="preserve">Техника безопасности и правила обращения с фотоаппаратом. </w:t>
      </w:r>
      <w:proofErr w:type="spellStart"/>
      <w:r w:rsidRPr="00D157AF">
        <w:rPr>
          <w:rFonts w:ascii="PT Astra Serif" w:hAnsi="PT Astra Serif" w:cs="Times New Roman"/>
          <w:sz w:val="28"/>
          <w:szCs w:val="28"/>
        </w:rPr>
        <w:t>Заполненность</w:t>
      </w:r>
      <w:proofErr w:type="spellEnd"/>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 xml:space="preserve">площади кадра во время фотосъёмки. Основные правила </w:t>
      </w:r>
      <w:proofErr w:type="spellStart"/>
      <w:r w:rsidRPr="00D157AF">
        <w:rPr>
          <w:rFonts w:ascii="PT Astra Serif" w:hAnsi="PT Astra Serif" w:cs="Times New Roman"/>
          <w:sz w:val="28"/>
          <w:szCs w:val="28"/>
        </w:rPr>
        <w:t>заполненности</w:t>
      </w:r>
      <w:proofErr w:type="spellEnd"/>
      <w:r w:rsidRPr="00D157AF">
        <w:rPr>
          <w:rFonts w:ascii="PT Astra Serif" w:hAnsi="PT Astra Serif" w:cs="Times New Roman"/>
          <w:sz w:val="28"/>
          <w:szCs w:val="28"/>
        </w:rPr>
        <w:t xml:space="preserve"> кадра. Свободное пространство. Правило размещения элементов снимка. Правило одной трети. Ракурс. Виды точек съ</w:t>
      </w:r>
      <w:r w:rsidRPr="00D157AF">
        <w:rPr>
          <w:rFonts w:ascii="PT Astra Serif" w:cs="Times New Roman"/>
          <w:sz w:val="28"/>
          <w:szCs w:val="28"/>
        </w:rPr>
        <w:t>ѐ</w:t>
      </w:r>
      <w:r w:rsidRPr="00D157AF">
        <w:rPr>
          <w:rFonts w:ascii="PT Astra Serif" w:hAnsi="PT Astra Serif" w:cs="Times New Roman"/>
          <w:sz w:val="28"/>
          <w:szCs w:val="28"/>
        </w:rPr>
        <w:t>мки.</w:t>
      </w:r>
    </w:p>
    <w:p w:rsidR="006546C7" w:rsidRPr="00D157AF" w:rsidRDefault="006546C7"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6546C7" w:rsidRPr="00D157AF" w:rsidRDefault="006546C7" w:rsidP="00A41803">
      <w:pPr>
        <w:rPr>
          <w:rFonts w:ascii="PT Astra Serif" w:hAnsi="PT Astra Serif" w:cs="Times New Roman"/>
          <w:sz w:val="28"/>
          <w:szCs w:val="28"/>
        </w:rPr>
      </w:pPr>
      <w:r w:rsidRPr="00D157AF">
        <w:rPr>
          <w:rFonts w:ascii="PT Astra Serif" w:hAnsi="PT Astra Serif" w:cs="Times New Roman"/>
          <w:sz w:val="28"/>
          <w:szCs w:val="28"/>
        </w:rPr>
        <w:t xml:space="preserve">Съёмка цифровым фотоаппаратом с учётом применения основных правил композиции, составление </w:t>
      </w:r>
      <w:proofErr w:type="spellStart"/>
      <w:r w:rsidRPr="00D157AF">
        <w:rPr>
          <w:rFonts w:ascii="PT Astra Serif" w:hAnsi="PT Astra Serif" w:cs="Times New Roman"/>
          <w:sz w:val="28"/>
          <w:szCs w:val="28"/>
        </w:rPr>
        <w:t>композиций</w:t>
      </w:r>
      <w:proofErr w:type="gramStart"/>
      <w:r w:rsidRPr="00D157AF">
        <w:rPr>
          <w:rFonts w:ascii="PT Astra Serif" w:hAnsi="PT Astra Serif" w:cs="Times New Roman"/>
          <w:sz w:val="28"/>
          <w:szCs w:val="28"/>
        </w:rPr>
        <w:t>.П</w:t>
      </w:r>
      <w:proofErr w:type="gramEnd"/>
      <w:r w:rsidRPr="00D157AF">
        <w:rPr>
          <w:rFonts w:ascii="PT Astra Serif" w:hAnsi="PT Astra Serif" w:cs="Times New Roman"/>
          <w:sz w:val="28"/>
          <w:szCs w:val="28"/>
        </w:rPr>
        <w:t>роведение</w:t>
      </w:r>
      <w:proofErr w:type="spellEnd"/>
      <w:r w:rsidRPr="00D157AF">
        <w:rPr>
          <w:rFonts w:ascii="PT Astra Serif" w:hAnsi="PT Astra Serif" w:cs="Times New Roman"/>
          <w:sz w:val="28"/>
          <w:szCs w:val="28"/>
        </w:rPr>
        <w:t xml:space="preserve"> съемки с разной точкой съемки. Анализ отснятого материала, разбор изображений.</w:t>
      </w:r>
    </w:p>
    <w:p w:rsidR="006546C7" w:rsidRPr="00D157AF" w:rsidRDefault="006546C7" w:rsidP="00A41803">
      <w:pPr>
        <w:rPr>
          <w:rFonts w:ascii="PT Astra Serif" w:hAnsi="PT Astra Serif" w:cs="Times New Roman"/>
          <w:b/>
          <w:sz w:val="28"/>
          <w:szCs w:val="28"/>
        </w:rPr>
      </w:pPr>
    </w:p>
    <w:p w:rsidR="00347064" w:rsidRPr="00D157AF" w:rsidRDefault="006546C7" w:rsidP="00A41803">
      <w:pPr>
        <w:rPr>
          <w:rFonts w:ascii="PT Astra Serif" w:hAnsi="PT Astra Serif" w:cs="Times New Roman"/>
          <w:sz w:val="28"/>
          <w:szCs w:val="28"/>
        </w:rPr>
      </w:pPr>
      <w:r w:rsidRPr="00D157AF">
        <w:rPr>
          <w:rFonts w:ascii="PT Astra Serif" w:hAnsi="PT Astra Serif" w:cs="Times New Roman"/>
          <w:b/>
          <w:sz w:val="28"/>
          <w:szCs w:val="28"/>
        </w:rPr>
        <w:t xml:space="preserve">2.3 </w:t>
      </w:r>
      <w:r w:rsidR="00347064" w:rsidRPr="00D157AF">
        <w:rPr>
          <w:rFonts w:ascii="PT Astra Serif" w:hAnsi="PT Astra Serif" w:cs="Times New Roman"/>
          <w:b/>
          <w:sz w:val="28"/>
          <w:szCs w:val="28"/>
        </w:rPr>
        <w:t>Компьютер и программы.(6ч)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Для чего нужны программы их инструменты.</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Работа</w:t>
      </w:r>
      <w:r w:rsidRPr="00C36AC3">
        <w:rPr>
          <w:rFonts w:ascii="PT Astra Serif" w:hAnsi="PT Astra Serif" w:cs="Times New Roman"/>
          <w:sz w:val="28"/>
          <w:szCs w:val="28"/>
          <w:lang w:val="en-US"/>
        </w:rPr>
        <w:t xml:space="preserve"> </w:t>
      </w:r>
      <w:r w:rsidRPr="00D157AF">
        <w:rPr>
          <w:rFonts w:ascii="PT Astra Serif" w:hAnsi="PT Astra Serif" w:cs="Times New Roman"/>
          <w:sz w:val="28"/>
          <w:szCs w:val="28"/>
        </w:rPr>
        <w:t>в</w:t>
      </w:r>
      <w:r w:rsidRPr="00C36AC3">
        <w:rPr>
          <w:rFonts w:ascii="PT Astra Serif" w:hAnsi="PT Astra Serif" w:cs="Times New Roman"/>
          <w:sz w:val="28"/>
          <w:szCs w:val="28"/>
          <w:lang w:val="en-US"/>
        </w:rPr>
        <w:t xml:space="preserve"> </w:t>
      </w:r>
      <w:r w:rsidRPr="00D157AF">
        <w:rPr>
          <w:rFonts w:ascii="PT Astra Serif" w:hAnsi="PT Astra Serif" w:cs="Times New Roman"/>
          <w:sz w:val="28"/>
          <w:szCs w:val="28"/>
        </w:rPr>
        <w:t>программах</w:t>
      </w:r>
      <w:r w:rsidRPr="00C36AC3">
        <w:rPr>
          <w:rFonts w:ascii="PT Astra Serif" w:hAnsi="PT Astra Serif" w:cs="Times New Roman"/>
          <w:sz w:val="28"/>
          <w:szCs w:val="28"/>
          <w:lang w:val="en-US"/>
        </w:rPr>
        <w:t xml:space="preserve">: </w:t>
      </w:r>
      <w:r w:rsidRPr="00D157AF">
        <w:rPr>
          <w:rFonts w:ascii="PT Astra Serif" w:hAnsi="PT Astra Serif" w:cs="Times New Roman"/>
          <w:sz w:val="28"/>
          <w:szCs w:val="28"/>
          <w:lang w:val="en-US"/>
        </w:rPr>
        <w:t>Photo Frame Studio</w:t>
      </w:r>
      <w:r w:rsidRPr="00C36AC3">
        <w:rPr>
          <w:rFonts w:ascii="PT Astra Serif" w:hAnsi="PT Astra Serif" w:cs="Times New Roman"/>
          <w:sz w:val="28"/>
          <w:szCs w:val="28"/>
          <w:lang w:val="en-US"/>
        </w:rPr>
        <w:t xml:space="preserve">, </w:t>
      </w:r>
      <w:r w:rsidRPr="00D157AF">
        <w:rPr>
          <w:rFonts w:ascii="PT Astra Serif" w:hAnsi="PT Astra Serif" w:cs="Times New Roman"/>
          <w:sz w:val="28"/>
          <w:szCs w:val="28"/>
          <w:lang w:val="en-US"/>
        </w:rPr>
        <w:t>Microsoft</w:t>
      </w:r>
      <w:r w:rsidRPr="00C36AC3">
        <w:rPr>
          <w:rFonts w:ascii="PT Astra Serif" w:hAnsi="PT Astra Serif" w:cs="Times New Roman"/>
          <w:sz w:val="28"/>
          <w:szCs w:val="28"/>
          <w:lang w:val="en-US"/>
        </w:rPr>
        <w:t xml:space="preserve"> </w:t>
      </w:r>
      <w:proofErr w:type="spellStart"/>
      <w:proofErr w:type="gramStart"/>
      <w:r w:rsidRPr="00D157AF">
        <w:rPr>
          <w:rFonts w:ascii="PT Astra Serif" w:hAnsi="PT Astra Serif" w:cs="Times New Roman"/>
          <w:sz w:val="28"/>
          <w:szCs w:val="28"/>
          <w:lang w:val="en-US"/>
        </w:rPr>
        <w:t>Offic</w:t>
      </w:r>
      <w:proofErr w:type="spellEnd"/>
      <w:r w:rsidRPr="00C36AC3">
        <w:rPr>
          <w:rFonts w:ascii="PT Astra Serif" w:hAnsi="PT Astra Serif" w:cs="Times New Roman"/>
          <w:sz w:val="28"/>
          <w:szCs w:val="28"/>
          <w:lang w:val="en-US"/>
        </w:rPr>
        <w:t xml:space="preserve">  </w:t>
      </w:r>
      <w:r w:rsidRPr="00D157AF">
        <w:rPr>
          <w:rFonts w:ascii="PT Astra Serif" w:hAnsi="PT Astra Serif" w:cs="Times New Roman"/>
          <w:sz w:val="28"/>
          <w:szCs w:val="28"/>
          <w:lang w:val="en-US"/>
        </w:rPr>
        <w:t>Picture</w:t>
      </w:r>
      <w:proofErr w:type="gramEnd"/>
      <w:r w:rsidRPr="00C36AC3">
        <w:rPr>
          <w:rFonts w:ascii="PT Astra Serif" w:hAnsi="PT Astra Serif" w:cs="Times New Roman"/>
          <w:sz w:val="28"/>
          <w:szCs w:val="28"/>
          <w:lang w:val="en-US"/>
        </w:rPr>
        <w:t xml:space="preserve"> </w:t>
      </w:r>
      <w:r w:rsidRPr="00D157AF">
        <w:rPr>
          <w:rFonts w:ascii="PT Astra Serif" w:hAnsi="PT Astra Serif" w:cs="Times New Roman"/>
          <w:sz w:val="28"/>
          <w:szCs w:val="28"/>
          <w:lang w:val="en-US"/>
        </w:rPr>
        <w:t>Manager</w:t>
      </w:r>
      <w:r w:rsidRPr="00C36AC3">
        <w:rPr>
          <w:rFonts w:ascii="PT Astra Serif" w:hAnsi="PT Astra Serif" w:cs="Times New Roman"/>
          <w:sz w:val="28"/>
          <w:szCs w:val="28"/>
          <w:lang w:val="en-US"/>
        </w:rPr>
        <w:t>.</w:t>
      </w:r>
      <w:r w:rsidRPr="00C36AC3">
        <w:rPr>
          <w:rFonts w:ascii="PT Astra Serif" w:hAnsi="PT Astra Serif" w:cs="Times New Roman"/>
          <w:color w:val="000000"/>
          <w:sz w:val="28"/>
          <w:szCs w:val="28"/>
          <w:shd w:val="clear" w:color="auto" w:fill="FFFFFF"/>
          <w:lang w:val="en-US"/>
        </w:rPr>
        <w:t xml:space="preserve"> </w:t>
      </w:r>
      <w:r w:rsidRPr="00D157AF">
        <w:rPr>
          <w:rFonts w:ascii="PT Astra Serif" w:hAnsi="PT Astra Serif" w:cs="Times New Roman"/>
          <w:color w:val="000000"/>
          <w:sz w:val="28"/>
          <w:szCs w:val="28"/>
          <w:shd w:val="clear" w:color="auto" w:fill="FFFFFF"/>
        </w:rPr>
        <w:t>Компьютерное рисование в разных графических редакторах (</w:t>
      </w:r>
      <w:proofErr w:type="spellStart"/>
      <w:r w:rsidRPr="00D157AF">
        <w:rPr>
          <w:rFonts w:ascii="PT Astra Serif" w:hAnsi="PT Astra Serif" w:cs="Times New Roman"/>
          <w:color w:val="000000"/>
          <w:sz w:val="28"/>
          <w:szCs w:val="28"/>
          <w:shd w:val="clear" w:color="auto" w:fill="FFFFFF"/>
        </w:rPr>
        <w:t>Colour</w:t>
      </w:r>
      <w:proofErr w:type="spellEnd"/>
      <w:r w:rsidRPr="00D157AF">
        <w:rPr>
          <w:rFonts w:ascii="PT Astra Serif" w:hAnsi="PT Astra Serif" w:cs="Times New Roman"/>
          <w:color w:val="000000"/>
          <w:sz w:val="28"/>
          <w:szCs w:val="28"/>
          <w:shd w:val="clear" w:color="auto" w:fill="FFFFFF"/>
        </w:rPr>
        <w:t xml:space="preserve"> </w:t>
      </w:r>
      <w:proofErr w:type="spellStart"/>
      <w:r w:rsidRPr="00D157AF">
        <w:rPr>
          <w:rFonts w:ascii="PT Astra Serif" w:hAnsi="PT Astra Serif" w:cs="Times New Roman"/>
          <w:color w:val="000000"/>
          <w:sz w:val="28"/>
          <w:szCs w:val="28"/>
          <w:shd w:val="clear" w:color="auto" w:fill="FFFFFF"/>
        </w:rPr>
        <w:t>Paint</w:t>
      </w:r>
      <w:proofErr w:type="spellEnd"/>
      <w:r w:rsidRPr="00D157AF">
        <w:rPr>
          <w:rFonts w:ascii="PT Astra Serif" w:hAnsi="PT Astra Serif" w:cs="Times New Roman"/>
          <w:color w:val="000000"/>
          <w:sz w:val="28"/>
          <w:szCs w:val="28"/>
          <w:shd w:val="clear" w:color="auto" w:fill="FFFFFF"/>
        </w:rPr>
        <w:t xml:space="preserve">, </w:t>
      </w:r>
      <w:proofErr w:type="spellStart"/>
      <w:r w:rsidRPr="00D157AF">
        <w:rPr>
          <w:rFonts w:ascii="PT Astra Serif" w:hAnsi="PT Astra Serif" w:cs="Times New Roman"/>
          <w:color w:val="000000"/>
          <w:sz w:val="28"/>
          <w:szCs w:val="28"/>
          <w:shd w:val="clear" w:color="auto" w:fill="FFFFFF"/>
        </w:rPr>
        <w:t>Tux</w:t>
      </w:r>
      <w:proofErr w:type="spellEnd"/>
      <w:r w:rsidRPr="00D157AF">
        <w:rPr>
          <w:rFonts w:ascii="PT Astra Serif" w:hAnsi="PT Astra Serif" w:cs="Times New Roman"/>
          <w:color w:val="000000"/>
          <w:sz w:val="28"/>
          <w:szCs w:val="28"/>
          <w:shd w:val="clear" w:color="auto" w:fill="FFFFFF"/>
        </w:rPr>
        <w:t xml:space="preserve"> </w:t>
      </w:r>
      <w:proofErr w:type="spellStart"/>
      <w:r w:rsidRPr="00D157AF">
        <w:rPr>
          <w:rFonts w:ascii="PT Astra Serif" w:hAnsi="PT Astra Serif" w:cs="Times New Roman"/>
          <w:color w:val="000000"/>
          <w:sz w:val="28"/>
          <w:szCs w:val="28"/>
          <w:shd w:val="clear" w:color="auto" w:fill="FFFFFF"/>
        </w:rPr>
        <w:t>Paint</w:t>
      </w:r>
      <w:proofErr w:type="spellEnd"/>
      <w:r w:rsidRPr="00D157AF">
        <w:rPr>
          <w:rFonts w:ascii="PT Astra Serif" w:hAnsi="PT Astra Serif" w:cs="Times New Roman"/>
          <w:color w:val="000000"/>
          <w:sz w:val="28"/>
          <w:szCs w:val="28"/>
          <w:shd w:val="clear" w:color="auto" w:fill="FFFFFF"/>
        </w:rPr>
        <w:t>, GIMP и др.)</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3.  </w:t>
      </w:r>
      <w:r w:rsidRPr="00D157AF">
        <w:rPr>
          <w:rFonts w:ascii="PT Astra Serif" w:eastAsia="Times New Roman" w:hAnsi="PT Astra Serif" w:cs="Times New Roman"/>
          <w:b/>
          <w:bCs/>
          <w:sz w:val="28"/>
          <w:szCs w:val="28"/>
          <w:lang w:eastAsia="ru-RU"/>
        </w:rPr>
        <w:t>Обработка фотографий в программах и печать.</w:t>
      </w:r>
      <w:r w:rsidR="00740CDA" w:rsidRPr="00D157AF">
        <w:rPr>
          <w:rFonts w:ascii="PT Astra Serif" w:hAnsi="PT Astra Serif" w:cs="Times New Roman"/>
          <w:b/>
          <w:sz w:val="28"/>
          <w:szCs w:val="28"/>
        </w:rPr>
        <w:t xml:space="preserve"> (72</w:t>
      </w:r>
      <w:r w:rsidRPr="00D157AF">
        <w:rPr>
          <w:rFonts w:ascii="PT Astra Serif" w:hAnsi="PT Astra Serif" w:cs="Times New Roman"/>
          <w:b/>
          <w:sz w:val="28"/>
          <w:szCs w:val="28"/>
        </w:rPr>
        <w:t xml:space="preserve"> ч)</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3.1</w:t>
      </w:r>
      <w:r w:rsidRPr="00D157AF">
        <w:rPr>
          <w:rFonts w:ascii="PT Astra Serif" w:hAnsi="PT Astra Serif" w:cs="Times New Roman"/>
          <w:sz w:val="28"/>
          <w:szCs w:val="28"/>
        </w:rPr>
        <w:t xml:space="preserve"> </w:t>
      </w:r>
      <w:r w:rsidRPr="00D157AF">
        <w:rPr>
          <w:rFonts w:ascii="PT Astra Serif" w:hAnsi="PT Astra Serif" w:cs="Times New Roman"/>
          <w:b/>
          <w:sz w:val="28"/>
          <w:szCs w:val="28"/>
        </w:rPr>
        <w:t xml:space="preserve">Создание </w:t>
      </w:r>
      <w:proofErr w:type="spellStart"/>
      <w:r w:rsidRPr="00D157AF">
        <w:rPr>
          <w:rFonts w:ascii="PT Astra Serif" w:hAnsi="PT Astra Serif" w:cs="Times New Roman"/>
          <w:b/>
          <w:sz w:val="28"/>
          <w:szCs w:val="28"/>
        </w:rPr>
        <w:t>фотоколлажей</w:t>
      </w:r>
      <w:proofErr w:type="spellEnd"/>
      <w:r w:rsidRPr="00D157AF">
        <w:rPr>
          <w:rFonts w:ascii="PT Astra Serif" w:hAnsi="PT Astra Serif" w:cs="Times New Roman"/>
          <w:b/>
          <w:sz w:val="28"/>
          <w:szCs w:val="28"/>
        </w:rPr>
        <w:t xml:space="preserve"> в программах </w:t>
      </w:r>
      <w:r w:rsidRPr="00D157AF">
        <w:rPr>
          <w:rFonts w:ascii="PT Astra Serif" w:hAnsi="PT Astra Serif" w:cs="Times New Roman"/>
          <w:b/>
          <w:sz w:val="28"/>
          <w:szCs w:val="28"/>
          <w:lang w:val="en-US"/>
        </w:rPr>
        <w:t>Photo Frame Studio</w:t>
      </w:r>
      <w:r w:rsidRPr="00D157AF">
        <w:rPr>
          <w:rFonts w:ascii="PT Astra Serif" w:hAnsi="PT Astra Serif" w:cs="Times New Roman"/>
          <w:b/>
          <w:sz w:val="28"/>
          <w:szCs w:val="28"/>
        </w:rPr>
        <w:t>.(6ч)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sz w:val="28"/>
          <w:szCs w:val="28"/>
        </w:rPr>
        <w:t xml:space="preserve">Понятие </w:t>
      </w:r>
      <w:proofErr w:type="spellStart"/>
      <w:r w:rsidRPr="00D157AF">
        <w:rPr>
          <w:rFonts w:ascii="PT Astra Serif" w:hAnsi="PT Astra Serif" w:cs="Times New Roman"/>
          <w:sz w:val="28"/>
          <w:szCs w:val="28"/>
        </w:rPr>
        <w:t>фотоколлаж</w:t>
      </w:r>
      <w:proofErr w:type="spellEnd"/>
      <w:r w:rsidRPr="00D157AF">
        <w:rPr>
          <w:rFonts w:ascii="PT Astra Serif" w:hAnsi="PT Astra Serif" w:cs="Times New Roman"/>
          <w:sz w:val="28"/>
          <w:szCs w:val="28"/>
        </w:rPr>
        <w:t xml:space="preserve">, виды  </w:t>
      </w:r>
      <w:proofErr w:type="spellStart"/>
      <w:r w:rsidRPr="00D157AF">
        <w:rPr>
          <w:rFonts w:ascii="PT Astra Serif" w:hAnsi="PT Astra Serif" w:cs="Times New Roman"/>
          <w:sz w:val="28"/>
          <w:szCs w:val="28"/>
        </w:rPr>
        <w:t>фотоколлажей</w:t>
      </w:r>
      <w:proofErr w:type="spellEnd"/>
      <w:proofErr w:type="gramStart"/>
      <w:r w:rsidRPr="00D157AF">
        <w:rPr>
          <w:rFonts w:ascii="PT Astra Serif" w:hAnsi="PT Astra Serif" w:cs="Times New Roman"/>
          <w:b/>
          <w:sz w:val="28"/>
          <w:szCs w:val="28"/>
        </w:rPr>
        <w:t xml:space="preserve"> .</w:t>
      </w:r>
      <w:proofErr w:type="gramEnd"/>
      <w:r w:rsidRPr="00D157AF">
        <w:rPr>
          <w:rFonts w:ascii="PT Astra Serif" w:hAnsi="PT Astra Serif" w:cs="Times New Roman"/>
          <w:sz w:val="28"/>
          <w:szCs w:val="28"/>
        </w:rPr>
        <w:t xml:space="preserve"> Основные правила композиции.</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Просмотр </w:t>
      </w:r>
      <w:proofErr w:type="spellStart"/>
      <w:r w:rsidRPr="00D157AF">
        <w:rPr>
          <w:rFonts w:ascii="PT Astra Serif" w:hAnsi="PT Astra Serif" w:cs="Times New Roman"/>
          <w:sz w:val="28"/>
          <w:szCs w:val="28"/>
        </w:rPr>
        <w:t>образцов</w:t>
      </w:r>
      <w:proofErr w:type="gramStart"/>
      <w:r w:rsidRPr="00D157AF">
        <w:rPr>
          <w:rFonts w:ascii="PT Astra Serif" w:hAnsi="PT Astra Serif" w:cs="Times New Roman"/>
          <w:sz w:val="28"/>
          <w:szCs w:val="28"/>
        </w:rPr>
        <w:t>.С</w:t>
      </w:r>
      <w:proofErr w:type="gramEnd"/>
      <w:r w:rsidRPr="00D157AF">
        <w:rPr>
          <w:rFonts w:ascii="PT Astra Serif" w:hAnsi="PT Astra Serif" w:cs="Times New Roman"/>
          <w:sz w:val="28"/>
          <w:szCs w:val="28"/>
        </w:rPr>
        <w:t>оздание</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фотоколлажей</w:t>
      </w:r>
      <w:proofErr w:type="spellEnd"/>
      <w:r w:rsidRPr="00D157AF">
        <w:rPr>
          <w:rFonts w:ascii="PT Astra Serif" w:hAnsi="PT Astra Serif" w:cs="Times New Roman"/>
          <w:sz w:val="28"/>
          <w:szCs w:val="28"/>
        </w:rPr>
        <w:t xml:space="preserve"> и печать.</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3.2.</w:t>
      </w:r>
      <w:r w:rsidRPr="00D157AF">
        <w:rPr>
          <w:rFonts w:ascii="PT Astra Serif" w:hAnsi="PT Astra Serif" w:cs="Times New Roman"/>
          <w:sz w:val="28"/>
          <w:szCs w:val="28"/>
        </w:rPr>
        <w:t xml:space="preserve"> </w:t>
      </w:r>
      <w:r w:rsidRPr="00D157AF">
        <w:rPr>
          <w:rFonts w:ascii="PT Astra Serif" w:hAnsi="PT Astra Serif" w:cs="Times New Roman"/>
          <w:b/>
          <w:sz w:val="28"/>
          <w:szCs w:val="28"/>
        </w:rPr>
        <w:t xml:space="preserve">Создание </w:t>
      </w:r>
      <w:proofErr w:type="spellStart"/>
      <w:r w:rsidRPr="00D157AF">
        <w:rPr>
          <w:rFonts w:ascii="PT Astra Serif" w:hAnsi="PT Astra Serif" w:cs="Times New Roman"/>
          <w:b/>
          <w:sz w:val="28"/>
          <w:szCs w:val="28"/>
        </w:rPr>
        <w:t>фотоколложей</w:t>
      </w:r>
      <w:proofErr w:type="spellEnd"/>
      <w:r w:rsidRPr="00D157AF">
        <w:rPr>
          <w:rFonts w:ascii="PT Astra Serif" w:hAnsi="PT Astra Serif" w:cs="Times New Roman"/>
          <w:b/>
          <w:sz w:val="28"/>
          <w:szCs w:val="28"/>
        </w:rPr>
        <w:t xml:space="preserve">. в программах </w:t>
      </w:r>
      <w:proofErr w:type="spellStart"/>
      <w:r w:rsidRPr="00D157AF">
        <w:rPr>
          <w:rFonts w:ascii="PT Astra Serif" w:hAnsi="PT Astra Serif" w:cs="Times New Roman"/>
          <w:b/>
          <w:sz w:val="28"/>
          <w:szCs w:val="28"/>
        </w:rPr>
        <w:t>Фотоколлаж</w:t>
      </w:r>
      <w:proofErr w:type="spellEnd"/>
      <w:r w:rsidRPr="00D157AF">
        <w:rPr>
          <w:rFonts w:ascii="PT Astra Serif" w:hAnsi="PT Astra Serif" w:cs="Times New Roman"/>
          <w:b/>
          <w:sz w:val="28"/>
          <w:szCs w:val="28"/>
        </w:rPr>
        <w:t>. (6ч)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Меню программы и её инструменты, их свойства. Правила работы в программе </w:t>
      </w:r>
      <w:r w:rsidRPr="00D157AF">
        <w:rPr>
          <w:rFonts w:ascii="PT Astra Serif" w:hAnsi="PT Astra Serif" w:cs="Times New Roman"/>
          <w:sz w:val="28"/>
          <w:szCs w:val="28"/>
        </w:rPr>
        <w:lastRenderedPageBreak/>
        <w:t>и последовательность</w:t>
      </w:r>
      <w:proofErr w:type="gramStart"/>
      <w:r w:rsidRPr="00D157AF">
        <w:rPr>
          <w:rFonts w:ascii="PT Astra Serif" w:hAnsi="PT Astra Serif" w:cs="Times New Roman"/>
          <w:sz w:val="28"/>
          <w:szCs w:val="28"/>
        </w:rPr>
        <w:t>..</w:t>
      </w:r>
      <w:proofErr w:type="gram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Применение на практики инструментов </w:t>
      </w:r>
      <w:proofErr w:type="gramStart"/>
      <w:r w:rsidRPr="00D157AF">
        <w:rPr>
          <w:rFonts w:ascii="PT Astra Serif" w:hAnsi="PT Astra Serif" w:cs="Times New Roman"/>
          <w:sz w:val="28"/>
          <w:szCs w:val="28"/>
        </w:rPr>
        <w:t>для</w:t>
      </w:r>
      <w:proofErr w:type="gram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создание</w:t>
      </w:r>
      <w:proofErr w:type="gramEnd"/>
      <w:r w:rsidRPr="00D157AF">
        <w:rPr>
          <w:rFonts w:ascii="PT Astra Serif" w:hAnsi="PT Astra Serif" w:cs="Times New Roman"/>
          <w:sz w:val="28"/>
          <w:szCs w:val="28"/>
        </w:rPr>
        <w:t xml:space="preserve"> коллажей. Просмотр полученного результата, печать.</w:t>
      </w:r>
    </w:p>
    <w:p w:rsidR="00347064" w:rsidRPr="00D157AF" w:rsidRDefault="00347064" w:rsidP="00A41803">
      <w:pPr>
        <w:rPr>
          <w:rFonts w:ascii="PT Astra Serif" w:hAnsi="PT Astra Serif" w:cs="Times New Roman"/>
          <w:b/>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3.3. </w:t>
      </w:r>
      <w:proofErr w:type="gramStart"/>
      <w:r w:rsidRPr="00D157AF">
        <w:rPr>
          <w:rFonts w:ascii="PT Astra Serif" w:hAnsi="PT Astra Serif" w:cs="Times New Roman"/>
          <w:b/>
          <w:sz w:val="28"/>
          <w:szCs w:val="28"/>
        </w:rPr>
        <w:t xml:space="preserve">Создание </w:t>
      </w:r>
      <w:proofErr w:type="spellStart"/>
      <w:r w:rsidRPr="00D157AF">
        <w:rPr>
          <w:rFonts w:ascii="PT Astra Serif" w:hAnsi="PT Astra Serif" w:cs="Times New Roman"/>
          <w:b/>
          <w:sz w:val="28"/>
          <w:szCs w:val="28"/>
        </w:rPr>
        <w:t>фотоколложей</w:t>
      </w:r>
      <w:proofErr w:type="spellEnd"/>
      <w:r w:rsidRPr="00D157AF">
        <w:rPr>
          <w:rFonts w:ascii="PT Astra Serif" w:hAnsi="PT Astra Serif" w:cs="Times New Roman"/>
          <w:b/>
          <w:sz w:val="28"/>
          <w:szCs w:val="28"/>
        </w:rPr>
        <w:t xml:space="preserve">. в программах </w:t>
      </w:r>
      <w:r w:rsidRPr="00D157AF">
        <w:rPr>
          <w:rFonts w:ascii="PT Astra Serif" w:hAnsi="PT Astra Serif" w:cs="Times New Roman"/>
          <w:b/>
          <w:sz w:val="28"/>
          <w:szCs w:val="28"/>
          <w:lang w:val="en-US"/>
        </w:rPr>
        <w:t>Picture</w:t>
      </w:r>
      <w:r w:rsidRPr="00D157AF">
        <w:rPr>
          <w:rFonts w:ascii="PT Astra Serif" w:hAnsi="PT Astra Serif" w:cs="Times New Roman"/>
          <w:b/>
          <w:sz w:val="28"/>
          <w:szCs w:val="28"/>
        </w:rPr>
        <w:t xml:space="preserve"> </w:t>
      </w:r>
      <w:r w:rsidRPr="00D157AF">
        <w:rPr>
          <w:rFonts w:ascii="PT Astra Serif" w:hAnsi="PT Astra Serif" w:cs="Times New Roman"/>
          <w:b/>
          <w:sz w:val="28"/>
          <w:szCs w:val="28"/>
          <w:lang w:val="en-US"/>
        </w:rPr>
        <w:t>Collage</w:t>
      </w:r>
      <w:r w:rsidRPr="00D157AF">
        <w:rPr>
          <w:rFonts w:ascii="PT Astra Serif" w:hAnsi="PT Astra Serif" w:cs="Times New Roman"/>
          <w:b/>
          <w:sz w:val="28"/>
          <w:szCs w:val="28"/>
        </w:rPr>
        <w:t xml:space="preserve"> </w:t>
      </w:r>
      <w:r w:rsidRPr="00D157AF">
        <w:rPr>
          <w:rFonts w:ascii="PT Astra Serif" w:hAnsi="PT Astra Serif" w:cs="Times New Roman"/>
          <w:b/>
          <w:sz w:val="28"/>
          <w:szCs w:val="28"/>
          <w:lang w:val="en-US"/>
        </w:rPr>
        <w:t>Maker</w:t>
      </w:r>
      <w:r w:rsidRPr="00D157AF">
        <w:rPr>
          <w:rFonts w:ascii="PT Astra Serif" w:hAnsi="PT Astra Serif" w:cs="Times New Roman"/>
          <w:b/>
          <w:sz w:val="28"/>
          <w:szCs w:val="28"/>
        </w:rPr>
        <w:t xml:space="preserve"> </w:t>
      </w:r>
      <w:r w:rsidRPr="00D157AF">
        <w:rPr>
          <w:rFonts w:ascii="PT Astra Serif" w:hAnsi="PT Astra Serif" w:cs="Times New Roman"/>
          <w:b/>
          <w:sz w:val="28"/>
          <w:szCs w:val="28"/>
          <w:lang w:val="en-US"/>
        </w:rPr>
        <w:t>Pro</w:t>
      </w:r>
      <w:r w:rsidRPr="00D157AF">
        <w:rPr>
          <w:rFonts w:ascii="PT Astra Serif" w:hAnsi="PT Astra Serif" w:cs="Times New Roman"/>
          <w:b/>
          <w:sz w:val="28"/>
          <w:szCs w:val="28"/>
        </w:rPr>
        <w:t>. 6ч)</w:t>
      </w:r>
      <w:proofErr w:type="gramEnd"/>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Меню программы и её инструменты, их свойства.  Правила работы в программе и последовательность</w:t>
      </w:r>
      <w:proofErr w:type="gramStart"/>
      <w:r w:rsidRPr="00D157AF">
        <w:rPr>
          <w:rFonts w:ascii="PT Astra Serif" w:hAnsi="PT Astra Serif" w:cs="Times New Roman"/>
          <w:sz w:val="28"/>
          <w:szCs w:val="28"/>
        </w:rPr>
        <w:t>..</w:t>
      </w:r>
      <w:proofErr w:type="gramEnd"/>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Применение на практики инструментов </w:t>
      </w:r>
      <w:proofErr w:type="gramStart"/>
      <w:r w:rsidRPr="00D157AF">
        <w:rPr>
          <w:rFonts w:ascii="PT Astra Serif" w:hAnsi="PT Astra Serif" w:cs="Times New Roman"/>
          <w:sz w:val="28"/>
          <w:szCs w:val="28"/>
        </w:rPr>
        <w:t>для</w:t>
      </w:r>
      <w:proofErr w:type="gram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создание</w:t>
      </w:r>
      <w:proofErr w:type="gramEnd"/>
      <w:r w:rsidRPr="00D157AF">
        <w:rPr>
          <w:rFonts w:ascii="PT Astra Serif" w:hAnsi="PT Astra Serif" w:cs="Times New Roman"/>
          <w:sz w:val="28"/>
          <w:szCs w:val="28"/>
        </w:rPr>
        <w:t xml:space="preserve"> коллажей. Просмотр полученного результата, печать.</w:t>
      </w:r>
    </w:p>
    <w:p w:rsidR="00347064" w:rsidRPr="00D157AF" w:rsidRDefault="00347064" w:rsidP="00A41803">
      <w:pPr>
        <w:rPr>
          <w:rFonts w:ascii="PT Astra Serif" w:hAnsi="PT Astra Serif" w:cs="Times New Roman"/>
          <w:i/>
          <w:sz w:val="28"/>
          <w:szCs w:val="28"/>
        </w:rPr>
      </w:pPr>
    </w:p>
    <w:p w:rsidR="00CC18BD"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3.4</w:t>
      </w:r>
      <w:r w:rsidRPr="00D157AF">
        <w:rPr>
          <w:rFonts w:ascii="PT Astra Serif" w:hAnsi="PT Astra Serif" w:cs="Times New Roman"/>
          <w:sz w:val="28"/>
          <w:szCs w:val="28"/>
        </w:rPr>
        <w:t xml:space="preserve"> </w:t>
      </w:r>
      <w:r w:rsidR="00CC18BD" w:rsidRPr="00D157AF">
        <w:rPr>
          <w:rFonts w:ascii="PT Astra Serif" w:hAnsi="PT Astra Serif" w:cs="Times New Roman"/>
          <w:b/>
          <w:sz w:val="28"/>
          <w:szCs w:val="28"/>
        </w:rPr>
        <w:t xml:space="preserve">Программа мульти </w:t>
      </w:r>
      <w:proofErr w:type="gramStart"/>
      <w:r w:rsidR="00CC18BD" w:rsidRPr="00D157AF">
        <w:rPr>
          <w:rFonts w:ascii="PT Astra Serif" w:hAnsi="PT Astra Serif" w:cs="Times New Roman"/>
          <w:b/>
          <w:sz w:val="28"/>
          <w:szCs w:val="28"/>
        </w:rPr>
        <w:t>–</w:t>
      </w:r>
      <w:proofErr w:type="spellStart"/>
      <w:r w:rsidR="00CC18BD" w:rsidRPr="00D157AF">
        <w:rPr>
          <w:rFonts w:ascii="PT Astra Serif" w:hAnsi="PT Astra Serif" w:cs="Times New Roman"/>
          <w:b/>
          <w:sz w:val="28"/>
          <w:szCs w:val="28"/>
        </w:rPr>
        <w:t>п</w:t>
      </w:r>
      <w:proofErr w:type="gramEnd"/>
      <w:r w:rsidR="00CC18BD" w:rsidRPr="00D157AF">
        <w:rPr>
          <w:rFonts w:ascii="PT Astra Serif" w:hAnsi="PT Astra Serif" w:cs="Times New Roman"/>
          <w:b/>
          <w:sz w:val="28"/>
          <w:szCs w:val="28"/>
        </w:rPr>
        <w:t>ульти</w:t>
      </w:r>
      <w:proofErr w:type="spellEnd"/>
      <w:r w:rsidR="00CC18BD" w:rsidRPr="00D157AF">
        <w:rPr>
          <w:rFonts w:ascii="PT Astra Serif" w:hAnsi="PT Astra Serif" w:cs="Times New Roman"/>
          <w:b/>
          <w:sz w:val="28"/>
          <w:szCs w:val="28"/>
        </w:rPr>
        <w:t>. (6ч)</w:t>
      </w:r>
    </w:p>
    <w:p w:rsidR="00CC18BD" w:rsidRPr="00D157AF" w:rsidRDefault="00CC18BD"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Меню программы и её инструменты, их свойства.  Правила работы в программе и последовательность</w:t>
      </w:r>
      <w:proofErr w:type="gramStart"/>
      <w:r w:rsidRPr="00D157AF">
        <w:rPr>
          <w:rFonts w:ascii="PT Astra Serif" w:hAnsi="PT Astra Serif" w:cs="Times New Roman"/>
          <w:sz w:val="28"/>
          <w:szCs w:val="28"/>
        </w:rPr>
        <w:t>..</w:t>
      </w:r>
      <w:proofErr w:type="gramEnd"/>
    </w:p>
    <w:p w:rsidR="00CC18BD" w:rsidRPr="00D157AF" w:rsidRDefault="00CC18BD"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Создание видеоролика из персонажей программы. Просмотр, анализ.</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3.5</w:t>
      </w:r>
      <w:r w:rsidRPr="00D157AF">
        <w:rPr>
          <w:rFonts w:ascii="PT Astra Serif" w:hAnsi="PT Astra Serif" w:cs="Times New Roman"/>
          <w:sz w:val="28"/>
          <w:szCs w:val="28"/>
        </w:rPr>
        <w:t xml:space="preserve"> </w:t>
      </w:r>
      <w:r w:rsidRPr="00D157AF">
        <w:rPr>
          <w:rFonts w:ascii="PT Astra Serif" w:hAnsi="PT Astra Serif" w:cs="Times New Roman"/>
          <w:b/>
          <w:sz w:val="28"/>
          <w:szCs w:val="28"/>
        </w:rPr>
        <w:t xml:space="preserve">Презентация </w:t>
      </w:r>
      <w:proofErr w:type="spellStart"/>
      <w:r w:rsidRPr="00D157AF">
        <w:rPr>
          <w:rFonts w:ascii="PT Astra Serif" w:hAnsi="PT Astra Serif" w:cs="Times New Roman"/>
          <w:b/>
          <w:sz w:val="28"/>
          <w:szCs w:val="28"/>
        </w:rPr>
        <w:t>Microsoft</w:t>
      </w:r>
      <w:proofErr w:type="spellEnd"/>
      <w:r w:rsidRPr="00D157AF">
        <w:rPr>
          <w:rFonts w:ascii="PT Astra Serif" w:hAnsi="PT Astra Serif" w:cs="Times New Roman"/>
          <w:b/>
          <w:sz w:val="28"/>
          <w:szCs w:val="28"/>
        </w:rPr>
        <w:t xml:space="preserve"> </w:t>
      </w:r>
      <w:proofErr w:type="spellStart"/>
      <w:r w:rsidRPr="00D157AF">
        <w:rPr>
          <w:rFonts w:ascii="PT Astra Serif" w:hAnsi="PT Astra Serif" w:cs="Times New Roman"/>
          <w:b/>
          <w:sz w:val="28"/>
          <w:szCs w:val="28"/>
        </w:rPr>
        <w:t>Office</w:t>
      </w:r>
      <w:proofErr w:type="spellEnd"/>
      <w:r w:rsidRPr="00D157AF">
        <w:rPr>
          <w:rFonts w:ascii="PT Astra Serif" w:hAnsi="PT Astra Serif" w:cs="Times New Roman"/>
          <w:b/>
          <w:sz w:val="28"/>
          <w:szCs w:val="28"/>
        </w:rPr>
        <w:t xml:space="preserve"> </w:t>
      </w:r>
      <w:proofErr w:type="spellStart"/>
      <w:r w:rsidRPr="00D157AF">
        <w:rPr>
          <w:rFonts w:ascii="PT Astra Serif" w:hAnsi="PT Astra Serif" w:cs="Times New Roman"/>
          <w:b/>
          <w:sz w:val="28"/>
          <w:szCs w:val="28"/>
        </w:rPr>
        <w:t>PowerPoint</w:t>
      </w:r>
      <w:proofErr w:type="spellEnd"/>
      <w:r w:rsidRPr="00D157AF">
        <w:rPr>
          <w:rFonts w:ascii="PT Astra Serif" w:hAnsi="PT Astra Serif" w:cs="Times New Roman"/>
          <w:b/>
          <w:sz w:val="28"/>
          <w:szCs w:val="28"/>
        </w:rPr>
        <w:t>. (6ч)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Меню программы и её инструменты, их свойства.  Правила работы в программе и последовательность</w:t>
      </w:r>
      <w:proofErr w:type="gramStart"/>
      <w:r w:rsidRPr="00D157AF">
        <w:rPr>
          <w:rFonts w:ascii="PT Astra Serif" w:hAnsi="PT Astra Serif" w:cs="Times New Roman"/>
          <w:sz w:val="28"/>
          <w:szCs w:val="28"/>
        </w:rPr>
        <w:t>..</w:t>
      </w:r>
      <w:proofErr w:type="gramEnd"/>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Применение на практики инструментов для создания презентаций. Анимации и </w:t>
      </w:r>
      <w:proofErr w:type="gramStart"/>
      <w:r w:rsidRPr="00D157AF">
        <w:rPr>
          <w:rFonts w:ascii="PT Astra Serif" w:hAnsi="PT Astra Serif" w:cs="Times New Roman"/>
          <w:sz w:val="28"/>
          <w:szCs w:val="28"/>
        </w:rPr>
        <w:t>другое</w:t>
      </w:r>
      <w:proofErr w:type="gramEnd"/>
      <w:r w:rsidRPr="00D157AF">
        <w:rPr>
          <w:rFonts w:ascii="PT Astra Serif" w:hAnsi="PT Astra Serif" w:cs="Times New Roman"/>
          <w:sz w:val="28"/>
          <w:szCs w:val="28"/>
        </w:rPr>
        <w:t>.. Просмотр полученного результата, печать.</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lang w:val="en-US"/>
        </w:rPr>
      </w:pPr>
      <w:r w:rsidRPr="00D157AF">
        <w:rPr>
          <w:rFonts w:ascii="PT Astra Serif" w:hAnsi="PT Astra Serif" w:cs="Times New Roman"/>
          <w:b/>
          <w:sz w:val="28"/>
          <w:szCs w:val="28"/>
          <w:lang w:val="en-US"/>
        </w:rPr>
        <w:t xml:space="preserve">3.6 </w:t>
      </w:r>
      <w:proofErr w:type="spellStart"/>
      <w:r w:rsidRPr="00D157AF">
        <w:rPr>
          <w:rFonts w:ascii="PT Astra Serif" w:hAnsi="PT Astra Serif" w:cs="Times New Roman"/>
          <w:b/>
          <w:sz w:val="28"/>
          <w:szCs w:val="28"/>
          <w:lang w:val="en-US"/>
        </w:rPr>
        <w:t>Movavi</w:t>
      </w:r>
      <w:proofErr w:type="spellEnd"/>
      <w:r w:rsidRPr="00D157AF">
        <w:rPr>
          <w:rFonts w:ascii="PT Astra Serif" w:hAnsi="PT Astra Serif" w:cs="Times New Roman"/>
          <w:b/>
          <w:sz w:val="28"/>
          <w:szCs w:val="28"/>
          <w:lang w:val="en-US"/>
        </w:rPr>
        <w:t xml:space="preserve"> Video Editor 14 Plus</w:t>
      </w:r>
      <w:proofErr w:type="gramStart"/>
      <w:r w:rsidRPr="00D157AF">
        <w:rPr>
          <w:rFonts w:ascii="PT Astra Serif" w:hAnsi="PT Astra Serif" w:cs="Times New Roman"/>
          <w:b/>
          <w:sz w:val="28"/>
          <w:szCs w:val="28"/>
          <w:lang w:val="en-US"/>
        </w:rPr>
        <w:t>.(</w:t>
      </w:r>
      <w:proofErr w:type="gramEnd"/>
      <w:r w:rsidRPr="00D157AF">
        <w:rPr>
          <w:rFonts w:ascii="PT Astra Serif" w:hAnsi="PT Astra Serif" w:cs="Times New Roman"/>
          <w:b/>
          <w:sz w:val="28"/>
          <w:szCs w:val="28"/>
          <w:lang w:val="en-US"/>
        </w:rPr>
        <w:t>6</w:t>
      </w:r>
      <w:r w:rsidRPr="00D157AF">
        <w:rPr>
          <w:rFonts w:ascii="PT Astra Serif" w:hAnsi="PT Astra Serif" w:cs="Times New Roman"/>
          <w:b/>
          <w:sz w:val="28"/>
          <w:szCs w:val="28"/>
        </w:rPr>
        <w:t>ч</w:t>
      </w:r>
      <w:r w:rsidRPr="00D157AF">
        <w:rPr>
          <w:rFonts w:ascii="PT Astra Serif" w:hAnsi="PT Astra Serif" w:cs="Times New Roman"/>
          <w:b/>
          <w:sz w:val="28"/>
          <w:szCs w:val="28"/>
          <w:lang w:val="en-US"/>
        </w:rPr>
        <w:t>)</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Меню программы и её инструменты, их свойства.  Правила работы в программе и последовательность</w:t>
      </w:r>
      <w:proofErr w:type="gramStart"/>
      <w:r w:rsidRPr="00D157AF">
        <w:rPr>
          <w:rFonts w:ascii="PT Astra Serif" w:hAnsi="PT Astra Serif" w:cs="Times New Roman"/>
          <w:sz w:val="28"/>
          <w:szCs w:val="28"/>
        </w:rPr>
        <w:t>..</w:t>
      </w:r>
      <w:proofErr w:type="gramEnd"/>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Применение на практики инструментов для создания презентаций. Анимации и </w:t>
      </w:r>
      <w:proofErr w:type="gramStart"/>
      <w:r w:rsidRPr="00D157AF">
        <w:rPr>
          <w:rFonts w:ascii="PT Astra Serif" w:hAnsi="PT Astra Serif" w:cs="Times New Roman"/>
          <w:sz w:val="28"/>
          <w:szCs w:val="28"/>
        </w:rPr>
        <w:t>другое</w:t>
      </w:r>
      <w:proofErr w:type="gramEnd"/>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p>
    <w:p w:rsidR="00CC18BD"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3.7</w:t>
      </w:r>
      <w:r w:rsidRPr="00D157AF">
        <w:rPr>
          <w:rFonts w:ascii="PT Astra Serif" w:hAnsi="PT Astra Serif" w:cs="Times New Roman"/>
          <w:sz w:val="28"/>
          <w:szCs w:val="28"/>
        </w:rPr>
        <w:t xml:space="preserve"> </w:t>
      </w:r>
      <w:r w:rsidR="00CC18BD" w:rsidRPr="00D157AF">
        <w:rPr>
          <w:rFonts w:ascii="PT Astra Serif" w:hAnsi="PT Astra Serif" w:cs="Times New Roman"/>
          <w:b/>
          <w:sz w:val="28"/>
          <w:szCs w:val="28"/>
        </w:rPr>
        <w:t>Программа Дизайн календарей. (6ч)</w:t>
      </w:r>
    </w:p>
    <w:p w:rsidR="00CC18BD" w:rsidRPr="00D157AF" w:rsidRDefault="00CC18BD"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Меню программы и её инструменты, их свойства.  Правила работы в программе и последовательность</w:t>
      </w:r>
      <w:proofErr w:type="gramStart"/>
      <w:r w:rsidRPr="00D157AF">
        <w:rPr>
          <w:rFonts w:ascii="PT Astra Serif" w:hAnsi="PT Astra Serif" w:cs="Times New Roman"/>
          <w:sz w:val="28"/>
          <w:szCs w:val="28"/>
        </w:rPr>
        <w:t>..</w:t>
      </w:r>
      <w:proofErr w:type="gramEnd"/>
    </w:p>
    <w:p w:rsidR="00CC18BD" w:rsidRPr="00D157AF" w:rsidRDefault="00CC18BD"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CC18BD" w:rsidRPr="00D157AF" w:rsidRDefault="00CC18BD" w:rsidP="00A41803">
      <w:pPr>
        <w:rPr>
          <w:rFonts w:ascii="PT Astra Serif" w:hAnsi="PT Astra Serif" w:cs="Times New Roman"/>
          <w:sz w:val="28"/>
          <w:szCs w:val="28"/>
        </w:rPr>
      </w:pPr>
      <w:r w:rsidRPr="00D157AF">
        <w:rPr>
          <w:rFonts w:ascii="PT Astra Serif" w:hAnsi="PT Astra Serif" w:cs="Times New Roman"/>
          <w:sz w:val="28"/>
          <w:szCs w:val="28"/>
        </w:rPr>
        <w:t xml:space="preserve">Применение на практики инструментов </w:t>
      </w:r>
      <w:proofErr w:type="gramStart"/>
      <w:r w:rsidRPr="00D157AF">
        <w:rPr>
          <w:rFonts w:ascii="PT Astra Serif" w:hAnsi="PT Astra Serif" w:cs="Times New Roman"/>
          <w:sz w:val="28"/>
          <w:szCs w:val="28"/>
        </w:rPr>
        <w:t>для</w:t>
      </w:r>
      <w:proofErr w:type="gram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создание</w:t>
      </w:r>
      <w:proofErr w:type="gramEnd"/>
      <w:r w:rsidRPr="00D157AF">
        <w:rPr>
          <w:rFonts w:ascii="PT Astra Serif" w:hAnsi="PT Astra Serif" w:cs="Times New Roman"/>
          <w:sz w:val="28"/>
          <w:szCs w:val="28"/>
        </w:rPr>
        <w:t xml:space="preserve"> коллажей. Просмотр </w:t>
      </w:r>
      <w:r w:rsidRPr="00D157AF">
        <w:rPr>
          <w:rFonts w:ascii="PT Astra Serif" w:hAnsi="PT Astra Serif" w:cs="Times New Roman"/>
          <w:sz w:val="28"/>
          <w:szCs w:val="28"/>
        </w:rPr>
        <w:lastRenderedPageBreak/>
        <w:t>полученного результата, печать.</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3.8 Практическое прим</w:t>
      </w:r>
      <w:r w:rsidR="00AF70A2" w:rsidRPr="00D157AF">
        <w:rPr>
          <w:rFonts w:ascii="PT Astra Serif" w:hAnsi="PT Astra Serif" w:cs="Times New Roman"/>
          <w:b/>
          <w:sz w:val="28"/>
          <w:szCs w:val="28"/>
        </w:rPr>
        <w:t>енение изученного материала.</w:t>
      </w:r>
      <w:r w:rsidR="00F67FDA" w:rsidRPr="00D157AF">
        <w:rPr>
          <w:rFonts w:ascii="PT Astra Serif" w:hAnsi="PT Astra Serif" w:cs="Times New Roman"/>
          <w:b/>
          <w:sz w:val="28"/>
          <w:szCs w:val="28"/>
        </w:rPr>
        <w:t xml:space="preserve"> Новогодний сувенир</w:t>
      </w:r>
      <w:r w:rsidR="00AF70A2" w:rsidRPr="00D157AF">
        <w:rPr>
          <w:rFonts w:ascii="PT Astra Serif" w:hAnsi="PT Astra Serif" w:cs="Times New Roman"/>
          <w:b/>
          <w:sz w:val="28"/>
          <w:szCs w:val="28"/>
        </w:rPr>
        <w:t xml:space="preserve"> (21</w:t>
      </w:r>
      <w:r w:rsidRPr="00D157AF">
        <w:rPr>
          <w:rFonts w:ascii="PT Astra Serif" w:hAnsi="PT Astra Serif" w:cs="Times New Roman"/>
          <w:b/>
          <w:sz w:val="28"/>
          <w:szCs w:val="28"/>
        </w:rPr>
        <w:t>ч)</w:t>
      </w:r>
    </w:p>
    <w:p w:rsidR="00AF70A2"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Что такое сувенир и для чего?</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Создание Новогодних  сувениров в изученных программах.</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sz w:val="28"/>
          <w:szCs w:val="28"/>
        </w:rPr>
        <w:t xml:space="preserve">Создание Новогодних  сувениров в изученных программах ( </w:t>
      </w:r>
      <w:proofErr w:type="spellStart"/>
      <w:r w:rsidRPr="00D157AF">
        <w:rPr>
          <w:rFonts w:ascii="PT Astra Serif" w:hAnsi="PT Astra Serif" w:cs="Times New Roman"/>
          <w:sz w:val="28"/>
          <w:szCs w:val="28"/>
        </w:rPr>
        <w:t>подровительные</w:t>
      </w:r>
      <w:proofErr w:type="spellEnd"/>
      <w:r w:rsidRPr="00D157AF">
        <w:rPr>
          <w:rFonts w:ascii="PT Astra Serif" w:hAnsi="PT Astra Serif" w:cs="Times New Roman"/>
          <w:sz w:val="28"/>
          <w:szCs w:val="28"/>
        </w:rPr>
        <w:t xml:space="preserve"> открытки, календари, гирлянды</w:t>
      </w:r>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 xml:space="preserve"> игрушки и </w:t>
      </w:r>
      <w:proofErr w:type="spellStart"/>
      <w:r w:rsidRPr="00D157AF">
        <w:rPr>
          <w:rFonts w:ascii="PT Astra Serif" w:hAnsi="PT Astra Serif" w:cs="Times New Roman"/>
          <w:sz w:val="28"/>
          <w:szCs w:val="28"/>
        </w:rPr>
        <w:t>др</w:t>
      </w:r>
      <w:proofErr w:type="spellEnd"/>
    </w:p>
    <w:p w:rsidR="00347064" w:rsidRPr="00D157AF" w:rsidRDefault="00347064" w:rsidP="00A41803">
      <w:pPr>
        <w:rPr>
          <w:rFonts w:ascii="PT Astra Serif" w:hAnsi="PT Astra Serif" w:cs="Times New Roman"/>
          <w:b/>
          <w:sz w:val="28"/>
          <w:szCs w:val="28"/>
        </w:rPr>
      </w:pPr>
    </w:p>
    <w:p w:rsidR="00AF70A2"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3.9 </w:t>
      </w:r>
      <w:r w:rsidR="00AF70A2" w:rsidRPr="00D157AF">
        <w:rPr>
          <w:rFonts w:ascii="PT Astra Serif" w:hAnsi="PT Astra Serif" w:cs="Times New Roman"/>
          <w:b/>
          <w:sz w:val="28"/>
          <w:szCs w:val="28"/>
        </w:rPr>
        <w:t>Обобщающее  занятие за полугодие.(3ч)</w:t>
      </w:r>
    </w:p>
    <w:p w:rsidR="00AF70A2" w:rsidRPr="00D157AF" w:rsidRDefault="00AF70A2"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AF70A2" w:rsidRPr="00D157AF" w:rsidRDefault="00AF70A2" w:rsidP="00A41803">
      <w:pPr>
        <w:rPr>
          <w:rFonts w:ascii="PT Astra Serif" w:hAnsi="PT Astra Serif" w:cs="Times New Roman"/>
          <w:sz w:val="28"/>
          <w:szCs w:val="28"/>
        </w:rPr>
      </w:pPr>
      <w:r w:rsidRPr="00D157AF">
        <w:rPr>
          <w:rFonts w:ascii="PT Astra Serif" w:hAnsi="PT Astra Serif" w:cs="Times New Roman"/>
          <w:sz w:val="28"/>
          <w:szCs w:val="28"/>
        </w:rPr>
        <w:t xml:space="preserve">Беседа. </w:t>
      </w:r>
    </w:p>
    <w:p w:rsidR="00AF70A2" w:rsidRPr="00D157AF" w:rsidRDefault="00AF70A2"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AF70A2" w:rsidRPr="00D157AF" w:rsidRDefault="00AF70A2" w:rsidP="00A41803">
      <w:pPr>
        <w:rPr>
          <w:rFonts w:ascii="PT Astra Serif" w:hAnsi="PT Astra Serif" w:cs="Times New Roman"/>
          <w:b/>
          <w:sz w:val="28"/>
          <w:szCs w:val="28"/>
        </w:rPr>
      </w:pPr>
      <w:r w:rsidRPr="00D157AF">
        <w:rPr>
          <w:rFonts w:ascii="PT Astra Serif" w:hAnsi="PT Astra Serif" w:cs="Times New Roman"/>
          <w:sz w:val="28"/>
          <w:szCs w:val="28"/>
        </w:rPr>
        <w:t>Выполнение тестирования. Игра</w:t>
      </w:r>
    </w:p>
    <w:p w:rsidR="00AF70A2" w:rsidRPr="00D157AF" w:rsidRDefault="00AF70A2" w:rsidP="00A41803">
      <w:pPr>
        <w:rPr>
          <w:rFonts w:ascii="PT Astra Serif" w:hAnsi="PT Astra Serif" w:cs="Times New Roman"/>
          <w:b/>
          <w:sz w:val="28"/>
          <w:szCs w:val="28"/>
        </w:rPr>
      </w:pPr>
    </w:p>
    <w:p w:rsidR="00347064" w:rsidRPr="00D157AF" w:rsidRDefault="00AF70A2" w:rsidP="00A41803">
      <w:pPr>
        <w:rPr>
          <w:rFonts w:ascii="PT Astra Serif" w:hAnsi="PT Astra Serif" w:cs="Times New Roman"/>
          <w:sz w:val="28"/>
          <w:szCs w:val="28"/>
        </w:rPr>
      </w:pPr>
      <w:r w:rsidRPr="00D157AF">
        <w:rPr>
          <w:rFonts w:ascii="PT Astra Serif" w:hAnsi="PT Astra Serif" w:cs="Times New Roman"/>
          <w:b/>
          <w:sz w:val="28"/>
          <w:szCs w:val="28"/>
        </w:rPr>
        <w:t>4.0</w:t>
      </w:r>
      <w:r w:rsidRPr="00D157AF">
        <w:rPr>
          <w:rFonts w:ascii="PT Astra Serif" w:hAnsi="PT Astra Serif" w:cs="Times New Roman"/>
          <w:sz w:val="28"/>
          <w:szCs w:val="28"/>
        </w:rPr>
        <w:t xml:space="preserve"> </w:t>
      </w:r>
      <w:r w:rsidR="00347064" w:rsidRPr="00D157AF">
        <w:rPr>
          <w:rFonts w:ascii="PT Astra Serif" w:hAnsi="PT Astra Serif" w:cs="Times New Roman"/>
          <w:b/>
          <w:sz w:val="28"/>
          <w:szCs w:val="28"/>
        </w:rPr>
        <w:t xml:space="preserve">Оформление  фото-зоны «Новогоднее настроение». </w:t>
      </w:r>
      <w:proofErr w:type="spellStart"/>
      <w:r w:rsidR="00347064" w:rsidRPr="00D157AF">
        <w:rPr>
          <w:rFonts w:ascii="PT Astra Serif" w:hAnsi="PT Astra Serif" w:cs="Times New Roman"/>
          <w:b/>
          <w:sz w:val="28"/>
          <w:szCs w:val="28"/>
        </w:rPr>
        <w:t>Фотосессия</w:t>
      </w:r>
      <w:proofErr w:type="spellEnd"/>
      <w:r w:rsidR="00347064" w:rsidRPr="00D157AF">
        <w:rPr>
          <w:rFonts w:ascii="PT Astra Serif" w:hAnsi="PT Astra Serif" w:cs="Times New Roman"/>
          <w:b/>
          <w:sz w:val="28"/>
          <w:szCs w:val="28"/>
        </w:rPr>
        <w:t>. (6ч)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Виды  и правила оформления фото-зоны</w:t>
      </w:r>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Тематика фото-зоны</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Оформление кабинета для </w:t>
      </w:r>
      <w:proofErr w:type="spellStart"/>
      <w:r w:rsidRPr="00D157AF">
        <w:rPr>
          <w:rFonts w:ascii="PT Astra Serif" w:hAnsi="PT Astra Serif" w:cs="Times New Roman"/>
          <w:sz w:val="28"/>
          <w:szCs w:val="28"/>
        </w:rPr>
        <w:t>фотосессии</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Фотосессия</w:t>
      </w:r>
      <w:proofErr w:type="spellEnd"/>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Изготовление декораций.</w:t>
      </w:r>
    </w:p>
    <w:p w:rsidR="00347064" w:rsidRPr="00D157AF" w:rsidRDefault="00347064" w:rsidP="00A41803">
      <w:pPr>
        <w:rPr>
          <w:rFonts w:ascii="PT Astra Serif" w:hAnsi="PT Astra Serif" w:cs="Times New Roman"/>
          <w:sz w:val="28"/>
          <w:szCs w:val="28"/>
        </w:rPr>
      </w:pPr>
    </w:p>
    <w:p w:rsidR="00347064" w:rsidRPr="00D157AF" w:rsidRDefault="00721EF4" w:rsidP="00A41803">
      <w:pPr>
        <w:rPr>
          <w:rFonts w:ascii="PT Astra Serif" w:hAnsi="PT Astra Serif" w:cs="Times New Roman"/>
          <w:b/>
          <w:sz w:val="28"/>
          <w:szCs w:val="28"/>
        </w:rPr>
      </w:pPr>
      <w:r w:rsidRPr="00D157AF">
        <w:rPr>
          <w:rFonts w:ascii="PT Astra Serif" w:hAnsi="PT Astra Serif" w:cs="Times New Roman"/>
          <w:b/>
          <w:sz w:val="28"/>
          <w:szCs w:val="28"/>
        </w:rPr>
        <w:t>4</w:t>
      </w:r>
      <w:r w:rsidR="00347064" w:rsidRPr="00D157AF">
        <w:rPr>
          <w:rFonts w:ascii="PT Astra Serif" w:hAnsi="PT Astra Serif" w:cs="Times New Roman"/>
          <w:b/>
          <w:sz w:val="28"/>
          <w:szCs w:val="28"/>
        </w:rPr>
        <w:t xml:space="preserve">.Фотосъемка «Мир вокруг </w:t>
      </w:r>
      <w:r w:rsidR="00AF70A2" w:rsidRPr="00D157AF">
        <w:rPr>
          <w:rFonts w:ascii="PT Astra Serif" w:hAnsi="PT Astra Serif" w:cs="Times New Roman"/>
          <w:b/>
          <w:sz w:val="28"/>
          <w:szCs w:val="28"/>
        </w:rPr>
        <w:t>нас» и компьютерная графика.(111</w:t>
      </w:r>
      <w:r w:rsidR="00347064"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w:t>
      </w:r>
      <w:r w:rsidR="00AF70A2" w:rsidRPr="00D157AF">
        <w:rPr>
          <w:rFonts w:ascii="PT Astra Serif" w:hAnsi="PT Astra Serif" w:cs="Times New Roman"/>
          <w:b/>
          <w:sz w:val="28"/>
          <w:szCs w:val="28"/>
        </w:rPr>
        <w:t>1 Фотосъёмка «Зима в кадре». (6</w:t>
      </w:r>
      <w:r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Секреты удачного фото. Правила </w:t>
      </w:r>
      <w:proofErr w:type="spellStart"/>
      <w:r w:rsidRPr="00D157AF">
        <w:rPr>
          <w:rFonts w:ascii="PT Astra Serif" w:hAnsi="PT Astra Serif" w:cs="Times New Roman"/>
          <w:sz w:val="28"/>
          <w:szCs w:val="28"/>
        </w:rPr>
        <w:t>фотосьемки</w:t>
      </w:r>
      <w:proofErr w:type="spell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proofErr w:type="spellStart"/>
      <w:r w:rsidRPr="00D157AF">
        <w:rPr>
          <w:rFonts w:ascii="PT Astra Serif" w:hAnsi="PT Astra Serif" w:cs="Times New Roman"/>
          <w:sz w:val="28"/>
          <w:szCs w:val="28"/>
        </w:rPr>
        <w:t>Фотосьёмка</w:t>
      </w:r>
      <w:proofErr w:type="spellEnd"/>
      <w:r w:rsidRPr="00D157AF">
        <w:rPr>
          <w:rFonts w:ascii="PT Astra Serif" w:hAnsi="PT Astra Serif" w:cs="Times New Roman"/>
          <w:sz w:val="28"/>
          <w:szCs w:val="28"/>
        </w:rPr>
        <w:t>. Просмотр работ, печать.</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4.2 Программа  </w:t>
      </w:r>
      <w:proofErr w:type="spellStart"/>
      <w:r w:rsidRPr="00D157AF">
        <w:rPr>
          <w:rFonts w:ascii="PT Astra Serif" w:hAnsi="PT Astra Serif" w:cs="Times New Roman"/>
          <w:b/>
          <w:sz w:val="28"/>
          <w:szCs w:val="28"/>
        </w:rPr>
        <w:t>Adobe</w:t>
      </w:r>
      <w:proofErr w:type="spellEnd"/>
      <w:r w:rsidRPr="00D157AF">
        <w:rPr>
          <w:rFonts w:ascii="PT Astra Serif" w:hAnsi="PT Astra Serif" w:cs="Times New Roman"/>
          <w:b/>
          <w:sz w:val="28"/>
          <w:szCs w:val="28"/>
        </w:rPr>
        <w:t xml:space="preserve"> </w:t>
      </w:r>
      <w:proofErr w:type="spellStart"/>
      <w:r w:rsidRPr="00D157AF">
        <w:rPr>
          <w:rFonts w:ascii="PT Astra Serif" w:hAnsi="PT Astra Serif" w:cs="Times New Roman"/>
          <w:b/>
          <w:sz w:val="28"/>
          <w:szCs w:val="28"/>
        </w:rPr>
        <w:t>PhotoShop</w:t>
      </w:r>
      <w:proofErr w:type="spellEnd"/>
      <w:r w:rsidRPr="00D157AF">
        <w:rPr>
          <w:rFonts w:ascii="PT Astra Serif" w:hAnsi="PT Astra Serif" w:cs="Times New Roman"/>
          <w:b/>
          <w:sz w:val="28"/>
          <w:szCs w:val="28"/>
        </w:rPr>
        <w:t xml:space="preserve"> и её инструменты. (18ч)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sz w:val="28"/>
          <w:szCs w:val="28"/>
        </w:rPr>
        <w:t> </w:t>
      </w: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Описание программы. Настройка рабочего пространства. Принципы обработки фотографий. Подборка фотографий. Кадрирование, коррекция кадров по свету и цветовой гамме, устранение эффекта «красных» глаз и т.д.</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Обработка отснятого материала на компьютере (</w:t>
      </w:r>
      <w:proofErr w:type="spellStart"/>
      <w:r w:rsidRPr="00D157AF">
        <w:rPr>
          <w:rFonts w:ascii="PT Astra Serif" w:hAnsi="PT Astra Serif" w:cs="Times New Roman"/>
          <w:sz w:val="28"/>
          <w:szCs w:val="28"/>
        </w:rPr>
        <w:t>Photoshop</w:t>
      </w:r>
      <w:proofErr w:type="spell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Работа над файлами (яркость.</w:t>
      </w:r>
      <w:proofErr w:type="gram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Контраст, обрезка, слои, текс).</w:t>
      </w:r>
      <w:proofErr w:type="gram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 xml:space="preserve">Создание  </w:t>
      </w:r>
      <w:proofErr w:type="spellStart"/>
      <w:r w:rsidRPr="00D157AF">
        <w:rPr>
          <w:rFonts w:ascii="PT Astra Serif" w:hAnsi="PT Astra Serif" w:cs="Times New Roman"/>
          <w:sz w:val="28"/>
          <w:szCs w:val="28"/>
        </w:rPr>
        <w:t>фотоколлажа</w:t>
      </w:r>
      <w:proofErr w:type="spellEnd"/>
      <w:r w:rsidRPr="00D157AF">
        <w:rPr>
          <w:rFonts w:ascii="PT Astra Serif" w:hAnsi="PT Astra Serif" w:cs="Times New Roman"/>
          <w:sz w:val="28"/>
          <w:szCs w:val="28"/>
        </w:rPr>
        <w:t>, фотомонтажа).</w:t>
      </w:r>
      <w:r w:rsidRPr="00D157AF">
        <w:rPr>
          <w:rFonts w:ascii="PT Astra Serif" w:hAnsi="PT Astra Serif" w:cs="Times New Roman"/>
          <w:sz w:val="28"/>
          <w:szCs w:val="28"/>
        </w:rPr>
        <w:tab/>
      </w:r>
      <w:proofErr w:type="gramEnd"/>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4.3 Оформление фото - зоны к 23 и 8 марту.(6 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lastRenderedPageBreak/>
        <w:t>Идеи для оформления. Виды оформлений</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Изготовление декораций. Оформление кабинета. </w:t>
      </w:r>
      <w:proofErr w:type="spellStart"/>
      <w:r w:rsidRPr="00D157AF">
        <w:rPr>
          <w:rFonts w:ascii="PT Astra Serif" w:hAnsi="PT Astra Serif" w:cs="Times New Roman"/>
          <w:sz w:val="28"/>
          <w:szCs w:val="28"/>
        </w:rPr>
        <w:t>Фотосессия</w:t>
      </w:r>
      <w:proofErr w:type="spellEnd"/>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4.4 Сувенирная продукция .(30ч)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 «Что подарить Маме?» Методы изготовления сувениров и материалы.</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roofErr w:type="gramStart"/>
      <w:r w:rsidRPr="00D157AF">
        <w:rPr>
          <w:rFonts w:ascii="PT Astra Serif" w:hAnsi="PT Astra Serif" w:cs="Times New Roman"/>
          <w:i/>
          <w:sz w:val="28"/>
          <w:szCs w:val="28"/>
        </w:rPr>
        <w:t xml:space="preserve"> .</w:t>
      </w:r>
      <w:proofErr w:type="gram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Изготовление сувениров </w:t>
      </w:r>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 xml:space="preserve">записные книжки, открытки, магниты, и </w:t>
      </w:r>
      <w:proofErr w:type="spellStart"/>
      <w:r w:rsidRPr="00D157AF">
        <w:rPr>
          <w:rFonts w:ascii="PT Astra Serif" w:hAnsi="PT Astra Serif" w:cs="Times New Roman"/>
          <w:sz w:val="28"/>
          <w:szCs w:val="28"/>
        </w:rPr>
        <w:t>тд</w:t>
      </w:r>
      <w:proofErr w:type="spellEnd"/>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4.5 Жанры фотографии.(3ч)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proofErr w:type="gramStart"/>
      <w:r w:rsidRPr="00D157AF">
        <w:rPr>
          <w:rFonts w:ascii="PT Astra Serif" w:hAnsi="PT Astra Serif" w:cs="Times New Roman"/>
          <w:sz w:val="28"/>
          <w:szCs w:val="28"/>
        </w:rPr>
        <w:t>Выбор места, фона, освещения, необходимой аппаратуры (камера, объектив, аксессуары и т.д.).</w:t>
      </w:r>
      <w:proofErr w:type="gram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Особенности фотосъёмки   разных жанров. Выбор места, аппаратуры, изучение объекта съёмки. Композиционное построение кадра. Использование света при съёмке.</w:t>
      </w:r>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 xml:space="preserve"> Характер освещения. Распределение положения солнца в процессе съёмки. Изучение объекта съёмки в различных световых условиях. «Золотые часы» освещения. Выбор аппаратуры, оптики, изучение объекта съёмки, условия съёмки. Выделение в снимке главного, акцентирование на нём внимания зрителя. Основные понятия и значения ракурса, перспективы и фрагмента при съёмке пейзажа. </w:t>
      </w:r>
      <w:proofErr w:type="spellStart"/>
      <w:r w:rsidRPr="00D157AF">
        <w:rPr>
          <w:rFonts w:ascii="PT Astra Serif" w:hAnsi="PT Astra Serif" w:cs="Times New Roman"/>
          <w:sz w:val="28"/>
          <w:szCs w:val="28"/>
        </w:rPr>
        <w:t>Разноплановость</w:t>
      </w:r>
      <w:proofErr w:type="spellEnd"/>
      <w:r w:rsidRPr="00D157AF">
        <w:rPr>
          <w:rFonts w:ascii="PT Astra Serif" w:hAnsi="PT Astra Serif" w:cs="Times New Roman"/>
          <w:sz w:val="28"/>
          <w:szCs w:val="28"/>
        </w:rPr>
        <w:t xml:space="preserve"> кадра.</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Съёмка в разных жанрах. Печать фотографий.</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Выбор места, аппаратуры, изучение объекта съёмки. Композиционное построение кадра. Использование света при съёмке. Отбор фотографий на выставку. Отработка композиционного построения портрета в студии на основе снимков друг друга. Съёмка портрета с использованием различных точек съёмки</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4.6 Комп</w:t>
      </w:r>
      <w:r w:rsidR="00624BA4" w:rsidRPr="00D157AF">
        <w:rPr>
          <w:rFonts w:ascii="PT Astra Serif" w:hAnsi="PT Astra Serif" w:cs="Times New Roman"/>
          <w:b/>
          <w:sz w:val="28"/>
          <w:szCs w:val="28"/>
        </w:rPr>
        <w:t>озиция в кадре и  перспектива.(3</w:t>
      </w:r>
      <w:r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Базовые знания в области композиционного построения снимка. Линии, форма и позиция – необходимые элементы и структурные компоненты любой композиции. Примеры использования перспективы.</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Практические занятия.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Поиски примеров, съёмка пространства с подчёркиванием его объема. Съёмка различных объектов архитектуры для передачи линейной перспективы. Обработка материала.</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4.7 Мобильная фотография.(3ч)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lastRenderedPageBreak/>
        <w:t>Что такое Мобильная фотография? Способы и правила фотосъёмки.</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Практические занятия.</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Фотосъемка сотовым телефоном. Просмотр фото. Анализ.</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4.8</w:t>
      </w:r>
      <w:r w:rsidR="00721EF4" w:rsidRPr="00D157AF">
        <w:rPr>
          <w:rFonts w:ascii="PT Astra Serif" w:eastAsia="Times New Roman" w:hAnsi="PT Astra Serif" w:cs="Times New Roman"/>
          <w:b/>
          <w:bCs/>
          <w:sz w:val="28"/>
          <w:szCs w:val="28"/>
          <w:lang w:eastAsia="ru-RU"/>
        </w:rPr>
        <w:t xml:space="preserve"> Композиция в портрете. Ракурсы</w:t>
      </w:r>
      <w:r w:rsidRPr="00D157AF">
        <w:rPr>
          <w:rFonts w:ascii="PT Astra Serif" w:hAnsi="PT Astra Serif" w:cs="Times New Roman"/>
          <w:b/>
          <w:sz w:val="28"/>
          <w:szCs w:val="28"/>
        </w:rPr>
        <w:t>. (6ч)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Портрет: студийный, репортажный, официальный, групповой. Портрет как жанр художественного творчества. Технические правила и приёмы, присущие портретной съёмке. Выбор композиционного построения портрета (во весь рост, поколенный, поясной, </w:t>
      </w:r>
      <w:proofErr w:type="spellStart"/>
      <w:r w:rsidRPr="00D157AF">
        <w:rPr>
          <w:rFonts w:ascii="PT Astra Serif" w:hAnsi="PT Astra Serif" w:cs="Times New Roman"/>
          <w:sz w:val="28"/>
          <w:szCs w:val="28"/>
        </w:rPr>
        <w:t>погрудный</w:t>
      </w:r>
      <w:proofErr w:type="spellEnd"/>
      <w:r w:rsidRPr="00D157AF">
        <w:rPr>
          <w:rFonts w:ascii="PT Astra Serif" w:hAnsi="PT Astra Serif" w:cs="Times New Roman"/>
          <w:sz w:val="28"/>
          <w:szCs w:val="28"/>
        </w:rPr>
        <w:t>, головной). Положение головы (в фас, в три четверти, в профиль). Прием съёмки с близких к объекту верхних и нижних точек. Выбор технических сре</w:t>
      </w:r>
      <w:proofErr w:type="gramStart"/>
      <w:r w:rsidRPr="00D157AF">
        <w:rPr>
          <w:rFonts w:ascii="PT Astra Serif" w:hAnsi="PT Astra Serif" w:cs="Times New Roman"/>
          <w:sz w:val="28"/>
          <w:szCs w:val="28"/>
        </w:rPr>
        <w:t>дств дл</w:t>
      </w:r>
      <w:proofErr w:type="gramEnd"/>
      <w:r w:rsidRPr="00D157AF">
        <w:rPr>
          <w:rFonts w:ascii="PT Astra Serif" w:hAnsi="PT Astra Serif" w:cs="Times New Roman"/>
          <w:sz w:val="28"/>
          <w:szCs w:val="28"/>
        </w:rPr>
        <w:t>я съёмки портрета. Безопасное расстояние до объекта съёмки – гарантия исключения искажений в портрете.</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Отработка композиционного построения портрета в студии на основе снимков друг друга. Съёмка портрета с использованием различных точек съёмки.</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4.9 </w:t>
      </w:r>
      <w:proofErr w:type="spellStart"/>
      <w:r w:rsidRPr="00D157AF">
        <w:rPr>
          <w:rFonts w:ascii="PT Astra Serif" w:hAnsi="PT Astra Serif" w:cs="Times New Roman"/>
          <w:b/>
          <w:sz w:val="28"/>
          <w:szCs w:val="28"/>
        </w:rPr>
        <w:t>Сэлфи</w:t>
      </w:r>
      <w:proofErr w:type="spellEnd"/>
      <w:r w:rsidRPr="00D157AF">
        <w:rPr>
          <w:rFonts w:ascii="PT Astra Serif" w:hAnsi="PT Astra Serif" w:cs="Times New Roman"/>
          <w:b/>
          <w:sz w:val="28"/>
          <w:szCs w:val="28"/>
        </w:rPr>
        <w:t>. (6ч)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Что такое </w:t>
      </w:r>
      <w:proofErr w:type="spellStart"/>
      <w:r w:rsidRPr="00D157AF">
        <w:rPr>
          <w:rFonts w:ascii="PT Astra Serif" w:hAnsi="PT Astra Serif" w:cs="Times New Roman"/>
          <w:sz w:val="28"/>
          <w:szCs w:val="28"/>
        </w:rPr>
        <w:t>сэлфи</w:t>
      </w:r>
      <w:proofErr w:type="spellEnd"/>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Фотосъёмка. Просмотр, печать.</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5.0 Макросъемка.(6ч)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Особенности макросъемки. Выбор оборудования.</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Съемка в режиме макро мелких </w:t>
      </w:r>
      <w:proofErr w:type="spellStart"/>
      <w:proofErr w:type="gramStart"/>
      <w:r w:rsidRPr="00D157AF">
        <w:rPr>
          <w:rFonts w:ascii="PT Astra Serif" w:hAnsi="PT Astra Serif" w:cs="Times New Roman"/>
          <w:sz w:val="28"/>
          <w:szCs w:val="28"/>
        </w:rPr>
        <w:t>мелких</w:t>
      </w:r>
      <w:proofErr w:type="spellEnd"/>
      <w:proofErr w:type="gramEnd"/>
      <w:r w:rsidRPr="00D157AF">
        <w:rPr>
          <w:rFonts w:ascii="PT Astra Serif" w:hAnsi="PT Astra Serif" w:cs="Times New Roman"/>
          <w:sz w:val="28"/>
          <w:szCs w:val="28"/>
        </w:rPr>
        <w:t xml:space="preserve"> неодушевленных предметов. Анализ полученных снимков.</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5.1 Фотосъемка животных. (3ч)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Особенности съ</w:t>
      </w:r>
      <w:r w:rsidRPr="00D157AF">
        <w:rPr>
          <w:rFonts w:ascii="PT Astra Serif" w:cs="Times New Roman"/>
          <w:sz w:val="28"/>
          <w:szCs w:val="28"/>
        </w:rPr>
        <w:t>ѐ</w:t>
      </w:r>
      <w:r w:rsidRPr="00D157AF">
        <w:rPr>
          <w:rFonts w:ascii="PT Astra Serif" w:hAnsi="PT Astra Serif" w:cs="Times New Roman"/>
          <w:sz w:val="28"/>
          <w:szCs w:val="28"/>
        </w:rPr>
        <w:t xml:space="preserve">мки животных  Изучение поведения животных.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«Съ</w:t>
      </w:r>
      <w:r w:rsidRPr="00D157AF">
        <w:rPr>
          <w:rFonts w:ascii="PT Astra Serif" w:cs="Times New Roman"/>
          <w:sz w:val="28"/>
          <w:szCs w:val="28"/>
        </w:rPr>
        <w:t>ѐ</w:t>
      </w:r>
      <w:r w:rsidRPr="00D157AF">
        <w:rPr>
          <w:rFonts w:ascii="PT Astra Serif" w:hAnsi="PT Astra Serif" w:cs="Times New Roman"/>
          <w:sz w:val="28"/>
          <w:szCs w:val="28"/>
        </w:rPr>
        <w:t>мка животных в домашних условиях, на улице». Просмотр и анализ отснятого материала.</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5.2 Детская фотография.(6ч)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Особенности съ</w:t>
      </w:r>
      <w:r w:rsidRPr="00D157AF">
        <w:rPr>
          <w:rFonts w:ascii="PT Astra Serif" w:cs="Times New Roman"/>
          <w:sz w:val="28"/>
          <w:szCs w:val="28"/>
        </w:rPr>
        <w:t>ѐ</w:t>
      </w:r>
      <w:r w:rsidRPr="00D157AF">
        <w:rPr>
          <w:rFonts w:ascii="PT Astra Serif" w:hAnsi="PT Astra Serif" w:cs="Times New Roman"/>
          <w:sz w:val="28"/>
          <w:szCs w:val="28"/>
        </w:rPr>
        <w:t>мки маленьких детей.</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lastRenderedPageBreak/>
        <w:t>Просмотр фотографий. Фотосъёмка.</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5.3 Натюрморт. (3ч)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Натюрморт как художественный жанр фотоискусства. Подбор предметов. Передача формы и фактуры. Смысловое содержание снимка, расположение предметов в кадре.</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Подбор предметов для съёмки натюрморта, практическое композиционное построение для съёмки. Индивидуальное составление композиции каждым воспитанником.</w:t>
      </w:r>
    </w:p>
    <w:p w:rsidR="00347064" w:rsidRPr="00D157AF" w:rsidRDefault="00347064" w:rsidP="00A41803">
      <w:pPr>
        <w:rPr>
          <w:rFonts w:ascii="PT Astra Serif" w:hAnsi="PT Astra Serif" w:cs="Times New Roman"/>
          <w:sz w:val="28"/>
          <w:szCs w:val="28"/>
        </w:rPr>
      </w:pPr>
    </w:p>
    <w:p w:rsidR="00347064" w:rsidRPr="00D157AF" w:rsidRDefault="00AF70A2" w:rsidP="00A41803">
      <w:pPr>
        <w:rPr>
          <w:rFonts w:ascii="PT Astra Serif" w:hAnsi="PT Astra Serif" w:cs="Times New Roman"/>
          <w:b/>
          <w:sz w:val="28"/>
          <w:szCs w:val="28"/>
        </w:rPr>
      </w:pPr>
      <w:r w:rsidRPr="00D157AF">
        <w:rPr>
          <w:rFonts w:ascii="PT Astra Serif" w:hAnsi="PT Astra Serif" w:cs="Times New Roman"/>
          <w:b/>
          <w:sz w:val="28"/>
          <w:szCs w:val="28"/>
        </w:rPr>
        <w:t>5.4 Архитектура.(3</w:t>
      </w:r>
      <w:r w:rsidR="00347064"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Архитектурная и интерьерная съемка. Особенности построения кадра. Возможности объективов. Использование ракурсов.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Фотосъёмка просмотр фото. Задание: До</w:t>
      </w:r>
      <w:proofErr w:type="gramStart"/>
      <w:r w:rsidRPr="00D157AF">
        <w:rPr>
          <w:rFonts w:ascii="PT Astra Serif" w:hAnsi="PT Astra Serif" w:cs="Times New Roman"/>
          <w:sz w:val="28"/>
          <w:szCs w:val="28"/>
        </w:rPr>
        <w:t>м-</w:t>
      </w:r>
      <w:proofErr w:type="gramEnd"/>
      <w:r w:rsidRPr="00D157AF">
        <w:rPr>
          <w:rFonts w:ascii="PT Astra Serif" w:hAnsi="PT Astra Serif" w:cs="Times New Roman"/>
          <w:sz w:val="28"/>
          <w:szCs w:val="28"/>
        </w:rPr>
        <w:t xml:space="preserve"> не такой как все</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5.5 Пейзаж.(6ч)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sz w:val="28"/>
          <w:szCs w:val="28"/>
        </w:rPr>
        <w:t> </w:t>
      </w: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Образ пейзажа. Летний пейзаж, зимний пейзаж, ландшафтный и городской пейзаж, архитектура. Повторение основ композиции в пейзажной фотографии. Роль освещения в процессе съёмки. Характер освещения. Распределение положения солнца в процессе съёмки. Изучение объекта съёмки в различных световых условиях. «Золотые часы» освещения. Выбор аппаратуры, оптики, изучение объекта съёмки, условия съёмки. Выделение в снимке главного, акцентирование на нём внимания зрителя. Основные понятия и значения ракурса, перспективы и фрагмента при съёмке пейзажа. </w:t>
      </w:r>
      <w:proofErr w:type="spellStart"/>
      <w:r w:rsidRPr="00D157AF">
        <w:rPr>
          <w:rFonts w:ascii="PT Astra Serif" w:hAnsi="PT Astra Serif" w:cs="Times New Roman"/>
          <w:sz w:val="28"/>
          <w:szCs w:val="28"/>
        </w:rPr>
        <w:t>Разноплановость</w:t>
      </w:r>
      <w:proofErr w:type="spellEnd"/>
      <w:r w:rsidRPr="00D157AF">
        <w:rPr>
          <w:rFonts w:ascii="PT Astra Serif" w:hAnsi="PT Astra Serif" w:cs="Times New Roman"/>
          <w:sz w:val="28"/>
          <w:szCs w:val="28"/>
        </w:rPr>
        <w:t xml:space="preserve"> кадра. Панорама.</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Выполнение основных правил построения кадра в пейзаже. Съёмка пейзажа. Самостоятельное индивидуальное и коллективное </w:t>
      </w:r>
      <w:proofErr w:type="spellStart"/>
      <w:r w:rsidRPr="00D157AF">
        <w:rPr>
          <w:rFonts w:ascii="PT Astra Serif" w:hAnsi="PT Astra Serif" w:cs="Times New Roman"/>
          <w:sz w:val="28"/>
          <w:szCs w:val="28"/>
        </w:rPr>
        <w:t>фотографирование</w:t>
      </w:r>
      <w:proofErr w:type="gramStart"/>
      <w:r w:rsidRPr="00D157AF">
        <w:rPr>
          <w:rFonts w:ascii="PT Astra Serif" w:hAnsi="PT Astra Serif" w:cs="Times New Roman"/>
          <w:sz w:val="28"/>
          <w:szCs w:val="28"/>
        </w:rPr>
        <w:t>.О</w:t>
      </w:r>
      <w:proofErr w:type="gramEnd"/>
      <w:r w:rsidRPr="00D157AF">
        <w:rPr>
          <w:rFonts w:ascii="PT Astra Serif" w:hAnsi="PT Astra Serif" w:cs="Times New Roman"/>
          <w:sz w:val="28"/>
          <w:szCs w:val="28"/>
        </w:rPr>
        <w:t>бработка</w:t>
      </w:r>
      <w:proofErr w:type="spellEnd"/>
      <w:r w:rsidRPr="00D157AF">
        <w:rPr>
          <w:rFonts w:ascii="PT Astra Serif" w:hAnsi="PT Astra Serif" w:cs="Times New Roman"/>
          <w:sz w:val="28"/>
          <w:szCs w:val="28"/>
        </w:rPr>
        <w:t xml:space="preserve"> отснятого. Анализ результатов работы.</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5.6 Репортажная съёмка. (3ч)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Изучение объекта съёмки. Выбор аппаратуры, аксессуаров для съемки. Основные правила съёмки мероприятий.</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Репортажная съёмка. Обработка материала. Анализ.</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lastRenderedPageBreak/>
        <w:t>5. Обобщающее  занятие за год. (3ч)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 Задания по темам.</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Тестирование в игровой форме. Тестирование на компьютере. </w:t>
      </w:r>
    </w:p>
    <w:p w:rsidR="00347064" w:rsidRPr="00D157AF" w:rsidRDefault="00347064" w:rsidP="00A41803">
      <w:pPr>
        <w:rPr>
          <w:rFonts w:ascii="PT Astra Serif" w:hAnsi="PT Astra Serif" w:cs="Times New Roman"/>
          <w:sz w:val="28"/>
          <w:szCs w:val="28"/>
        </w:rPr>
      </w:pPr>
    </w:p>
    <w:p w:rsidR="00AF70A2" w:rsidRPr="00D157AF" w:rsidRDefault="00AF70A2" w:rsidP="00A41803">
      <w:pPr>
        <w:rPr>
          <w:rFonts w:ascii="PT Astra Serif" w:hAnsi="PT Astra Serif" w:cs="Times New Roman"/>
          <w:b/>
          <w:sz w:val="28"/>
          <w:szCs w:val="28"/>
        </w:rPr>
      </w:pPr>
      <w:r w:rsidRPr="00D157AF">
        <w:rPr>
          <w:rFonts w:ascii="PT Astra Serif" w:hAnsi="PT Astra Serif" w:cs="Times New Roman"/>
          <w:b/>
          <w:color w:val="000000" w:themeColor="text1"/>
          <w:sz w:val="28"/>
          <w:szCs w:val="28"/>
        </w:rPr>
        <w:t>5.1 Закрепление  пройденного материала</w:t>
      </w:r>
      <w:r w:rsidR="00CF3307" w:rsidRPr="00D157AF">
        <w:rPr>
          <w:rFonts w:ascii="PT Astra Serif" w:hAnsi="PT Astra Serif" w:cs="Times New Roman"/>
          <w:b/>
          <w:color w:val="000000" w:themeColor="text1"/>
          <w:sz w:val="28"/>
          <w:szCs w:val="28"/>
        </w:rPr>
        <w:t xml:space="preserve"> (12 ч)</w:t>
      </w:r>
    </w:p>
    <w:p w:rsidR="00AF70A2" w:rsidRPr="00D157AF" w:rsidRDefault="00AF70A2"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w:t>
      </w:r>
    </w:p>
    <w:p w:rsidR="00AF70A2" w:rsidRPr="00D157AF" w:rsidRDefault="00AF70A2" w:rsidP="00A41803">
      <w:pPr>
        <w:rPr>
          <w:rFonts w:ascii="PT Astra Serif" w:hAnsi="PT Astra Serif" w:cs="Times New Roman"/>
          <w:sz w:val="28"/>
          <w:szCs w:val="28"/>
        </w:rPr>
      </w:pPr>
      <w:r w:rsidRPr="00D157AF">
        <w:rPr>
          <w:rFonts w:ascii="PT Astra Serif" w:hAnsi="PT Astra Serif" w:cs="Times New Roman"/>
          <w:sz w:val="28"/>
          <w:szCs w:val="28"/>
        </w:rPr>
        <w:t>Повторение основ композиции в жанрах.</w:t>
      </w:r>
    </w:p>
    <w:p w:rsidR="00AF70A2" w:rsidRPr="00D157AF" w:rsidRDefault="00AF70A2"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AF70A2" w:rsidRPr="00D157AF" w:rsidRDefault="00AF70A2" w:rsidP="00A41803">
      <w:pPr>
        <w:rPr>
          <w:rFonts w:ascii="PT Astra Serif" w:hAnsi="PT Astra Serif" w:cs="Times New Roman"/>
          <w:i/>
          <w:sz w:val="28"/>
          <w:szCs w:val="28"/>
        </w:rPr>
      </w:pPr>
      <w:r w:rsidRPr="00D157AF">
        <w:rPr>
          <w:rFonts w:ascii="PT Astra Serif" w:hAnsi="PT Astra Serif" w:cs="Times New Roman"/>
          <w:sz w:val="28"/>
          <w:szCs w:val="28"/>
        </w:rPr>
        <w:t>Фотосъёмка, печать фотографий</w:t>
      </w:r>
    </w:p>
    <w:p w:rsidR="00347064" w:rsidRDefault="00347064" w:rsidP="00A41803">
      <w:pPr>
        <w:rPr>
          <w:rFonts w:ascii="PT Astra Serif" w:hAnsi="PT Astra Serif" w:cs="Times New Roman"/>
          <w:sz w:val="28"/>
          <w:szCs w:val="28"/>
        </w:rPr>
      </w:pPr>
    </w:p>
    <w:p w:rsidR="00CA4B8E" w:rsidRDefault="00CA4B8E" w:rsidP="00A41803">
      <w:pPr>
        <w:rPr>
          <w:rFonts w:ascii="PT Astra Serif" w:hAnsi="PT Astra Serif" w:cs="Times New Roman"/>
          <w:sz w:val="28"/>
          <w:szCs w:val="28"/>
        </w:rPr>
      </w:pPr>
    </w:p>
    <w:p w:rsidR="00CA4B8E" w:rsidRDefault="00CA4B8E" w:rsidP="00A41803">
      <w:pPr>
        <w:rPr>
          <w:rFonts w:ascii="PT Astra Serif" w:hAnsi="PT Astra Serif" w:cs="Times New Roman"/>
          <w:sz w:val="28"/>
          <w:szCs w:val="28"/>
        </w:rPr>
      </w:pPr>
    </w:p>
    <w:p w:rsidR="00CA4B8E" w:rsidRPr="00D157AF" w:rsidRDefault="00CA4B8E" w:rsidP="00A41803">
      <w:pPr>
        <w:rPr>
          <w:rFonts w:ascii="PT Astra Serif" w:hAnsi="PT Astra Serif" w:cs="Times New Roman"/>
          <w:sz w:val="28"/>
          <w:szCs w:val="28"/>
        </w:rPr>
      </w:pPr>
    </w:p>
    <w:p w:rsidR="00AF70A2" w:rsidRPr="00D157AF" w:rsidRDefault="00AF70A2" w:rsidP="00A41803">
      <w:pPr>
        <w:jc w:val="center"/>
        <w:rPr>
          <w:rFonts w:ascii="PT Astra Serif" w:hAnsi="PT Astra Serif" w:cs="Times New Roman"/>
          <w:sz w:val="28"/>
          <w:szCs w:val="28"/>
        </w:rPr>
      </w:pPr>
    </w:p>
    <w:p w:rsidR="00347064" w:rsidRPr="00D157AF" w:rsidRDefault="00721EF4" w:rsidP="00A41803">
      <w:pPr>
        <w:jc w:val="center"/>
        <w:rPr>
          <w:rFonts w:ascii="PT Astra Serif" w:hAnsi="PT Astra Serif" w:cs="Times New Roman"/>
          <w:sz w:val="28"/>
          <w:szCs w:val="28"/>
        </w:rPr>
      </w:pPr>
      <w:r w:rsidRPr="00D157AF">
        <w:rPr>
          <w:rFonts w:ascii="PT Astra Serif" w:hAnsi="PT Astra Serif" w:cs="Times New Roman"/>
          <w:sz w:val="28"/>
          <w:szCs w:val="28"/>
        </w:rPr>
        <w:t xml:space="preserve">Учебный </w:t>
      </w:r>
      <w:r w:rsidR="00347064" w:rsidRPr="00D157AF">
        <w:rPr>
          <w:rFonts w:ascii="PT Astra Serif" w:hAnsi="PT Astra Serif" w:cs="Times New Roman"/>
          <w:sz w:val="28"/>
          <w:szCs w:val="28"/>
        </w:rPr>
        <w:t>план 3 - го года обучения</w:t>
      </w:r>
    </w:p>
    <w:p w:rsidR="00347064" w:rsidRPr="00D157AF" w:rsidRDefault="00347064" w:rsidP="00A41803">
      <w:pPr>
        <w:rPr>
          <w:rFonts w:ascii="PT Astra Serif" w:hAnsi="PT Astra Serif" w:cs="Times New Roman"/>
          <w:sz w:val="28"/>
          <w:szCs w:val="28"/>
        </w:rPr>
      </w:pPr>
    </w:p>
    <w:tbl>
      <w:tblPr>
        <w:tblStyle w:val="af8"/>
        <w:tblW w:w="0" w:type="auto"/>
        <w:tblInd w:w="-176" w:type="dxa"/>
        <w:tblLayout w:type="fixed"/>
        <w:tblLook w:val="04A0"/>
      </w:tblPr>
      <w:tblGrid>
        <w:gridCol w:w="710"/>
        <w:gridCol w:w="3969"/>
        <w:gridCol w:w="992"/>
        <w:gridCol w:w="709"/>
        <w:gridCol w:w="850"/>
        <w:gridCol w:w="2517"/>
      </w:tblGrid>
      <w:tr w:rsidR="00347064" w:rsidRPr="00D157AF" w:rsidTr="002A5BC0">
        <w:tc>
          <w:tcPr>
            <w:tcW w:w="710" w:type="dxa"/>
            <w:vMerge w:val="restart"/>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proofErr w:type="spellStart"/>
            <w:proofErr w:type="gramStart"/>
            <w:r w:rsidRPr="00D157AF">
              <w:rPr>
                <w:rFonts w:ascii="PT Astra Serif" w:hAnsi="PT Astra Serif" w:cs="Times New Roman"/>
                <w:sz w:val="28"/>
                <w:szCs w:val="28"/>
              </w:rPr>
              <w:t>п</w:t>
            </w:r>
            <w:proofErr w:type="spellEnd"/>
            <w:proofErr w:type="gramEnd"/>
            <w:r w:rsidRPr="00D157AF">
              <w:rPr>
                <w:rFonts w:ascii="PT Astra Serif" w:hAnsi="PT Astra Serif" w:cs="Times New Roman"/>
                <w:sz w:val="28"/>
                <w:szCs w:val="28"/>
              </w:rPr>
              <w:t>/</w:t>
            </w:r>
            <w:proofErr w:type="spellStart"/>
            <w:r w:rsidRPr="00D157AF">
              <w:rPr>
                <w:rFonts w:ascii="PT Astra Serif" w:hAnsi="PT Astra Serif" w:cs="Times New Roman"/>
                <w:sz w:val="28"/>
                <w:szCs w:val="28"/>
              </w:rPr>
              <w:t>п</w:t>
            </w:r>
            <w:proofErr w:type="spellEnd"/>
          </w:p>
          <w:p w:rsidR="00347064" w:rsidRPr="00D157AF" w:rsidRDefault="00347064" w:rsidP="00A41803">
            <w:pPr>
              <w:rPr>
                <w:rFonts w:ascii="PT Astra Serif" w:hAnsi="PT Astra Serif" w:cs="Times New Roman"/>
                <w:sz w:val="28"/>
                <w:szCs w:val="28"/>
              </w:rPr>
            </w:pPr>
          </w:p>
        </w:tc>
        <w:tc>
          <w:tcPr>
            <w:tcW w:w="3969" w:type="dxa"/>
            <w:vMerge w:val="restart"/>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Наименования тем</w:t>
            </w:r>
          </w:p>
          <w:p w:rsidR="00347064" w:rsidRPr="00D157AF" w:rsidRDefault="00347064" w:rsidP="00A41803">
            <w:pPr>
              <w:rPr>
                <w:rFonts w:ascii="PT Astra Serif" w:hAnsi="PT Astra Serif" w:cs="Times New Roman"/>
                <w:sz w:val="28"/>
                <w:szCs w:val="28"/>
              </w:rPr>
            </w:pPr>
          </w:p>
        </w:tc>
        <w:tc>
          <w:tcPr>
            <w:tcW w:w="2551" w:type="dxa"/>
            <w:gridSpan w:val="3"/>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Количество часов</w:t>
            </w:r>
          </w:p>
          <w:p w:rsidR="00347064" w:rsidRPr="00D157AF" w:rsidRDefault="00347064" w:rsidP="00A41803">
            <w:pPr>
              <w:rPr>
                <w:rFonts w:ascii="PT Astra Serif" w:hAnsi="PT Astra Serif" w:cs="Times New Roman"/>
                <w:sz w:val="28"/>
                <w:szCs w:val="28"/>
              </w:rPr>
            </w:pP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Формы аттестации/контроля</w:t>
            </w:r>
          </w:p>
        </w:tc>
      </w:tr>
      <w:tr w:rsidR="00347064" w:rsidRPr="00D157AF" w:rsidTr="002A5BC0">
        <w:tc>
          <w:tcPr>
            <w:tcW w:w="710" w:type="dxa"/>
            <w:vMerge/>
            <w:tcBorders>
              <w:top w:val="single" w:sz="4" w:space="0" w:color="auto"/>
              <w:left w:val="single" w:sz="4" w:space="0" w:color="auto"/>
              <w:bottom w:val="single" w:sz="4" w:space="0" w:color="auto"/>
              <w:right w:val="single" w:sz="4" w:space="0" w:color="auto"/>
            </w:tcBorders>
            <w:vAlign w:val="center"/>
            <w:hideMark/>
          </w:tcPr>
          <w:p w:rsidR="00347064" w:rsidRPr="00D157AF" w:rsidRDefault="00347064" w:rsidP="00A41803">
            <w:pPr>
              <w:rPr>
                <w:rFonts w:ascii="PT Astra Serif" w:hAnsi="PT Astra Serif" w:cs="Times New Roman"/>
                <w:sz w:val="28"/>
                <w:szCs w:val="28"/>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47064" w:rsidRPr="00D157AF" w:rsidRDefault="00347064" w:rsidP="00A41803">
            <w:pPr>
              <w:rPr>
                <w:rFonts w:ascii="PT Astra Serif" w:hAnsi="PT Astra Serif"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всего</w:t>
            </w:r>
          </w:p>
        </w:tc>
        <w:tc>
          <w:tcPr>
            <w:tcW w:w="709" w:type="dxa"/>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теория</w:t>
            </w:r>
          </w:p>
        </w:tc>
        <w:tc>
          <w:tcPr>
            <w:tcW w:w="850" w:type="dxa"/>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практика</w:t>
            </w:r>
          </w:p>
          <w:p w:rsidR="00347064" w:rsidRPr="00D157AF" w:rsidRDefault="00347064" w:rsidP="00A41803">
            <w:pPr>
              <w:rPr>
                <w:rFonts w:ascii="PT Astra Serif" w:hAnsi="PT Astra Serif" w:cs="Times New Roman"/>
                <w:sz w:val="28"/>
                <w:szCs w:val="28"/>
              </w:rPr>
            </w:pPr>
          </w:p>
        </w:tc>
        <w:tc>
          <w:tcPr>
            <w:tcW w:w="2517" w:type="dxa"/>
            <w:tcBorders>
              <w:top w:val="single" w:sz="4" w:space="0" w:color="auto"/>
              <w:left w:val="single" w:sz="4" w:space="0" w:color="auto"/>
              <w:bottom w:val="single" w:sz="4" w:space="0" w:color="auto"/>
              <w:right w:val="single" w:sz="4" w:space="0" w:color="auto"/>
            </w:tcBorders>
          </w:tcPr>
          <w:p w:rsidR="00347064" w:rsidRPr="00D157AF" w:rsidRDefault="00347064" w:rsidP="00A41803">
            <w:pPr>
              <w:rPr>
                <w:rFonts w:ascii="PT Astra Serif" w:hAnsi="PT Astra Serif" w:cs="Times New Roman"/>
                <w:sz w:val="28"/>
                <w:szCs w:val="28"/>
              </w:rPr>
            </w:pPr>
          </w:p>
        </w:tc>
      </w:tr>
      <w:tr w:rsidR="00347064" w:rsidRPr="00D157AF" w:rsidTr="002A5BC0">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3969"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Вводное занятие. Цели и задачи. Правила организации занятий </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347064" w:rsidRPr="00D157AF" w:rsidTr="002A5BC0">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3969"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w:t>
            </w:r>
            <w:r w:rsidR="006546C7" w:rsidRPr="00D157AF">
              <w:rPr>
                <w:rFonts w:ascii="PT Astra Serif" w:hAnsi="PT Astra Serif" w:cs="Times New Roman"/>
                <w:sz w:val="28"/>
                <w:szCs w:val="28"/>
              </w:rPr>
              <w:t xml:space="preserve">Повторение материала  </w:t>
            </w:r>
            <w:r w:rsidRPr="00D157AF">
              <w:rPr>
                <w:rFonts w:ascii="PT Astra Serif" w:hAnsi="PT Astra Serif" w:cs="Times New Roman"/>
                <w:sz w:val="28"/>
                <w:szCs w:val="28"/>
              </w:rPr>
              <w:t xml:space="preserve">1и 2 года обучения                                                 </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15</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E516B5"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E516B5" w:rsidP="00A41803">
            <w:pPr>
              <w:rPr>
                <w:rFonts w:ascii="PT Astra Serif" w:hAnsi="PT Astra Serif" w:cs="Times New Roman"/>
                <w:sz w:val="28"/>
                <w:szCs w:val="28"/>
              </w:rPr>
            </w:pPr>
            <w:r w:rsidRPr="00D157AF">
              <w:rPr>
                <w:rFonts w:ascii="PT Astra Serif" w:hAnsi="PT Astra Serif" w:cs="Times New Roman"/>
                <w:sz w:val="28"/>
                <w:szCs w:val="28"/>
              </w:rPr>
              <w:t>12</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 игровой форме тестирование</w:t>
            </w:r>
          </w:p>
        </w:tc>
      </w:tr>
      <w:tr w:rsidR="00347064" w:rsidRPr="00D157AF" w:rsidTr="002A5BC0">
        <w:tc>
          <w:tcPr>
            <w:tcW w:w="710"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2.1</w:t>
            </w:r>
          </w:p>
        </w:tc>
        <w:tc>
          <w:tcPr>
            <w:tcW w:w="3969"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Устройство цифровых  фотоаппаратов. Виды и их функции</w:t>
            </w:r>
          </w:p>
        </w:tc>
        <w:tc>
          <w:tcPr>
            <w:tcW w:w="992"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347064" w:rsidRPr="00D157AF" w:rsidRDefault="00E516B5"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347064" w:rsidRPr="00D157AF" w:rsidRDefault="00E516B5"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CF3307" w:rsidRPr="00D157AF" w:rsidTr="002A5BC0">
        <w:tc>
          <w:tcPr>
            <w:tcW w:w="71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2.2</w:t>
            </w:r>
          </w:p>
        </w:tc>
        <w:tc>
          <w:tcPr>
            <w:tcW w:w="396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eastAsia="Times New Roman" w:hAnsi="PT Astra Serif" w:cs="Times New Roman"/>
                <w:sz w:val="28"/>
                <w:szCs w:val="28"/>
                <w:highlight w:val="yellow"/>
                <w:lang w:eastAsia="ru-RU"/>
              </w:rPr>
            </w:pPr>
            <w:r w:rsidRPr="00D157AF">
              <w:rPr>
                <w:rFonts w:ascii="PT Astra Serif" w:hAnsi="PT Astra Serif" w:cs="Times New Roman"/>
                <w:sz w:val="28"/>
                <w:szCs w:val="28"/>
              </w:rPr>
              <w:t>Фотосъемка «Золотая осень»</w:t>
            </w:r>
          </w:p>
        </w:tc>
        <w:tc>
          <w:tcPr>
            <w:tcW w:w="992"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Фотовыставка</w:t>
            </w:r>
          </w:p>
        </w:tc>
      </w:tr>
      <w:tr w:rsidR="00CF3307" w:rsidRPr="00D157AF" w:rsidTr="002A5BC0">
        <w:tc>
          <w:tcPr>
            <w:tcW w:w="71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2.3</w:t>
            </w:r>
          </w:p>
        </w:tc>
        <w:tc>
          <w:tcPr>
            <w:tcW w:w="396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eastAsia="Times New Roman" w:hAnsi="PT Astra Serif" w:cs="Times New Roman"/>
                <w:sz w:val="28"/>
                <w:szCs w:val="28"/>
                <w:highlight w:val="yellow"/>
                <w:lang w:eastAsia="ru-RU"/>
              </w:rPr>
            </w:pPr>
            <w:r w:rsidRPr="00D157AF">
              <w:rPr>
                <w:rFonts w:ascii="PT Astra Serif" w:hAnsi="PT Astra Serif" w:cs="Times New Roman"/>
                <w:sz w:val="28"/>
                <w:szCs w:val="28"/>
              </w:rPr>
              <w:t xml:space="preserve">Создание </w:t>
            </w:r>
            <w:proofErr w:type="spellStart"/>
            <w:r w:rsidRPr="00D157AF">
              <w:rPr>
                <w:rFonts w:ascii="PT Astra Serif" w:hAnsi="PT Astra Serif" w:cs="Times New Roman"/>
                <w:sz w:val="28"/>
                <w:szCs w:val="28"/>
              </w:rPr>
              <w:t>фотоколлажей</w:t>
            </w:r>
            <w:proofErr w:type="spellEnd"/>
            <w:r w:rsidRPr="00D157AF">
              <w:rPr>
                <w:rFonts w:ascii="PT Astra Serif" w:hAnsi="PT Astra Serif" w:cs="Times New Roman"/>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Фотовыставка</w:t>
            </w:r>
          </w:p>
        </w:tc>
      </w:tr>
      <w:tr w:rsidR="00CF3307" w:rsidRPr="00D157AF" w:rsidTr="002A5BC0">
        <w:tc>
          <w:tcPr>
            <w:tcW w:w="71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2.4.</w:t>
            </w:r>
          </w:p>
        </w:tc>
        <w:tc>
          <w:tcPr>
            <w:tcW w:w="396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lang w:val="en-US"/>
              </w:rPr>
            </w:pPr>
            <w:r w:rsidRPr="00D157AF">
              <w:rPr>
                <w:rFonts w:ascii="PT Astra Serif" w:hAnsi="PT Astra Serif" w:cs="Times New Roman"/>
                <w:sz w:val="28"/>
                <w:szCs w:val="28"/>
              </w:rPr>
              <w:t>Презентация</w:t>
            </w:r>
            <w:r w:rsidRPr="00D157AF">
              <w:rPr>
                <w:rFonts w:ascii="PT Astra Serif" w:hAnsi="PT Astra Serif" w:cs="Times New Roman"/>
                <w:sz w:val="28"/>
                <w:szCs w:val="28"/>
                <w:lang w:val="en-US"/>
              </w:rPr>
              <w:t xml:space="preserve"> Microsoft Office Power Point</w:t>
            </w:r>
          </w:p>
        </w:tc>
        <w:tc>
          <w:tcPr>
            <w:tcW w:w="992"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CF3307" w:rsidRPr="00D157AF" w:rsidTr="002A5BC0">
        <w:tc>
          <w:tcPr>
            <w:tcW w:w="71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396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lang w:val="en-US"/>
              </w:rPr>
            </w:pPr>
            <w:r w:rsidRPr="00D157AF">
              <w:rPr>
                <w:rFonts w:ascii="PT Astra Serif" w:hAnsi="PT Astra Serif" w:cs="Times New Roman"/>
                <w:sz w:val="28"/>
                <w:szCs w:val="28"/>
              </w:rPr>
              <w:t>Знакомство с профессией фотограф</w:t>
            </w:r>
          </w:p>
        </w:tc>
        <w:tc>
          <w:tcPr>
            <w:tcW w:w="992"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7</w:t>
            </w:r>
            <w:r w:rsidR="00800D6B" w:rsidRPr="00D157AF">
              <w:rPr>
                <w:rFonts w:ascii="PT Astra Serif" w:hAnsi="PT Astra Serif"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CF3307" w:rsidRPr="00D157AF" w:rsidRDefault="00800D6B" w:rsidP="00A41803">
            <w:pPr>
              <w:rPr>
                <w:rFonts w:ascii="PT Astra Serif" w:hAnsi="PT Astra Serif" w:cs="Times New Roman"/>
                <w:sz w:val="28"/>
                <w:szCs w:val="28"/>
              </w:rPr>
            </w:pPr>
            <w:r w:rsidRPr="00D157AF">
              <w:rPr>
                <w:rFonts w:ascii="PT Astra Serif" w:hAnsi="PT Astra Serif" w:cs="Times New Roman"/>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5</w:t>
            </w:r>
            <w:r w:rsidR="00800D6B" w:rsidRPr="00D157AF">
              <w:rPr>
                <w:rFonts w:ascii="PT Astra Serif" w:hAnsi="PT Astra Serif" w:cs="Times New Roman"/>
                <w:sz w:val="28"/>
                <w:szCs w:val="28"/>
              </w:rPr>
              <w:t>0</w:t>
            </w:r>
          </w:p>
        </w:tc>
        <w:tc>
          <w:tcPr>
            <w:tcW w:w="2517"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CF3307" w:rsidRPr="00D157AF" w:rsidTr="002A5BC0">
        <w:tc>
          <w:tcPr>
            <w:tcW w:w="71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3.1</w:t>
            </w:r>
          </w:p>
        </w:tc>
        <w:tc>
          <w:tcPr>
            <w:tcW w:w="396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Беседа о  профессии фотограф</w:t>
            </w:r>
          </w:p>
        </w:tc>
        <w:tc>
          <w:tcPr>
            <w:tcW w:w="992"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CF3307" w:rsidRPr="00D157AF" w:rsidTr="002A5BC0">
        <w:trPr>
          <w:trHeight w:val="579"/>
        </w:trPr>
        <w:tc>
          <w:tcPr>
            <w:tcW w:w="71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3.2</w:t>
            </w:r>
          </w:p>
        </w:tc>
        <w:tc>
          <w:tcPr>
            <w:tcW w:w="396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 xml:space="preserve">Программа  Домашняя </w:t>
            </w:r>
            <w:proofErr w:type="spellStart"/>
            <w:r w:rsidRPr="00D157AF">
              <w:rPr>
                <w:rFonts w:ascii="PT Astra Serif" w:hAnsi="PT Astra Serif" w:cs="Times New Roman"/>
                <w:sz w:val="28"/>
                <w:szCs w:val="28"/>
              </w:rPr>
              <w:t>фотостудия</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CF3307" w:rsidRPr="00D157AF" w:rsidTr="002A5BC0">
        <w:trPr>
          <w:trHeight w:val="579"/>
        </w:trPr>
        <w:tc>
          <w:tcPr>
            <w:tcW w:w="71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lastRenderedPageBreak/>
              <w:t>3.3</w:t>
            </w:r>
          </w:p>
        </w:tc>
        <w:tc>
          <w:tcPr>
            <w:tcW w:w="396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Программа  Создание визиток</w:t>
            </w:r>
          </w:p>
        </w:tc>
        <w:tc>
          <w:tcPr>
            <w:tcW w:w="992"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CF3307" w:rsidRPr="00D157AF" w:rsidTr="002A5BC0">
        <w:tc>
          <w:tcPr>
            <w:tcW w:w="71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3.4</w:t>
            </w:r>
          </w:p>
        </w:tc>
        <w:tc>
          <w:tcPr>
            <w:tcW w:w="396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Работа с интерне</w:t>
            </w:r>
            <w:proofErr w:type="gramStart"/>
            <w:r w:rsidRPr="00D157AF">
              <w:rPr>
                <w:rFonts w:ascii="PT Astra Serif" w:hAnsi="PT Astra Serif" w:cs="Times New Roman"/>
                <w:sz w:val="28"/>
                <w:szCs w:val="28"/>
              </w:rPr>
              <w:t>т-</w:t>
            </w:r>
            <w:proofErr w:type="gramEnd"/>
            <w:r w:rsidRPr="00D157AF">
              <w:rPr>
                <w:rFonts w:ascii="PT Astra Serif" w:hAnsi="PT Astra Serif" w:cs="Times New Roman"/>
                <w:sz w:val="28"/>
                <w:szCs w:val="28"/>
              </w:rPr>
              <w:t xml:space="preserve"> ресурсами</w:t>
            </w:r>
          </w:p>
          <w:p w:rsidR="00CF3307" w:rsidRPr="00D157AF" w:rsidRDefault="00CF3307" w:rsidP="00A41803">
            <w:pPr>
              <w:rPr>
                <w:rFonts w:ascii="PT Astra Serif" w:hAnsi="PT Astra Serif"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rsidR="00CF3307"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9</w:t>
            </w:r>
          </w:p>
        </w:tc>
        <w:tc>
          <w:tcPr>
            <w:tcW w:w="70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CF3307"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2517"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CF3307" w:rsidRPr="00D157AF" w:rsidTr="002A5BC0">
        <w:trPr>
          <w:trHeight w:val="549"/>
        </w:trPr>
        <w:tc>
          <w:tcPr>
            <w:tcW w:w="71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3.5</w:t>
            </w:r>
          </w:p>
        </w:tc>
        <w:tc>
          <w:tcPr>
            <w:tcW w:w="396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Реставрация старых фотографий</w:t>
            </w:r>
          </w:p>
          <w:p w:rsidR="00CF3307" w:rsidRPr="00D157AF" w:rsidRDefault="00CF3307" w:rsidP="00A41803">
            <w:pPr>
              <w:rPr>
                <w:rFonts w:ascii="PT Astra Serif" w:hAnsi="PT Astra Serif"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CF3307" w:rsidRPr="00D157AF" w:rsidTr="002A5BC0">
        <w:trPr>
          <w:trHeight w:val="549"/>
        </w:trPr>
        <w:tc>
          <w:tcPr>
            <w:tcW w:w="71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3.6</w:t>
            </w:r>
          </w:p>
        </w:tc>
        <w:tc>
          <w:tcPr>
            <w:tcW w:w="396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Фотографии на документы</w:t>
            </w:r>
          </w:p>
        </w:tc>
        <w:tc>
          <w:tcPr>
            <w:tcW w:w="992"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CF3307" w:rsidRPr="00D157AF" w:rsidTr="002A5BC0">
        <w:tc>
          <w:tcPr>
            <w:tcW w:w="71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3.7</w:t>
            </w:r>
          </w:p>
        </w:tc>
        <w:tc>
          <w:tcPr>
            <w:tcW w:w="396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Программа Фото шоу</w:t>
            </w:r>
            <w:proofErr w:type="gramStart"/>
            <w:r w:rsidRPr="00D157AF">
              <w:rPr>
                <w:rFonts w:ascii="PT Astra Serif" w:hAnsi="PT Astra Serif" w:cs="Times New Roman"/>
                <w:sz w:val="28"/>
                <w:szCs w:val="28"/>
              </w:rPr>
              <w:t xml:space="preserve"> П</w:t>
            </w:r>
            <w:proofErr w:type="gramEnd"/>
            <w:r w:rsidRPr="00D157AF">
              <w:rPr>
                <w:rFonts w:ascii="PT Astra Serif" w:hAnsi="PT Astra Serif" w:cs="Times New Roman"/>
                <w:sz w:val="28"/>
                <w:szCs w:val="28"/>
              </w:rPr>
              <w:t>ро</w:t>
            </w:r>
          </w:p>
        </w:tc>
        <w:tc>
          <w:tcPr>
            <w:tcW w:w="992"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CF3307" w:rsidRPr="00D157AF" w:rsidRDefault="007A20E6" w:rsidP="00A41803">
            <w:pPr>
              <w:rPr>
                <w:rFonts w:ascii="PT Astra Serif" w:hAnsi="PT Astra Serif" w:cs="Times New Roman"/>
                <w:sz w:val="28"/>
                <w:szCs w:val="28"/>
              </w:rPr>
            </w:pPr>
            <w:r w:rsidRPr="00D157AF">
              <w:rPr>
                <w:rFonts w:ascii="PT Astra Serif" w:hAnsi="PT Astra Serif" w:cs="Times New Roman"/>
                <w:sz w:val="28"/>
                <w:szCs w:val="28"/>
              </w:rPr>
              <w:t>Опрос, беседа</w:t>
            </w:r>
          </w:p>
        </w:tc>
      </w:tr>
      <w:tr w:rsidR="00CF3307" w:rsidRPr="00D157AF" w:rsidTr="002A5BC0">
        <w:tc>
          <w:tcPr>
            <w:tcW w:w="710"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3.8</w:t>
            </w:r>
          </w:p>
        </w:tc>
        <w:tc>
          <w:tcPr>
            <w:tcW w:w="396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Компьютерный дизайн</w:t>
            </w:r>
            <w:r w:rsidR="009F66CF" w:rsidRPr="00D157AF">
              <w:rPr>
                <w:rFonts w:ascii="PT Astra Serif" w:hAnsi="PT Astra Serif" w:cs="Times New Roman"/>
                <w:sz w:val="28"/>
                <w:szCs w:val="28"/>
              </w:rPr>
              <w:t>. Новогодний сувенир</w:t>
            </w:r>
          </w:p>
        </w:tc>
        <w:tc>
          <w:tcPr>
            <w:tcW w:w="992" w:type="dxa"/>
            <w:tcBorders>
              <w:top w:val="single" w:sz="4" w:space="0" w:color="auto"/>
              <w:left w:val="single" w:sz="4" w:space="0" w:color="auto"/>
              <w:bottom w:val="single" w:sz="4" w:space="0" w:color="auto"/>
              <w:right w:val="single" w:sz="4" w:space="0" w:color="auto"/>
            </w:tcBorders>
            <w:hideMark/>
          </w:tcPr>
          <w:p w:rsidR="00CF3307" w:rsidRPr="00D157AF" w:rsidRDefault="00800D6B" w:rsidP="00A41803">
            <w:pPr>
              <w:rPr>
                <w:rFonts w:ascii="PT Astra Serif" w:hAnsi="PT Astra Serif" w:cs="Times New Roman"/>
                <w:sz w:val="28"/>
                <w:szCs w:val="28"/>
              </w:rPr>
            </w:pPr>
            <w:r w:rsidRPr="00D157AF">
              <w:rPr>
                <w:rFonts w:ascii="PT Astra Serif" w:hAnsi="PT Astra Serif"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CF3307" w:rsidRPr="00D157AF" w:rsidRDefault="00800D6B" w:rsidP="00A41803">
            <w:pPr>
              <w:rPr>
                <w:rFonts w:ascii="PT Astra Serif" w:hAnsi="PT Astra Serif" w:cs="Times New Roman"/>
                <w:sz w:val="28"/>
                <w:szCs w:val="28"/>
              </w:rPr>
            </w:pPr>
            <w:r w:rsidRPr="00D157AF">
              <w:rPr>
                <w:rFonts w:ascii="PT Astra Serif" w:hAnsi="PT Astra Serif" w:cs="Times New Roman"/>
                <w:sz w:val="28"/>
                <w:szCs w:val="28"/>
              </w:rPr>
              <w:t>15</w:t>
            </w:r>
          </w:p>
        </w:tc>
        <w:tc>
          <w:tcPr>
            <w:tcW w:w="2517" w:type="dxa"/>
            <w:tcBorders>
              <w:top w:val="single" w:sz="4" w:space="0" w:color="auto"/>
              <w:left w:val="single" w:sz="4" w:space="0" w:color="auto"/>
              <w:bottom w:val="single" w:sz="4" w:space="0" w:color="auto"/>
              <w:right w:val="single" w:sz="4" w:space="0" w:color="auto"/>
            </w:tcBorders>
            <w:hideMark/>
          </w:tcPr>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9F66CF" w:rsidRPr="00D157AF" w:rsidTr="002A5BC0">
        <w:tc>
          <w:tcPr>
            <w:tcW w:w="71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3.9</w:t>
            </w:r>
          </w:p>
        </w:tc>
        <w:tc>
          <w:tcPr>
            <w:tcW w:w="396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Обобщающее  занятие за полугодие</w:t>
            </w:r>
          </w:p>
        </w:tc>
        <w:tc>
          <w:tcPr>
            <w:tcW w:w="992"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Тестирование в игровой форме</w:t>
            </w:r>
          </w:p>
        </w:tc>
      </w:tr>
      <w:tr w:rsidR="009F66CF" w:rsidRPr="00D157AF" w:rsidTr="002A5BC0">
        <w:tc>
          <w:tcPr>
            <w:tcW w:w="71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4.0</w:t>
            </w:r>
          </w:p>
        </w:tc>
        <w:tc>
          <w:tcPr>
            <w:tcW w:w="396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 xml:space="preserve">Оформление  фото-зоны «Новогоднее настроение». </w:t>
            </w:r>
            <w:proofErr w:type="spellStart"/>
            <w:r w:rsidRPr="00D157AF">
              <w:rPr>
                <w:rFonts w:ascii="PT Astra Serif" w:hAnsi="PT Astra Serif" w:cs="Times New Roman"/>
                <w:sz w:val="28"/>
                <w:szCs w:val="28"/>
              </w:rPr>
              <w:t>Фотосессия</w:t>
            </w:r>
            <w:proofErr w:type="spellEnd"/>
            <w:r w:rsidRPr="00D157AF">
              <w:rPr>
                <w:rFonts w:ascii="PT Astra Serif" w:hAnsi="PT Astra Serif"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9F66CF" w:rsidRPr="00D157AF" w:rsidTr="002A5BC0">
        <w:tc>
          <w:tcPr>
            <w:tcW w:w="71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396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Фотосъемка «Мир вокруг нас» и компьютерная графика</w:t>
            </w:r>
          </w:p>
        </w:tc>
        <w:tc>
          <w:tcPr>
            <w:tcW w:w="992"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111</w:t>
            </w:r>
          </w:p>
        </w:tc>
        <w:tc>
          <w:tcPr>
            <w:tcW w:w="70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36</w:t>
            </w:r>
          </w:p>
        </w:tc>
        <w:tc>
          <w:tcPr>
            <w:tcW w:w="85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75</w:t>
            </w:r>
          </w:p>
        </w:tc>
        <w:tc>
          <w:tcPr>
            <w:tcW w:w="2517"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Тестирование</w:t>
            </w:r>
          </w:p>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в игровой форме</w:t>
            </w:r>
          </w:p>
        </w:tc>
      </w:tr>
      <w:tr w:rsidR="009F66CF" w:rsidRPr="00D157AF" w:rsidTr="002A5BC0">
        <w:tc>
          <w:tcPr>
            <w:tcW w:w="71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4.1</w:t>
            </w:r>
          </w:p>
        </w:tc>
        <w:tc>
          <w:tcPr>
            <w:tcW w:w="396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Фотосъёмка «Зима в кадре»</w:t>
            </w:r>
          </w:p>
        </w:tc>
        <w:tc>
          <w:tcPr>
            <w:tcW w:w="992"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2517"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Беседа</w:t>
            </w:r>
          </w:p>
        </w:tc>
      </w:tr>
      <w:tr w:rsidR="009F66CF" w:rsidRPr="00D157AF" w:rsidTr="002A5BC0">
        <w:tc>
          <w:tcPr>
            <w:tcW w:w="71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4.2</w:t>
            </w:r>
          </w:p>
        </w:tc>
        <w:tc>
          <w:tcPr>
            <w:tcW w:w="396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 xml:space="preserve">Программа  </w:t>
            </w:r>
            <w:proofErr w:type="spellStart"/>
            <w:r w:rsidRPr="00D157AF">
              <w:rPr>
                <w:rFonts w:ascii="PT Astra Serif" w:hAnsi="PT Astra Serif" w:cs="Times New Roman"/>
                <w:sz w:val="28"/>
                <w:szCs w:val="28"/>
              </w:rPr>
              <w:t>Adobe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PhotoShop</w:t>
            </w:r>
            <w:proofErr w:type="spellEnd"/>
            <w:r w:rsidRPr="00D157AF">
              <w:rPr>
                <w:rFonts w:ascii="PT Astra Serif" w:hAnsi="PT Astra Serif" w:cs="Times New Roman"/>
                <w:sz w:val="28"/>
                <w:szCs w:val="28"/>
              </w:rPr>
              <w:t xml:space="preserve"> и её инструменты.</w:t>
            </w:r>
          </w:p>
        </w:tc>
        <w:tc>
          <w:tcPr>
            <w:tcW w:w="992"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18</w:t>
            </w:r>
          </w:p>
        </w:tc>
        <w:tc>
          <w:tcPr>
            <w:tcW w:w="70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14</w:t>
            </w:r>
          </w:p>
        </w:tc>
        <w:tc>
          <w:tcPr>
            <w:tcW w:w="2517"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 xml:space="preserve">Беседа, опрос </w:t>
            </w:r>
          </w:p>
        </w:tc>
      </w:tr>
      <w:tr w:rsidR="009F66CF" w:rsidRPr="00D157AF" w:rsidTr="002A5BC0">
        <w:tc>
          <w:tcPr>
            <w:tcW w:w="71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4.3</w:t>
            </w:r>
          </w:p>
        </w:tc>
        <w:tc>
          <w:tcPr>
            <w:tcW w:w="396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 xml:space="preserve">Оформление фото - зоны к 23 и 8 марту. </w:t>
            </w:r>
            <w:proofErr w:type="spellStart"/>
            <w:r w:rsidRPr="00D157AF">
              <w:rPr>
                <w:rFonts w:ascii="PT Astra Serif" w:hAnsi="PT Astra Serif" w:cs="Times New Roman"/>
                <w:sz w:val="28"/>
                <w:szCs w:val="28"/>
              </w:rPr>
              <w:t>Фотоссесия</w:t>
            </w:r>
            <w:proofErr w:type="spellEnd"/>
            <w:r w:rsidRPr="00D157AF">
              <w:rPr>
                <w:rFonts w:ascii="PT Astra Serif" w:hAnsi="PT Astra Serif" w:cs="Times New Roman"/>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9F66CF" w:rsidRPr="00D157AF" w:rsidTr="002A5BC0">
        <w:tc>
          <w:tcPr>
            <w:tcW w:w="71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4.4</w:t>
            </w:r>
          </w:p>
        </w:tc>
        <w:tc>
          <w:tcPr>
            <w:tcW w:w="396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 xml:space="preserve">Сувенирная продукция </w:t>
            </w:r>
          </w:p>
        </w:tc>
        <w:tc>
          <w:tcPr>
            <w:tcW w:w="992"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30</w:t>
            </w:r>
          </w:p>
        </w:tc>
        <w:tc>
          <w:tcPr>
            <w:tcW w:w="70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10</w:t>
            </w:r>
          </w:p>
        </w:tc>
        <w:tc>
          <w:tcPr>
            <w:tcW w:w="85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20</w:t>
            </w:r>
          </w:p>
        </w:tc>
        <w:tc>
          <w:tcPr>
            <w:tcW w:w="2517"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9F66CF" w:rsidRPr="00D157AF" w:rsidTr="002A5BC0">
        <w:tc>
          <w:tcPr>
            <w:tcW w:w="71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4.5</w:t>
            </w:r>
          </w:p>
        </w:tc>
        <w:tc>
          <w:tcPr>
            <w:tcW w:w="396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Жанры фотографии</w:t>
            </w:r>
          </w:p>
        </w:tc>
        <w:tc>
          <w:tcPr>
            <w:tcW w:w="992"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Выставка работ</w:t>
            </w:r>
          </w:p>
        </w:tc>
      </w:tr>
      <w:tr w:rsidR="009F66CF" w:rsidRPr="00D157AF" w:rsidTr="002A5BC0">
        <w:tc>
          <w:tcPr>
            <w:tcW w:w="710"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4.6</w:t>
            </w:r>
          </w:p>
        </w:tc>
        <w:tc>
          <w:tcPr>
            <w:tcW w:w="3969"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Композиция в кадре и  перспектива</w:t>
            </w:r>
          </w:p>
          <w:p w:rsidR="009F66CF" w:rsidRPr="00D157AF" w:rsidRDefault="009F66CF" w:rsidP="00A41803">
            <w:pPr>
              <w:rPr>
                <w:rFonts w:ascii="PT Astra Serif" w:hAnsi="PT Astra Serif"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9F66CF" w:rsidRPr="00D157AF" w:rsidRDefault="00624BA4"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9F66CF" w:rsidRPr="00D157AF" w:rsidRDefault="00624BA4"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F66CF"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90238C" w:rsidRPr="00D157AF" w:rsidTr="002A5BC0">
        <w:tc>
          <w:tcPr>
            <w:tcW w:w="71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4.7</w:t>
            </w:r>
          </w:p>
        </w:tc>
        <w:tc>
          <w:tcPr>
            <w:tcW w:w="396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eastAsia="Times New Roman" w:hAnsi="PT Astra Serif" w:cs="Times New Roman"/>
                <w:b/>
                <w:bCs/>
                <w:sz w:val="28"/>
                <w:szCs w:val="28"/>
                <w:lang w:eastAsia="ru-RU"/>
              </w:rPr>
              <w:t xml:space="preserve"> </w:t>
            </w:r>
            <w:r w:rsidRPr="00D157AF">
              <w:rPr>
                <w:rFonts w:ascii="PT Astra Serif" w:eastAsia="Times New Roman" w:hAnsi="PT Astra Serif" w:cs="Times New Roman"/>
                <w:bCs/>
                <w:sz w:val="28"/>
                <w:szCs w:val="28"/>
                <w:lang w:eastAsia="ru-RU"/>
              </w:rPr>
              <w:t>Композиция в портрете. Ракурсы.</w:t>
            </w:r>
          </w:p>
        </w:tc>
        <w:tc>
          <w:tcPr>
            <w:tcW w:w="992"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4</w:t>
            </w:r>
          </w:p>
        </w:tc>
        <w:tc>
          <w:tcPr>
            <w:tcW w:w="2517"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90238C" w:rsidRPr="00D157AF" w:rsidTr="002A5BC0">
        <w:trPr>
          <w:trHeight w:val="567"/>
        </w:trPr>
        <w:tc>
          <w:tcPr>
            <w:tcW w:w="71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4.8</w:t>
            </w:r>
          </w:p>
        </w:tc>
        <w:tc>
          <w:tcPr>
            <w:tcW w:w="396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eastAsia="Times New Roman" w:hAnsi="PT Astra Serif" w:cs="Times New Roman"/>
                <w:bCs/>
                <w:sz w:val="28"/>
                <w:szCs w:val="28"/>
                <w:lang w:eastAsia="ru-RU"/>
              </w:rPr>
              <w:t xml:space="preserve">Техника съемки. </w:t>
            </w:r>
            <w:proofErr w:type="spellStart"/>
            <w:r w:rsidRPr="00D157AF">
              <w:rPr>
                <w:rFonts w:ascii="PT Astra Serif" w:eastAsia="Times New Roman" w:hAnsi="PT Astra Serif" w:cs="Times New Roman"/>
                <w:bCs/>
                <w:sz w:val="28"/>
                <w:szCs w:val="28"/>
                <w:lang w:eastAsia="ru-RU"/>
              </w:rPr>
              <w:t>Фризлайт</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90238C" w:rsidRPr="00D157AF" w:rsidRDefault="00BA515E"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0238C" w:rsidRPr="00D157AF" w:rsidRDefault="00BA515E" w:rsidP="00A41803">
            <w:pPr>
              <w:rPr>
                <w:rFonts w:ascii="PT Astra Serif" w:hAnsi="PT Astra Serif" w:cs="Times New Roman"/>
                <w:sz w:val="28"/>
                <w:szCs w:val="28"/>
              </w:rPr>
            </w:pPr>
            <w:r w:rsidRPr="00D157AF">
              <w:rPr>
                <w:rFonts w:ascii="PT Astra Serif" w:hAnsi="PT Astra Serif" w:cs="Times New Roman"/>
                <w:sz w:val="28"/>
                <w:szCs w:val="28"/>
              </w:rPr>
              <w:t>5</w:t>
            </w:r>
          </w:p>
        </w:tc>
        <w:tc>
          <w:tcPr>
            <w:tcW w:w="2517"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90238C" w:rsidRPr="00D157AF" w:rsidTr="002A5BC0">
        <w:trPr>
          <w:trHeight w:val="567"/>
        </w:trPr>
        <w:tc>
          <w:tcPr>
            <w:tcW w:w="71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4.9</w:t>
            </w:r>
          </w:p>
        </w:tc>
        <w:tc>
          <w:tcPr>
            <w:tcW w:w="396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Свадебная фотография</w:t>
            </w:r>
          </w:p>
        </w:tc>
        <w:tc>
          <w:tcPr>
            <w:tcW w:w="992"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90238C" w:rsidRPr="00D157AF" w:rsidTr="002A5BC0">
        <w:trPr>
          <w:trHeight w:val="567"/>
        </w:trPr>
        <w:tc>
          <w:tcPr>
            <w:tcW w:w="71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5.0</w:t>
            </w:r>
          </w:p>
        </w:tc>
        <w:tc>
          <w:tcPr>
            <w:tcW w:w="396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Макросъемка</w:t>
            </w:r>
          </w:p>
        </w:tc>
        <w:tc>
          <w:tcPr>
            <w:tcW w:w="992" w:type="dxa"/>
            <w:tcBorders>
              <w:top w:val="single" w:sz="4" w:space="0" w:color="auto"/>
              <w:left w:val="single" w:sz="4" w:space="0" w:color="auto"/>
              <w:bottom w:val="single" w:sz="4" w:space="0" w:color="auto"/>
              <w:right w:val="single" w:sz="4" w:space="0" w:color="auto"/>
            </w:tcBorders>
            <w:hideMark/>
          </w:tcPr>
          <w:p w:rsidR="0090238C" w:rsidRPr="00D157AF" w:rsidRDefault="00BA515E"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90238C" w:rsidRPr="00D157AF" w:rsidTr="002A5BC0">
        <w:trPr>
          <w:trHeight w:val="567"/>
        </w:trPr>
        <w:tc>
          <w:tcPr>
            <w:tcW w:w="71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5.1</w:t>
            </w:r>
          </w:p>
        </w:tc>
        <w:tc>
          <w:tcPr>
            <w:tcW w:w="396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Фотосъемка животных</w:t>
            </w:r>
          </w:p>
        </w:tc>
        <w:tc>
          <w:tcPr>
            <w:tcW w:w="992"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90238C" w:rsidRPr="00D157AF" w:rsidTr="002A5BC0">
        <w:trPr>
          <w:trHeight w:val="567"/>
        </w:trPr>
        <w:tc>
          <w:tcPr>
            <w:tcW w:w="71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5.2</w:t>
            </w:r>
          </w:p>
        </w:tc>
        <w:tc>
          <w:tcPr>
            <w:tcW w:w="396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eastAsia="Times New Roman" w:hAnsi="PT Astra Serif" w:cs="Times New Roman"/>
                <w:sz w:val="28"/>
                <w:szCs w:val="28"/>
                <w:lang w:eastAsia="ru-RU"/>
              </w:rPr>
            </w:pPr>
            <w:r w:rsidRPr="00D157AF">
              <w:rPr>
                <w:rFonts w:ascii="PT Astra Serif" w:eastAsia="Times New Roman" w:hAnsi="PT Astra Serif" w:cs="Times New Roman"/>
                <w:b/>
                <w:bCs/>
                <w:sz w:val="28"/>
                <w:szCs w:val="28"/>
                <w:lang w:eastAsia="ru-RU"/>
              </w:rPr>
              <w:t xml:space="preserve"> </w:t>
            </w:r>
            <w:proofErr w:type="spellStart"/>
            <w:r w:rsidRPr="00D157AF">
              <w:rPr>
                <w:rFonts w:ascii="PT Astra Serif" w:eastAsia="Times New Roman" w:hAnsi="PT Astra Serif" w:cs="Times New Roman"/>
                <w:bCs/>
                <w:sz w:val="28"/>
                <w:szCs w:val="28"/>
                <w:lang w:eastAsia="ru-RU"/>
              </w:rPr>
              <w:t>Креативная</w:t>
            </w:r>
            <w:proofErr w:type="spellEnd"/>
            <w:r w:rsidRPr="00D157AF">
              <w:rPr>
                <w:rFonts w:ascii="PT Astra Serif" w:eastAsia="Times New Roman" w:hAnsi="PT Astra Serif" w:cs="Times New Roman"/>
                <w:bCs/>
                <w:sz w:val="28"/>
                <w:szCs w:val="28"/>
                <w:lang w:eastAsia="ru-RU"/>
              </w:rPr>
              <w:t xml:space="preserve"> фотография</w:t>
            </w:r>
          </w:p>
          <w:p w:rsidR="0090238C" w:rsidRPr="00D157AF" w:rsidRDefault="0090238C" w:rsidP="00A41803">
            <w:pPr>
              <w:rPr>
                <w:rFonts w:ascii="PT Astra Serif" w:hAnsi="PT Astra Serif"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90238C" w:rsidRPr="00D157AF" w:rsidTr="002A5BC0">
        <w:trPr>
          <w:trHeight w:val="567"/>
        </w:trPr>
        <w:tc>
          <w:tcPr>
            <w:tcW w:w="71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lastRenderedPageBreak/>
              <w:t>5.3</w:t>
            </w:r>
          </w:p>
        </w:tc>
        <w:tc>
          <w:tcPr>
            <w:tcW w:w="396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Натюрморт</w:t>
            </w:r>
          </w:p>
        </w:tc>
        <w:tc>
          <w:tcPr>
            <w:tcW w:w="992"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90238C" w:rsidRPr="00D157AF" w:rsidTr="002A5BC0">
        <w:trPr>
          <w:trHeight w:val="567"/>
        </w:trPr>
        <w:tc>
          <w:tcPr>
            <w:tcW w:w="71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5.4</w:t>
            </w:r>
          </w:p>
        </w:tc>
        <w:tc>
          <w:tcPr>
            <w:tcW w:w="396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Архитектура</w:t>
            </w:r>
          </w:p>
        </w:tc>
        <w:tc>
          <w:tcPr>
            <w:tcW w:w="992"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90238C" w:rsidRPr="00D157AF" w:rsidTr="002A5BC0">
        <w:trPr>
          <w:trHeight w:val="567"/>
        </w:trPr>
        <w:tc>
          <w:tcPr>
            <w:tcW w:w="71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5.5</w:t>
            </w:r>
          </w:p>
        </w:tc>
        <w:tc>
          <w:tcPr>
            <w:tcW w:w="396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Пейзаж</w:t>
            </w:r>
          </w:p>
        </w:tc>
        <w:tc>
          <w:tcPr>
            <w:tcW w:w="992" w:type="dxa"/>
            <w:tcBorders>
              <w:top w:val="single" w:sz="4" w:space="0" w:color="auto"/>
              <w:left w:val="single" w:sz="4" w:space="0" w:color="auto"/>
              <w:bottom w:val="single" w:sz="4" w:space="0" w:color="auto"/>
              <w:right w:val="single" w:sz="4" w:space="0" w:color="auto"/>
            </w:tcBorders>
            <w:hideMark/>
          </w:tcPr>
          <w:p w:rsidR="0090238C" w:rsidRPr="00D157AF" w:rsidRDefault="00BA515E"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0238C" w:rsidRPr="00D157AF" w:rsidRDefault="00BA515E" w:rsidP="00A41803">
            <w:pPr>
              <w:rPr>
                <w:rFonts w:ascii="PT Astra Serif" w:hAnsi="PT Astra Serif" w:cs="Times New Roman"/>
                <w:sz w:val="28"/>
                <w:szCs w:val="28"/>
              </w:rPr>
            </w:pPr>
            <w:r w:rsidRPr="00D157AF">
              <w:rPr>
                <w:rFonts w:ascii="PT Astra Serif" w:hAnsi="PT Astra Serif" w:cs="Times New Roman"/>
                <w:sz w:val="28"/>
                <w:szCs w:val="28"/>
              </w:rPr>
              <w:t>5</w:t>
            </w:r>
          </w:p>
        </w:tc>
        <w:tc>
          <w:tcPr>
            <w:tcW w:w="2517"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90238C" w:rsidRPr="00D157AF" w:rsidTr="002A5BC0">
        <w:trPr>
          <w:trHeight w:val="495"/>
        </w:trPr>
        <w:tc>
          <w:tcPr>
            <w:tcW w:w="71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5.6</w:t>
            </w:r>
          </w:p>
        </w:tc>
        <w:tc>
          <w:tcPr>
            <w:tcW w:w="3969" w:type="dxa"/>
            <w:tcBorders>
              <w:top w:val="single" w:sz="4" w:space="0" w:color="auto"/>
              <w:left w:val="single" w:sz="4" w:space="0" w:color="auto"/>
              <w:bottom w:val="single" w:sz="4" w:space="0" w:color="auto"/>
              <w:right w:val="single" w:sz="4" w:space="0" w:color="auto"/>
            </w:tcBorders>
            <w:hideMark/>
          </w:tcPr>
          <w:p w:rsidR="0090238C" w:rsidRPr="00D157AF" w:rsidRDefault="009653A3" w:rsidP="00A41803">
            <w:pPr>
              <w:rPr>
                <w:rFonts w:ascii="PT Astra Serif" w:hAnsi="PT Astra Serif" w:cs="Times New Roman"/>
                <w:sz w:val="28"/>
                <w:szCs w:val="28"/>
              </w:rPr>
            </w:pPr>
            <w:r w:rsidRPr="00D157AF">
              <w:rPr>
                <w:rFonts w:ascii="PT Astra Serif" w:eastAsia="Times New Roman" w:hAnsi="PT Astra Serif" w:cs="Times New Roman"/>
                <w:bCs/>
                <w:sz w:val="28"/>
                <w:szCs w:val="28"/>
                <w:lang w:eastAsia="ru-RU"/>
              </w:rPr>
              <w:t>Фото - проекты</w:t>
            </w:r>
          </w:p>
        </w:tc>
        <w:tc>
          <w:tcPr>
            <w:tcW w:w="992" w:type="dxa"/>
            <w:tcBorders>
              <w:top w:val="single" w:sz="4" w:space="0" w:color="auto"/>
              <w:left w:val="single" w:sz="4" w:space="0" w:color="auto"/>
              <w:bottom w:val="single" w:sz="4" w:space="0" w:color="auto"/>
              <w:right w:val="single" w:sz="4" w:space="0" w:color="auto"/>
            </w:tcBorders>
            <w:hideMark/>
          </w:tcPr>
          <w:p w:rsidR="0090238C" w:rsidRPr="00D157AF" w:rsidRDefault="00BA515E" w:rsidP="00A41803">
            <w:pPr>
              <w:rPr>
                <w:rFonts w:ascii="PT Astra Serif" w:hAnsi="PT Astra Serif" w:cs="Times New Roman"/>
                <w:sz w:val="28"/>
                <w:szCs w:val="28"/>
              </w:rPr>
            </w:pPr>
            <w:r w:rsidRPr="00D157AF">
              <w:rPr>
                <w:rFonts w:ascii="PT Astra Serif" w:hAnsi="PT Astra Serif"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0238C" w:rsidRPr="00D157AF" w:rsidRDefault="00BA515E" w:rsidP="00A41803">
            <w:pPr>
              <w:rPr>
                <w:rFonts w:ascii="PT Astra Serif" w:hAnsi="PT Astra Serif" w:cs="Times New Roman"/>
                <w:sz w:val="28"/>
                <w:szCs w:val="28"/>
              </w:rPr>
            </w:pPr>
            <w:r w:rsidRPr="00D157AF">
              <w:rPr>
                <w:rFonts w:ascii="PT Astra Serif" w:hAnsi="PT Astra Serif" w:cs="Times New Roman"/>
                <w:sz w:val="28"/>
                <w:szCs w:val="28"/>
              </w:rPr>
              <w:t>5</w:t>
            </w:r>
          </w:p>
        </w:tc>
        <w:tc>
          <w:tcPr>
            <w:tcW w:w="2517"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Опрос, просмотр фотографий</w:t>
            </w:r>
          </w:p>
        </w:tc>
      </w:tr>
      <w:tr w:rsidR="0090238C" w:rsidRPr="00D157AF" w:rsidTr="002A5BC0">
        <w:trPr>
          <w:trHeight w:val="495"/>
        </w:trPr>
        <w:tc>
          <w:tcPr>
            <w:tcW w:w="71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5.</w:t>
            </w:r>
          </w:p>
        </w:tc>
        <w:tc>
          <w:tcPr>
            <w:tcW w:w="396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Обобщающее  занятие за год</w:t>
            </w:r>
          </w:p>
        </w:tc>
        <w:tc>
          <w:tcPr>
            <w:tcW w:w="992"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2</w:t>
            </w:r>
          </w:p>
        </w:tc>
        <w:tc>
          <w:tcPr>
            <w:tcW w:w="2517"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Тестирование</w:t>
            </w:r>
          </w:p>
        </w:tc>
      </w:tr>
      <w:tr w:rsidR="0090238C" w:rsidRPr="00D157AF" w:rsidTr="002A5BC0">
        <w:tc>
          <w:tcPr>
            <w:tcW w:w="71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5.1</w:t>
            </w:r>
          </w:p>
        </w:tc>
        <w:tc>
          <w:tcPr>
            <w:tcW w:w="396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eastAsia="Times New Roman" w:hAnsi="PT Astra Serif" w:cs="Times New Roman"/>
                <w:bCs/>
                <w:sz w:val="28"/>
                <w:szCs w:val="28"/>
                <w:lang w:eastAsia="ru-RU"/>
              </w:rPr>
            </w:pPr>
            <w:r w:rsidRPr="00D157AF">
              <w:rPr>
                <w:rFonts w:ascii="PT Astra Serif" w:hAnsi="PT Astra Serif" w:cs="Times New Roman"/>
                <w:color w:val="000000" w:themeColor="text1"/>
                <w:sz w:val="28"/>
                <w:szCs w:val="28"/>
              </w:rPr>
              <w:t>Закрепление  пройденного материала</w:t>
            </w:r>
          </w:p>
        </w:tc>
        <w:tc>
          <w:tcPr>
            <w:tcW w:w="992"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12</w:t>
            </w:r>
          </w:p>
        </w:tc>
        <w:tc>
          <w:tcPr>
            <w:tcW w:w="709"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9</w:t>
            </w:r>
          </w:p>
        </w:tc>
        <w:tc>
          <w:tcPr>
            <w:tcW w:w="2517" w:type="dxa"/>
            <w:tcBorders>
              <w:top w:val="single" w:sz="4" w:space="0" w:color="auto"/>
              <w:left w:val="single" w:sz="4" w:space="0" w:color="auto"/>
              <w:bottom w:val="single" w:sz="4" w:space="0" w:color="auto"/>
              <w:right w:val="single" w:sz="4" w:space="0" w:color="auto"/>
            </w:tcBorders>
          </w:tcPr>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Фотовыставка</w:t>
            </w:r>
          </w:p>
        </w:tc>
      </w:tr>
      <w:tr w:rsidR="0090238C" w:rsidRPr="00D157AF" w:rsidTr="002A5BC0">
        <w:tc>
          <w:tcPr>
            <w:tcW w:w="710" w:type="dxa"/>
            <w:tcBorders>
              <w:top w:val="single" w:sz="4" w:space="0" w:color="auto"/>
              <w:left w:val="single" w:sz="4" w:space="0" w:color="auto"/>
              <w:bottom w:val="single" w:sz="4" w:space="0" w:color="auto"/>
              <w:right w:val="single" w:sz="4" w:space="0" w:color="auto"/>
            </w:tcBorders>
          </w:tcPr>
          <w:p w:rsidR="0090238C" w:rsidRPr="00D157AF" w:rsidRDefault="0090238C" w:rsidP="00A41803">
            <w:pPr>
              <w:rPr>
                <w:rFonts w:ascii="PT Astra Serif" w:hAnsi="PT Astra Serif" w:cs="Times New Roman"/>
                <w:sz w:val="28"/>
                <w:szCs w:val="28"/>
              </w:rPr>
            </w:pPr>
          </w:p>
        </w:tc>
        <w:tc>
          <w:tcPr>
            <w:tcW w:w="3969" w:type="dxa"/>
            <w:tcBorders>
              <w:top w:val="single" w:sz="4" w:space="0" w:color="auto"/>
              <w:left w:val="single" w:sz="4" w:space="0" w:color="auto"/>
              <w:bottom w:val="single" w:sz="4" w:space="0" w:color="auto"/>
              <w:right w:val="single" w:sz="4" w:space="0" w:color="auto"/>
            </w:tcBorders>
          </w:tcPr>
          <w:p w:rsidR="0090238C" w:rsidRPr="00D157AF" w:rsidRDefault="0090238C" w:rsidP="00A41803">
            <w:pPr>
              <w:rPr>
                <w:rFonts w:ascii="PT Astra Serif" w:hAnsi="PT Astra Serif" w:cs="Times New Roman"/>
                <w:sz w:val="28"/>
                <w:szCs w:val="28"/>
              </w:rPr>
            </w:pPr>
          </w:p>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Всего</w:t>
            </w:r>
          </w:p>
        </w:tc>
        <w:tc>
          <w:tcPr>
            <w:tcW w:w="992" w:type="dxa"/>
            <w:tcBorders>
              <w:top w:val="single" w:sz="4" w:space="0" w:color="auto"/>
              <w:left w:val="single" w:sz="4" w:space="0" w:color="auto"/>
              <w:bottom w:val="single" w:sz="4" w:space="0" w:color="auto"/>
              <w:right w:val="single" w:sz="4" w:space="0" w:color="auto"/>
            </w:tcBorders>
          </w:tcPr>
          <w:p w:rsidR="0090238C" w:rsidRPr="00D157AF" w:rsidRDefault="0090238C" w:rsidP="00A41803">
            <w:pPr>
              <w:rPr>
                <w:rFonts w:ascii="PT Astra Serif" w:hAnsi="PT Astra Serif" w:cs="Times New Roman"/>
                <w:sz w:val="28"/>
                <w:szCs w:val="28"/>
              </w:rPr>
            </w:pPr>
          </w:p>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216 часов</w:t>
            </w:r>
          </w:p>
        </w:tc>
        <w:tc>
          <w:tcPr>
            <w:tcW w:w="709" w:type="dxa"/>
            <w:tcBorders>
              <w:top w:val="single" w:sz="4" w:space="0" w:color="auto"/>
              <w:left w:val="single" w:sz="4" w:space="0" w:color="auto"/>
              <w:bottom w:val="single" w:sz="4" w:space="0" w:color="auto"/>
              <w:right w:val="single" w:sz="4" w:space="0" w:color="auto"/>
            </w:tcBorders>
          </w:tcPr>
          <w:p w:rsidR="0090238C" w:rsidRPr="00D157AF" w:rsidRDefault="0090238C" w:rsidP="00A41803">
            <w:pPr>
              <w:rPr>
                <w:rFonts w:ascii="PT Astra Serif" w:hAnsi="PT Astra Serif" w:cs="Times New Roman"/>
                <w:sz w:val="28"/>
                <w:szCs w:val="28"/>
              </w:rPr>
            </w:pPr>
          </w:p>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67</w:t>
            </w:r>
          </w:p>
        </w:tc>
        <w:tc>
          <w:tcPr>
            <w:tcW w:w="850" w:type="dxa"/>
            <w:tcBorders>
              <w:top w:val="single" w:sz="4" w:space="0" w:color="auto"/>
              <w:left w:val="single" w:sz="4" w:space="0" w:color="auto"/>
              <w:bottom w:val="single" w:sz="4" w:space="0" w:color="auto"/>
              <w:right w:val="single" w:sz="4" w:space="0" w:color="auto"/>
            </w:tcBorders>
          </w:tcPr>
          <w:p w:rsidR="0090238C" w:rsidRPr="00D157AF" w:rsidRDefault="0090238C" w:rsidP="00A41803">
            <w:pPr>
              <w:rPr>
                <w:rFonts w:ascii="PT Astra Serif" w:hAnsi="PT Astra Serif" w:cs="Times New Roman"/>
                <w:sz w:val="28"/>
                <w:szCs w:val="28"/>
              </w:rPr>
            </w:pPr>
          </w:p>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149</w:t>
            </w:r>
          </w:p>
        </w:tc>
        <w:tc>
          <w:tcPr>
            <w:tcW w:w="2517" w:type="dxa"/>
            <w:tcBorders>
              <w:top w:val="single" w:sz="4" w:space="0" w:color="auto"/>
              <w:left w:val="single" w:sz="4" w:space="0" w:color="auto"/>
              <w:bottom w:val="single" w:sz="4" w:space="0" w:color="auto"/>
              <w:right w:val="single" w:sz="4" w:space="0" w:color="auto"/>
            </w:tcBorders>
          </w:tcPr>
          <w:p w:rsidR="0090238C" w:rsidRPr="00D157AF" w:rsidRDefault="0090238C" w:rsidP="00A41803">
            <w:pPr>
              <w:rPr>
                <w:rFonts w:ascii="PT Astra Serif" w:hAnsi="PT Astra Serif" w:cs="Times New Roman"/>
                <w:sz w:val="28"/>
                <w:szCs w:val="28"/>
              </w:rPr>
            </w:pPr>
          </w:p>
        </w:tc>
      </w:tr>
    </w:tbl>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p>
    <w:p w:rsidR="00347064" w:rsidRPr="00D157AF" w:rsidRDefault="009653A3" w:rsidP="00A41803">
      <w:pPr>
        <w:jc w:val="center"/>
        <w:rPr>
          <w:rFonts w:ascii="PT Astra Serif" w:hAnsi="PT Astra Serif" w:cs="Times New Roman"/>
          <w:sz w:val="28"/>
          <w:szCs w:val="28"/>
        </w:rPr>
      </w:pPr>
      <w:r w:rsidRPr="00D157AF">
        <w:rPr>
          <w:rFonts w:ascii="PT Astra Serif" w:hAnsi="PT Astra Serif" w:cs="Times New Roman"/>
          <w:sz w:val="28"/>
          <w:szCs w:val="28"/>
        </w:rPr>
        <w:t>Содержание программы  3</w:t>
      </w:r>
      <w:r w:rsidR="00347064" w:rsidRPr="00D157AF">
        <w:rPr>
          <w:rFonts w:ascii="PT Astra Serif" w:hAnsi="PT Astra Serif" w:cs="Times New Roman"/>
          <w:sz w:val="28"/>
          <w:szCs w:val="28"/>
        </w:rPr>
        <w:t>-го года обучения</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1. Вводное занятие.(3ч)</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1.1 Цели и задачи программы. План работы</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Знакомство с учебной группой. Техника безопасности при работе в объединении. Введение в программу: содержание и порядок обучения. Подготовка рабочего места.</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Знакомство с планами на учебный год. </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Подготовка рабочего места.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2. </w:t>
      </w:r>
      <w:r w:rsidR="006546C7" w:rsidRPr="00D157AF">
        <w:rPr>
          <w:rFonts w:ascii="PT Astra Serif" w:hAnsi="PT Astra Serif" w:cs="Times New Roman"/>
          <w:b/>
          <w:sz w:val="28"/>
          <w:szCs w:val="28"/>
        </w:rPr>
        <w:t xml:space="preserve">Повторение материала </w:t>
      </w:r>
      <w:r w:rsidR="006546C7" w:rsidRPr="00D157AF">
        <w:rPr>
          <w:rFonts w:ascii="PT Astra Serif" w:hAnsi="PT Astra Serif" w:cs="Times New Roman"/>
          <w:sz w:val="28"/>
          <w:szCs w:val="28"/>
        </w:rPr>
        <w:t xml:space="preserve"> </w:t>
      </w:r>
      <w:r w:rsidR="006546C7" w:rsidRPr="00D157AF">
        <w:rPr>
          <w:rFonts w:ascii="PT Astra Serif" w:hAnsi="PT Astra Serif" w:cs="Times New Roman"/>
          <w:b/>
          <w:sz w:val="28"/>
          <w:szCs w:val="28"/>
        </w:rPr>
        <w:t>1 и 2  года</w:t>
      </w:r>
      <w:r w:rsidRPr="00D157AF">
        <w:rPr>
          <w:rFonts w:ascii="PT Astra Serif" w:hAnsi="PT Astra Serif" w:cs="Times New Roman"/>
          <w:b/>
          <w:sz w:val="28"/>
          <w:szCs w:val="28"/>
        </w:rPr>
        <w:t xml:space="preserve"> (15ч)</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2.1. Устройство цифровых  фотоаппаратов. Виды и их функции. (3ч)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Классификация современных фотокамер (</w:t>
      </w:r>
      <w:proofErr w:type="gramStart"/>
      <w:r w:rsidRPr="00D157AF">
        <w:rPr>
          <w:rFonts w:ascii="PT Astra Serif" w:hAnsi="PT Astra Serif" w:cs="Times New Roman"/>
          <w:sz w:val="28"/>
          <w:szCs w:val="28"/>
        </w:rPr>
        <w:t>полнокадровые</w:t>
      </w:r>
      <w:proofErr w:type="gram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кроп-камеры</w:t>
      </w:r>
      <w:proofErr w:type="spellEnd"/>
      <w:r w:rsidRPr="00D157AF">
        <w:rPr>
          <w:rFonts w:ascii="PT Astra Serif" w:hAnsi="PT Astra Serif" w:cs="Times New Roman"/>
          <w:sz w:val="28"/>
          <w:szCs w:val="28"/>
        </w:rPr>
        <w:t>). Принцип работы матрицы. Различия между RGB и CMYK. Фотоаппараты: шкальные, дальномерные, зеркальные. Устройство современной фотокамеры. Особенности устройства. Правила работы с различными типами фотоаппаратов. Эксплуатация, хранение и уход за камерой в различные времена года и погодные условия (виды кофры, защитных линз)</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Настройка разных режимов. Проведение фотосъ</w:t>
      </w:r>
      <w:r w:rsidRPr="00D157AF">
        <w:rPr>
          <w:rFonts w:ascii="PT Astra Serif" w:cs="Times New Roman"/>
          <w:sz w:val="28"/>
          <w:szCs w:val="28"/>
        </w:rPr>
        <w:t>ѐ</w:t>
      </w:r>
      <w:r w:rsidRPr="00D157AF">
        <w:rPr>
          <w:rFonts w:ascii="PT Astra Serif" w:hAnsi="PT Astra Serif" w:cs="Times New Roman"/>
          <w:sz w:val="28"/>
          <w:szCs w:val="28"/>
        </w:rPr>
        <w:t>мки с использованием разных значений диафрагмы и выдержки. Просмотр и анализ отснятых материалов.</w:t>
      </w:r>
    </w:p>
    <w:p w:rsidR="00347064" w:rsidRPr="00D157AF" w:rsidRDefault="00347064" w:rsidP="00A41803">
      <w:pPr>
        <w:rPr>
          <w:rFonts w:ascii="PT Astra Serif" w:hAnsi="PT Astra Serif" w:cs="Times New Roman"/>
          <w:sz w:val="28"/>
          <w:szCs w:val="28"/>
        </w:rPr>
      </w:pPr>
    </w:p>
    <w:p w:rsidR="00CF3307"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2.2. </w:t>
      </w:r>
      <w:r w:rsidR="00CF3307" w:rsidRPr="00D157AF">
        <w:rPr>
          <w:rFonts w:ascii="PT Astra Serif" w:hAnsi="PT Astra Serif" w:cs="Times New Roman"/>
          <w:b/>
          <w:sz w:val="28"/>
          <w:szCs w:val="28"/>
        </w:rPr>
        <w:t>Фотосъемка «Золотая осень».(6ч)</w:t>
      </w:r>
    </w:p>
    <w:p w:rsidR="00CF3307" w:rsidRPr="00D157AF" w:rsidRDefault="00CF3307" w:rsidP="00A41803">
      <w:pPr>
        <w:rPr>
          <w:rFonts w:ascii="PT Astra Serif" w:hAnsi="PT Astra Serif" w:cs="Times New Roman"/>
          <w:i/>
          <w:sz w:val="28"/>
          <w:szCs w:val="28"/>
        </w:rPr>
      </w:pPr>
      <w:r w:rsidRPr="00D157AF">
        <w:rPr>
          <w:rFonts w:ascii="PT Astra Serif" w:hAnsi="PT Astra Serif" w:cs="Times New Roman"/>
          <w:i/>
          <w:sz w:val="28"/>
          <w:szCs w:val="28"/>
        </w:rPr>
        <w:lastRenderedPageBreak/>
        <w:t>Теоретическое занятие.</w:t>
      </w:r>
    </w:p>
    <w:p w:rsidR="00CF3307" w:rsidRPr="00D157AF" w:rsidRDefault="00CF3307" w:rsidP="00A41803">
      <w:pPr>
        <w:rPr>
          <w:rFonts w:ascii="PT Astra Serif" w:hAnsi="PT Astra Serif" w:cs="Times New Roman"/>
          <w:i/>
          <w:sz w:val="28"/>
          <w:szCs w:val="28"/>
        </w:rPr>
      </w:pPr>
      <w:r w:rsidRPr="00D157AF">
        <w:rPr>
          <w:rFonts w:ascii="PT Astra Serif" w:hAnsi="PT Astra Serif" w:cs="Times New Roman"/>
          <w:sz w:val="28"/>
          <w:szCs w:val="28"/>
        </w:rPr>
        <w:t xml:space="preserve">Техника безопасности и правила обращения с фотоаппаратом. </w:t>
      </w:r>
      <w:proofErr w:type="spellStart"/>
      <w:r w:rsidRPr="00D157AF">
        <w:rPr>
          <w:rFonts w:ascii="PT Astra Serif" w:hAnsi="PT Astra Serif" w:cs="Times New Roman"/>
          <w:sz w:val="28"/>
          <w:szCs w:val="28"/>
        </w:rPr>
        <w:t>Заполненность</w:t>
      </w:r>
      <w:proofErr w:type="spellEnd"/>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 xml:space="preserve">площади кадра во время фотосъёмки. Основные правила </w:t>
      </w:r>
      <w:proofErr w:type="spellStart"/>
      <w:r w:rsidRPr="00D157AF">
        <w:rPr>
          <w:rFonts w:ascii="PT Astra Serif" w:hAnsi="PT Astra Serif" w:cs="Times New Roman"/>
          <w:sz w:val="28"/>
          <w:szCs w:val="28"/>
        </w:rPr>
        <w:t>заполненности</w:t>
      </w:r>
      <w:proofErr w:type="spellEnd"/>
      <w:r w:rsidRPr="00D157AF">
        <w:rPr>
          <w:rFonts w:ascii="PT Astra Serif" w:hAnsi="PT Astra Serif" w:cs="Times New Roman"/>
          <w:sz w:val="28"/>
          <w:szCs w:val="28"/>
        </w:rPr>
        <w:t xml:space="preserve"> кадра. Свободное пространство. Правило размещения элементов снимка. Правило одной трети. Ракурс. Виды точек съ</w:t>
      </w:r>
      <w:r w:rsidRPr="00D157AF">
        <w:rPr>
          <w:rFonts w:ascii="PT Astra Serif" w:cs="Times New Roman"/>
          <w:sz w:val="28"/>
          <w:szCs w:val="28"/>
        </w:rPr>
        <w:t>ѐ</w:t>
      </w:r>
      <w:r w:rsidRPr="00D157AF">
        <w:rPr>
          <w:rFonts w:ascii="PT Astra Serif" w:hAnsi="PT Astra Serif" w:cs="Times New Roman"/>
          <w:sz w:val="28"/>
          <w:szCs w:val="28"/>
        </w:rPr>
        <w:t>мки.</w:t>
      </w:r>
    </w:p>
    <w:p w:rsidR="00CF3307" w:rsidRPr="00D157AF" w:rsidRDefault="00CF3307"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 xml:space="preserve">Съёмка цифровым фотоаппаратом с учётом применения основных правил композиции, составление </w:t>
      </w:r>
      <w:proofErr w:type="spellStart"/>
      <w:r w:rsidRPr="00D157AF">
        <w:rPr>
          <w:rFonts w:ascii="PT Astra Serif" w:hAnsi="PT Astra Serif" w:cs="Times New Roman"/>
          <w:sz w:val="28"/>
          <w:szCs w:val="28"/>
        </w:rPr>
        <w:t>композиций</w:t>
      </w:r>
      <w:proofErr w:type="gramStart"/>
      <w:r w:rsidRPr="00D157AF">
        <w:rPr>
          <w:rFonts w:ascii="PT Astra Serif" w:hAnsi="PT Astra Serif" w:cs="Times New Roman"/>
          <w:sz w:val="28"/>
          <w:szCs w:val="28"/>
        </w:rPr>
        <w:t>.П</w:t>
      </w:r>
      <w:proofErr w:type="gramEnd"/>
      <w:r w:rsidRPr="00D157AF">
        <w:rPr>
          <w:rFonts w:ascii="PT Astra Serif" w:hAnsi="PT Astra Serif" w:cs="Times New Roman"/>
          <w:sz w:val="28"/>
          <w:szCs w:val="28"/>
        </w:rPr>
        <w:t>роведение</w:t>
      </w:r>
      <w:proofErr w:type="spellEnd"/>
      <w:r w:rsidRPr="00D157AF">
        <w:rPr>
          <w:rFonts w:ascii="PT Astra Serif" w:hAnsi="PT Astra Serif" w:cs="Times New Roman"/>
          <w:sz w:val="28"/>
          <w:szCs w:val="28"/>
        </w:rPr>
        <w:t xml:space="preserve"> съемки с разной точкой съемки. Анализ отснятого материала, разбор изображений.</w:t>
      </w:r>
    </w:p>
    <w:p w:rsidR="00CF3307" w:rsidRPr="00D157AF" w:rsidRDefault="00CF3307" w:rsidP="00A41803">
      <w:pPr>
        <w:rPr>
          <w:rFonts w:ascii="PT Astra Serif" w:hAnsi="PT Astra Serif" w:cs="Times New Roman"/>
          <w:sz w:val="28"/>
          <w:szCs w:val="28"/>
        </w:rPr>
      </w:pPr>
    </w:p>
    <w:p w:rsidR="00CF3307" w:rsidRPr="00D157AF" w:rsidRDefault="00347064" w:rsidP="00A41803">
      <w:pPr>
        <w:rPr>
          <w:rFonts w:ascii="PT Astra Serif" w:hAnsi="PT Astra Serif" w:cs="Times New Roman"/>
          <w:sz w:val="28"/>
          <w:szCs w:val="28"/>
        </w:rPr>
      </w:pPr>
      <w:r w:rsidRPr="00D157AF">
        <w:rPr>
          <w:rFonts w:ascii="PT Astra Serif" w:hAnsi="PT Astra Serif" w:cs="Times New Roman"/>
          <w:b/>
          <w:sz w:val="28"/>
          <w:szCs w:val="28"/>
        </w:rPr>
        <w:t xml:space="preserve">2.3 </w:t>
      </w:r>
      <w:r w:rsidR="00CF3307" w:rsidRPr="00D157AF">
        <w:rPr>
          <w:rFonts w:ascii="PT Astra Serif" w:hAnsi="PT Astra Serif" w:cs="Times New Roman"/>
          <w:b/>
          <w:sz w:val="28"/>
          <w:szCs w:val="28"/>
        </w:rPr>
        <w:t xml:space="preserve">Создание </w:t>
      </w:r>
      <w:proofErr w:type="spellStart"/>
      <w:r w:rsidR="00CF3307" w:rsidRPr="00D157AF">
        <w:rPr>
          <w:rFonts w:ascii="PT Astra Serif" w:hAnsi="PT Astra Serif" w:cs="Times New Roman"/>
          <w:b/>
          <w:sz w:val="28"/>
          <w:szCs w:val="28"/>
        </w:rPr>
        <w:t>фотоколлажей</w:t>
      </w:r>
      <w:proofErr w:type="spellEnd"/>
      <w:r w:rsidR="00CF3307" w:rsidRPr="00D157AF">
        <w:rPr>
          <w:rFonts w:ascii="PT Astra Serif" w:hAnsi="PT Astra Serif" w:cs="Times New Roman"/>
          <w:b/>
          <w:sz w:val="28"/>
          <w:szCs w:val="28"/>
        </w:rPr>
        <w:t xml:space="preserve">. в программах </w:t>
      </w:r>
      <w:r w:rsidR="00CF3307" w:rsidRPr="00D157AF">
        <w:rPr>
          <w:rFonts w:ascii="PT Astra Serif" w:hAnsi="PT Astra Serif" w:cs="Times New Roman"/>
          <w:b/>
          <w:sz w:val="28"/>
          <w:szCs w:val="28"/>
          <w:lang w:val="en-US"/>
        </w:rPr>
        <w:t>Photo Frame Studio</w:t>
      </w:r>
      <w:r w:rsidR="00CF3307" w:rsidRPr="00D157AF">
        <w:rPr>
          <w:rFonts w:ascii="PT Astra Serif" w:hAnsi="PT Astra Serif" w:cs="Times New Roman"/>
          <w:b/>
          <w:sz w:val="28"/>
          <w:szCs w:val="28"/>
        </w:rPr>
        <w:t xml:space="preserve">, </w:t>
      </w:r>
      <w:proofErr w:type="spellStart"/>
      <w:r w:rsidR="00CF3307" w:rsidRPr="00D157AF">
        <w:rPr>
          <w:rFonts w:ascii="PT Astra Serif" w:hAnsi="PT Astra Serif" w:cs="Times New Roman"/>
          <w:b/>
          <w:sz w:val="28"/>
          <w:szCs w:val="28"/>
        </w:rPr>
        <w:t>Фотоколлаж</w:t>
      </w:r>
      <w:proofErr w:type="spellEnd"/>
      <w:r w:rsidR="00CF3307" w:rsidRPr="00D157AF">
        <w:rPr>
          <w:rFonts w:ascii="PT Astra Serif" w:hAnsi="PT Astra Serif" w:cs="Times New Roman"/>
          <w:b/>
          <w:sz w:val="28"/>
          <w:szCs w:val="28"/>
        </w:rPr>
        <w:t xml:space="preserve"> и др.(3ч)</w:t>
      </w:r>
    </w:p>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CF3307"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 xml:space="preserve">Основы </w:t>
      </w:r>
      <w:proofErr w:type="spellStart"/>
      <w:r w:rsidRPr="00D157AF">
        <w:rPr>
          <w:rFonts w:ascii="PT Astra Serif" w:hAnsi="PT Astra Serif" w:cs="Times New Roman"/>
          <w:sz w:val="28"/>
          <w:szCs w:val="28"/>
        </w:rPr>
        <w:t>фотоколлажа</w:t>
      </w:r>
      <w:proofErr w:type="spellEnd"/>
      <w:r w:rsidRPr="00D157AF">
        <w:rPr>
          <w:rFonts w:ascii="PT Astra Serif" w:hAnsi="PT Astra Serif" w:cs="Times New Roman"/>
          <w:sz w:val="28"/>
          <w:szCs w:val="28"/>
        </w:rPr>
        <w:t xml:space="preserve">. </w:t>
      </w:r>
    </w:p>
    <w:p w:rsidR="00CF3307" w:rsidRPr="00D157AF" w:rsidRDefault="00CF3307"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CF3307" w:rsidP="00A41803">
      <w:pPr>
        <w:rPr>
          <w:rFonts w:ascii="PT Astra Serif" w:hAnsi="PT Astra Serif" w:cs="Times New Roman"/>
          <w:sz w:val="28"/>
          <w:szCs w:val="28"/>
        </w:rPr>
      </w:pPr>
      <w:r w:rsidRPr="00D157AF">
        <w:rPr>
          <w:rFonts w:ascii="PT Astra Serif" w:hAnsi="PT Astra Serif" w:cs="Times New Roman"/>
          <w:sz w:val="28"/>
          <w:szCs w:val="28"/>
        </w:rPr>
        <w:t>Создание коллажей и печать</w:t>
      </w:r>
    </w:p>
    <w:p w:rsidR="00CF3307" w:rsidRPr="00D157AF" w:rsidRDefault="00CF3307" w:rsidP="00A41803">
      <w:pPr>
        <w:rPr>
          <w:rFonts w:ascii="PT Astra Serif" w:hAnsi="PT Astra Serif" w:cs="Times New Roman"/>
          <w:sz w:val="28"/>
          <w:szCs w:val="28"/>
        </w:rPr>
      </w:pPr>
    </w:p>
    <w:p w:rsidR="00347064" w:rsidRPr="00C36AC3" w:rsidRDefault="00347064" w:rsidP="00A41803">
      <w:pPr>
        <w:rPr>
          <w:rFonts w:ascii="PT Astra Serif" w:hAnsi="PT Astra Serif" w:cs="Times New Roman"/>
          <w:b/>
          <w:sz w:val="28"/>
          <w:szCs w:val="28"/>
        </w:rPr>
      </w:pPr>
      <w:proofErr w:type="gramStart"/>
      <w:r w:rsidRPr="00194C45">
        <w:rPr>
          <w:rFonts w:ascii="PT Astra Serif" w:hAnsi="PT Astra Serif" w:cs="Times New Roman"/>
          <w:b/>
          <w:sz w:val="28"/>
          <w:szCs w:val="28"/>
          <w:lang w:val="en-US"/>
        </w:rPr>
        <w:t xml:space="preserve">2.4 </w:t>
      </w:r>
      <w:r w:rsidRPr="00D157AF">
        <w:rPr>
          <w:rFonts w:ascii="PT Astra Serif" w:hAnsi="PT Astra Serif" w:cs="Times New Roman"/>
          <w:b/>
          <w:sz w:val="28"/>
          <w:szCs w:val="28"/>
        </w:rPr>
        <w:t>Презентация</w:t>
      </w:r>
      <w:r w:rsidRPr="00194C45">
        <w:rPr>
          <w:rFonts w:ascii="PT Astra Serif" w:hAnsi="PT Astra Serif" w:cs="Times New Roman"/>
          <w:b/>
          <w:sz w:val="28"/>
          <w:szCs w:val="28"/>
          <w:lang w:val="en-US"/>
        </w:rPr>
        <w:t xml:space="preserve"> </w:t>
      </w:r>
      <w:r w:rsidRPr="00D157AF">
        <w:rPr>
          <w:rFonts w:ascii="PT Astra Serif" w:hAnsi="PT Astra Serif" w:cs="Times New Roman"/>
          <w:b/>
          <w:sz w:val="28"/>
          <w:szCs w:val="28"/>
          <w:lang w:val="en-US"/>
        </w:rPr>
        <w:t>Microsoft</w:t>
      </w:r>
      <w:r w:rsidRPr="00194C45">
        <w:rPr>
          <w:rFonts w:ascii="PT Astra Serif" w:hAnsi="PT Astra Serif" w:cs="Times New Roman"/>
          <w:b/>
          <w:sz w:val="28"/>
          <w:szCs w:val="28"/>
          <w:lang w:val="en-US"/>
        </w:rPr>
        <w:t xml:space="preserve"> </w:t>
      </w:r>
      <w:r w:rsidRPr="00D157AF">
        <w:rPr>
          <w:rFonts w:ascii="PT Astra Serif" w:hAnsi="PT Astra Serif" w:cs="Times New Roman"/>
          <w:b/>
          <w:sz w:val="28"/>
          <w:szCs w:val="28"/>
          <w:lang w:val="en-US"/>
        </w:rPr>
        <w:t>Office</w:t>
      </w:r>
      <w:r w:rsidRPr="00194C45">
        <w:rPr>
          <w:rFonts w:ascii="PT Astra Serif" w:hAnsi="PT Astra Serif" w:cs="Times New Roman"/>
          <w:b/>
          <w:sz w:val="28"/>
          <w:szCs w:val="28"/>
          <w:lang w:val="en-US"/>
        </w:rPr>
        <w:t xml:space="preserve"> </w:t>
      </w:r>
      <w:r w:rsidRPr="00D157AF">
        <w:rPr>
          <w:rFonts w:ascii="PT Astra Serif" w:hAnsi="PT Astra Serif" w:cs="Times New Roman"/>
          <w:b/>
          <w:sz w:val="28"/>
          <w:szCs w:val="28"/>
          <w:lang w:val="en-US"/>
        </w:rPr>
        <w:t>Power</w:t>
      </w:r>
      <w:r w:rsidRPr="00194C45">
        <w:rPr>
          <w:rFonts w:ascii="PT Astra Serif" w:hAnsi="PT Astra Serif" w:cs="Times New Roman"/>
          <w:b/>
          <w:sz w:val="28"/>
          <w:szCs w:val="28"/>
          <w:lang w:val="en-US"/>
        </w:rPr>
        <w:t xml:space="preserve"> </w:t>
      </w:r>
      <w:r w:rsidRPr="00D157AF">
        <w:rPr>
          <w:rFonts w:ascii="PT Astra Serif" w:hAnsi="PT Astra Serif" w:cs="Times New Roman"/>
          <w:b/>
          <w:sz w:val="28"/>
          <w:szCs w:val="28"/>
          <w:lang w:val="en-US"/>
        </w:rPr>
        <w:t>Point</w:t>
      </w:r>
      <w:r w:rsidRPr="00194C45">
        <w:rPr>
          <w:rFonts w:ascii="PT Astra Serif" w:hAnsi="PT Astra Serif" w:cs="Times New Roman"/>
          <w:b/>
          <w:sz w:val="28"/>
          <w:szCs w:val="28"/>
          <w:lang w:val="en-US"/>
        </w:rPr>
        <w:t>.</w:t>
      </w:r>
      <w:proofErr w:type="gramEnd"/>
      <w:r w:rsidRPr="00194C45">
        <w:rPr>
          <w:rFonts w:ascii="PT Astra Serif" w:hAnsi="PT Astra Serif" w:cs="Times New Roman"/>
          <w:b/>
          <w:sz w:val="28"/>
          <w:szCs w:val="28"/>
          <w:lang w:val="en-US"/>
        </w:rPr>
        <w:t xml:space="preserve"> </w:t>
      </w:r>
      <w:r w:rsidRPr="00C36AC3">
        <w:rPr>
          <w:rFonts w:ascii="PT Astra Serif" w:hAnsi="PT Astra Serif" w:cs="Times New Roman"/>
          <w:b/>
          <w:sz w:val="28"/>
          <w:szCs w:val="28"/>
        </w:rPr>
        <w:t>(3</w:t>
      </w:r>
      <w:r w:rsidRPr="00D157AF">
        <w:rPr>
          <w:rFonts w:ascii="PT Astra Serif" w:hAnsi="PT Astra Serif" w:cs="Times New Roman"/>
          <w:b/>
          <w:sz w:val="28"/>
          <w:szCs w:val="28"/>
        </w:rPr>
        <w:t>час</w:t>
      </w:r>
      <w:r w:rsidRPr="00C36AC3">
        <w:rPr>
          <w:rFonts w:ascii="PT Astra Serif" w:hAnsi="PT Astra Serif" w:cs="Times New Roman"/>
          <w:b/>
          <w:sz w:val="28"/>
          <w:szCs w:val="28"/>
        </w:rPr>
        <w:t>)</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Правила создания презентаций.</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sz w:val="28"/>
          <w:szCs w:val="28"/>
        </w:rPr>
        <w:t>Создания презентаций и их просмотр. Анализ.</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3. Знакомство с профессией фотограф </w:t>
      </w:r>
      <w:r w:rsidRPr="00D157AF">
        <w:rPr>
          <w:rFonts w:ascii="PT Astra Serif" w:eastAsia="Times New Roman" w:hAnsi="PT Astra Serif" w:cs="Times New Roman"/>
          <w:b/>
          <w:bCs/>
          <w:sz w:val="28"/>
          <w:szCs w:val="28"/>
          <w:lang w:eastAsia="ru-RU"/>
        </w:rPr>
        <w:t>.</w:t>
      </w:r>
      <w:r w:rsidR="00800D6B" w:rsidRPr="00D157AF">
        <w:rPr>
          <w:rFonts w:ascii="PT Astra Serif" w:hAnsi="PT Astra Serif" w:cs="Times New Roman"/>
          <w:b/>
          <w:sz w:val="28"/>
          <w:szCs w:val="28"/>
        </w:rPr>
        <w:t xml:space="preserve"> (72</w:t>
      </w:r>
      <w:r w:rsidRPr="00D157AF">
        <w:rPr>
          <w:rFonts w:ascii="PT Astra Serif" w:hAnsi="PT Astra Serif" w:cs="Times New Roman"/>
          <w:b/>
          <w:sz w:val="28"/>
          <w:szCs w:val="28"/>
        </w:rPr>
        <w:t xml:space="preserve"> ч)</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3.1 Беседа о  профессии фотограф. (6ч)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sz w:val="28"/>
          <w:szCs w:val="28"/>
        </w:rPr>
        <w:t>Беседа о</w:t>
      </w:r>
      <w:r w:rsidRPr="00D157AF">
        <w:rPr>
          <w:rFonts w:ascii="PT Astra Serif" w:hAnsi="PT Astra Serif" w:cs="Times New Roman"/>
          <w:b/>
          <w:sz w:val="28"/>
          <w:szCs w:val="28"/>
        </w:rPr>
        <w:t xml:space="preserve"> </w:t>
      </w:r>
      <w:r w:rsidRPr="00D157AF">
        <w:rPr>
          <w:rFonts w:ascii="PT Astra Serif" w:hAnsi="PT Astra Serif" w:cs="Times New Roman"/>
          <w:sz w:val="28"/>
          <w:szCs w:val="28"/>
        </w:rPr>
        <w:t>профессии фотограф. Снаряжение фотографа. Различные устойчивые положения тела во время фотосъёмки.</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Просмотр фотографий. Снаряжение фотографа. Виды деятельности</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3.2.</w:t>
      </w:r>
      <w:r w:rsidRPr="00D157AF">
        <w:rPr>
          <w:rFonts w:ascii="PT Astra Serif" w:hAnsi="PT Astra Serif" w:cs="Times New Roman"/>
          <w:sz w:val="28"/>
          <w:szCs w:val="28"/>
        </w:rPr>
        <w:t xml:space="preserve"> </w:t>
      </w:r>
      <w:r w:rsidRPr="00D157AF">
        <w:rPr>
          <w:rFonts w:ascii="PT Astra Serif" w:hAnsi="PT Astra Serif" w:cs="Times New Roman"/>
          <w:b/>
          <w:sz w:val="28"/>
          <w:szCs w:val="28"/>
        </w:rPr>
        <w:t xml:space="preserve">Программа  Домашняя </w:t>
      </w:r>
      <w:proofErr w:type="spellStart"/>
      <w:r w:rsidRPr="00D157AF">
        <w:rPr>
          <w:rFonts w:ascii="PT Astra Serif" w:hAnsi="PT Astra Serif" w:cs="Times New Roman"/>
          <w:b/>
          <w:sz w:val="28"/>
          <w:szCs w:val="28"/>
        </w:rPr>
        <w:t>фотостудия</w:t>
      </w:r>
      <w:proofErr w:type="spellEnd"/>
      <w:r w:rsidRPr="00D157AF">
        <w:rPr>
          <w:rFonts w:ascii="PT Astra Serif" w:hAnsi="PT Astra Serif" w:cs="Times New Roman"/>
          <w:b/>
          <w:sz w:val="28"/>
          <w:szCs w:val="28"/>
        </w:rPr>
        <w:t>. (6ч)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Меню программы и её инструменты, их свойства. Правила работы в программе и последовательность</w:t>
      </w:r>
      <w:proofErr w:type="gramStart"/>
      <w:r w:rsidRPr="00D157AF">
        <w:rPr>
          <w:rFonts w:ascii="PT Astra Serif" w:hAnsi="PT Astra Serif" w:cs="Times New Roman"/>
          <w:sz w:val="28"/>
          <w:szCs w:val="28"/>
        </w:rPr>
        <w:t>..</w:t>
      </w:r>
      <w:proofErr w:type="gram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Применение на практики инструментов </w:t>
      </w:r>
      <w:proofErr w:type="gramStart"/>
      <w:r w:rsidRPr="00D157AF">
        <w:rPr>
          <w:rFonts w:ascii="PT Astra Serif" w:hAnsi="PT Astra Serif" w:cs="Times New Roman"/>
          <w:sz w:val="28"/>
          <w:szCs w:val="28"/>
        </w:rPr>
        <w:t>для</w:t>
      </w:r>
      <w:proofErr w:type="gram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создание</w:t>
      </w:r>
      <w:proofErr w:type="gramEnd"/>
      <w:r w:rsidRPr="00D157AF">
        <w:rPr>
          <w:rFonts w:ascii="PT Astra Serif" w:hAnsi="PT Astra Serif" w:cs="Times New Roman"/>
          <w:sz w:val="28"/>
          <w:szCs w:val="28"/>
        </w:rPr>
        <w:t xml:space="preserve"> фотографий. Просмотр полученного результата, печать.</w:t>
      </w:r>
    </w:p>
    <w:p w:rsidR="00347064" w:rsidRPr="00D157AF" w:rsidRDefault="00347064" w:rsidP="00A41803">
      <w:pPr>
        <w:rPr>
          <w:rFonts w:ascii="PT Astra Serif" w:hAnsi="PT Astra Serif" w:cs="Times New Roman"/>
          <w:b/>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3.3. Программа  Создание визиток. </w:t>
      </w:r>
      <w:proofErr w:type="gramStart"/>
      <w:r w:rsidRPr="00D157AF">
        <w:rPr>
          <w:rFonts w:ascii="PT Astra Serif" w:hAnsi="PT Astra Serif" w:cs="Times New Roman"/>
          <w:b/>
          <w:sz w:val="28"/>
          <w:szCs w:val="28"/>
        </w:rPr>
        <w:t xml:space="preserve">( </w:t>
      </w:r>
      <w:proofErr w:type="gramEnd"/>
      <w:r w:rsidRPr="00D157AF">
        <w:rPr>
          <w:rFonts w:ascii="PT Astra Serif" w:hAnsi="PT Astra Serif" w:cs="Times New Roman"/>
          <w:b/>
          <w:sz w:val="28"/>
          <w:szCs w:val="28"/>
        </w:rPr>
        <w:t>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Меню программы и её инструменты, их свойства.  Правила работы в программе </w:t>
      </w:r>
      <w:r w:rsidRPr="00D157AF">
        <w:rPr>
          <w:rFonts w:ascii="PT Astra Serif" w:hAnsi="PT Astra Serif" w:cs="Times New Roman"/>
          <w:sz w:val="28"/>
          <w:szCs w:val="28"/>
        </w:rPr>
        <w:lastRenderedPageBreak/>
        <w:t>и последовательность</w:t>
      </w:r>
      <w:proofErr w:type="gramStart"/>
      <w:r w:rsidRPr="00D157AF">
        <w:rPr>
          <w:rFonts w:ascii="PT Astra Serif" w:hAnsi="PT Astra Serif" w:cs="Times New Roman"/>
          <w:sz w:val="28"/>
          <w:szCs w:val="28"/>
        </w:rPr>
        <w:t>..</w:t>
      </w:r>
      <w:proofErr w:type="gramEnd"/>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Применение на практики инструментов </w:t>
      </w:r>
      <w:proofErr w:type="gramStart"/>
      <w:r w:rsidRPr="00D157AF">
        <w:rPr>
          <w:rFonts w:ascii="PT Astra Serif" w:hAnsi="PT Astra Serif" w:cs="Times New Roman"/>
          <w:sz w:val="28"/>
          <w:szCs w:val="28"/>
        </w:rPr>
        <w:t>для</w:t>
      </w:r>
      <w:proofErr w:type="gram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создание</w:t>
      </w:r>
      <w:proofErr w:type="gramEnd"/>
      <w:r w:rsidRPr="00D157AF">
        <w:rPr>
          <w:rFonts w:ascii="PT Astra Serif" w:hAnsi="PT Astra Serif" w:cs="Times New Roman"/>
          <w:sz w:val="28"/>
          <w:szCs w:val="28"/>
        </w:rPr>
        <w:t xml:space="preserve"> визиток. Просмотр полученного результата, печать.</w:t>
      </w:r>
    </w:p>
    <w:p w:rsidR="00347064" w:rsidRPr="00D157AF" w:rsidRDefault="00347064" w:rsidP="00A41803">
      <w:pPr>
        <w:rPr>
          <w:rFonts w:ascii="PT Astra Serif" w:hAnsi="PT Astra Serif" w:cs="Times New Roman"/>
          <w:i/>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b/>
          <w:sz w:val="28"/>
          <w:szCs w:val="28"/>
        </w:rPr>
        <w:t>3.4</w:t>
      </w:r>
      <w:r w:rsidRPr="00D157AF">
        <w:rPr>
          <w:rFonts w:ascii="PT Astra Serif" w:hAnsi="PT Astra Serif" w:cs="Times New Roman"/>
          <w:sz w:val="28"/>
          <w:szCs w:val="28"/>
        </w:rPr>
        <w:t xml:space="preserve"> </w:t>
      </w:r>
      <w:r w:rsidR="009F66CF" w:rsidRPr="00D157AF">
        <w:rPr>
          <w:rFonts w:ascii="PT Astra Serif" w:hAnsi="PT Astra Serif" w:cs="Times New Roman"/>
          <w:b/>
          <w:sz w:val="28"/>
          <w:szCs w:val="28"/>
        </w:rPr>
        <w:t>Работа с интерне</w:t>
      </w:r>
      <w:proofErr w:type="gramStart"/>
      <w:r w:rsidR="009F66CF" w:rsidRPr="00D157AF">
        <w:rPr>
          <w:rFonts w:ascii="PT Astra Serif" w:hAnsi="PT Astra Serif" w:cs="Times New Roman"/>
          <w:b/>
          <w:sz w:val="28"/>
          <w:szCs w:val="28"/>
        </w:rPr>
        <w:t>т-</w:t>
      </w:r>
      <w:proofErr w:type="gramEnd"/>
      <w:r w:rsidR="009F66CF" w:rsidRPr="00D157AF">
        <w:rPr>
          <w:rFonts w:ascii="PT Astra Serif" w:hAnsi="PT Astra Serif" w:cs="Times New Roman"/>
          <w:b/>
          <w:sz w:val="28"/>
          <w:szCs w:val="28"/>
        </w:rPr>
        <w:t xml:space="preserve"> ресурсами. (9</w:t>
      </w:r>
      <w:r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sz w:val="28"/>
          <w:szCs w:val="28"/>
        </w:rPr>
        <w:t>Правила работы с интернетом</w:t>
      </w:r>
      <w:r w:rsidRPr="00D157AF">
        <w:rPr>
          <w:rFonts w:ascii="PT Astra Serif" w:hAnsi="PT Astra Serif" w:cs="Times New Roman"/>
          <w:i/>
          <w:sz w:val="28"/>
          <w:szCs w:val="28"/>
        </w:rPr>
        <w:t xml:space="preserve">. </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Подбор Фонов и картинок для оформления фотографий.</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3</w:t>
      </w:r>
      <w:r w:rsidRPr="00D157AF">
        <w:rPr>
          <w:rFonts w:ascii="PT Astra Serif" w:hAnsi="PT Astra Serif" w:cs="Times New Roman"/>
          <w:b/>
          <w:sz w:val="28"/>
          <w:szCs w:val="28"/>
        </w:rPr>
        <w:t>.5 Реставрация старых фотографий. (6ч)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Для чего реставрируют фотографии. Программы для реставрации.</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Сканирование подготовленного материала.</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Удаление трещин, царапин с изображения фотографии.</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Дорисовка отсутствующих частей изображения. Окрашивание черно - белых фотографий на компьютере в цвет. Печать фотографий.</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3.6</w:t>
      </w:r>
      <w:r w:rsidRPr="00D157AF">
        <w:rPr>
          <w:rFonts w:ascii="PT Astra Serif" w:hAnsi="PT Astra Serif" w:cs="Times New Roman"/>
          <w:sz w:val="28"/>
          <w:szCs w:val="28"/>
        </w:rPr>
        <w:t xml:space="preserve"> </w:t>
      </w:r>
      <w:r w:rsidRPr="00D157AF">
        <w:rPr>
          <w:rFonts w:ascii="PT Astra Serif" w:hAnsi="PT Astra Serif" w:cs="Times New Roman"/>
          <w:b/>
          <w:sz w:val="28"/>
          <w:szCs w:val="28"/>
        </w:rPr>
        <w:t>Фотографии на документы.</w:t>
      </w:r>
      <w:proofErr w:type="gramStart"/>
      <w:r w:rsidRPr="00D157AF">
        <w:rPr>
          <w:rFonts w:ascii="PT Astra Serif" w:hAnsi="PT Astra Serif" w:cs="Times New Roman"/>
          <w:b/>
          <w:sz w:val="28"/>
          <w:szCs w:val="28"/>
        </w:rPr>
        <w:t xml:space="preserve">( </w:t>
      </w:r>
      <w:proofErr w:type="gramEnd"/>
      <w:r w:rsidRPr="00D157AF">
        <w:rPr>
          <w:rFonts w:ascii="PT Astra Serif" w:hAnsi="PT Astra Serif" w:cs="Times New Roman"/>
          <w:b/>
          <w:sz w:val="28"/>
          <w:szCs w:val="28"/>
        </w:rPr>
        <w:t>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Виды фотографий на документы и их размеры. Программы для создания фотографий.</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Изучение программы «Фото на документы». Печать фотографий.</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Практическая работа: Фотосъёмка, обработка файла в программе. Печать фотографий.</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3.7</w:t>
      </w:r>
      <w:r w:rsidRPr="00D157AF">
        <w:rPr>
          <w:rFonts w:ascii="PT Astra Serif" w:hAnsi="PT Astra Serif" w:cs="Times New Roman"/>
          <w:sz w:val="28"/>
          <w:szCs w:val="28"/>
        </w:rPr>
        <w:t xml:space="preserve"> </w:t>
      </w:r>
      <w:r w:rsidRPr="00D157AF">
        <w:rPr>
          <w:rFonts w:ascii="PT Astra Serif" w:hAnsi="PT Astra Serif" w:cs="Times New Roman"/>
          <w:b/>
          <w:sz w:val="28"/>
          <w:szCs w:val="28"/>
        </w:rPr>
        <w:t>Программа Фото шоу</w:t>
      </w:r>
      <w:proofErr w:type="gramStart"/>
      <w:r w:rsidRPr="00D157AF">
        <w:rPr>
          <w:rFonts w:ascii="PT Astra Serif" w:hAnsi="PT Astra Serif" w:cs="Times New Roman"/>
          <w:b/>
          <w:sz w:val="28"/>
          <w:szCs w:val="28"/>
        </w:rPr>
        <w:t xml:space="preserve"> П</w:t>
      </w:r>
      <w:proofErr w:type="gramEnd"/>
      <w:r w:rsidRPr="00D157AF">
        <w:rPr>
          <w:rFonts w:ascii="PT Astra Serif" w:hAnsi="PT Astra Serif" w:cs="Times New Roman"/>
          <w:b/>
          <w:sz w:val="28"/>
          <w:szCs w:val="28"/>
        </w:rPr>
        <w:t>ро</w:t>
      </w:r>
      <w:r w:rsidRPr="00D157AF">
        <w:rPr>
          <w:rFonts w:ascii="PT Astra Serif" w:hAnsi="PT Astra Serif" w:cs="Times New Roman"/>
          <w:sz w:val="28"/>
          <w:szCs w:val="28"/>
        </w:rPr>
        <w:t>.</w:t>
      </w:r>
      <w:r w:rsidRPr="00D157AF">
        <w:rPr>
          <w:rFonts w:ascii="PT Astra Serif" w:hAnsi="PT Astra Serif" w:cs="Times New Roman"/>
          <w:b/>
          <w:sz w:val="28"/>
          <w:szCs w:val="28"/>
        </w:rPr>
        <w:t xml:space="preserve"> (6ч)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Меню программы и её инструменты, их свойства.  Правила работы в программе и последовательность</w:t>
      </w:r>
      <w:proofErr w:type="gramStart"/>
      <w:r w:rsidRPr="00D157AF">
        <w:rPr>
          <w:rFonts w:ascii="PT Astra Serif" w:hAnsi="PT Astra Serif" w:cs="Times New Roman"/>
          <w:sz w:val="28"/>
          <w:szCs w:val="28"/>
        </w:rPr>
        <w:t>..</w:t>
      </w:r>
      <w:proofErr w:type="gramEnd"/>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Создание видеороликов. Просмотр, анализ.</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3.8. </w:t>
      </w:r>
      <w:r w:rsidRPr="00D157AF">
        <w:rPr>
          <w:rFonts w:ascii="PT Astra Serif" w:eastAsia="Times New Roman" w:hAnsi="PT Astra Serif" w:cs="Times New Roman"/>
          <w:b/>
          <w:sz w:val="28"/>
          <w:szCs w:val="28"/>
          <w:lang w:eastAsia="ru-RU"/>
        </w:rPr>
        <w:t>Компьютерный дизайн</w:t>
      </w:r>
      <w:r w:rsidR="00800D6B" w:rsidRPr="00D157AF">
        <w:rPr>
          <w:rFonts w:ascii="PT Astra Serif" w:hAnsi="PT Astra Serif" w:cs="Times New Roman"/>
          <w:b/>
          <w:sz w:val="28"/>
          <w:szCs w:val="28"/>
        </w:rPr>
        <w:t>.(21</w:t>
      </w:r>
      <w:r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eastAsia="Times New Roman" w:hAnsi="PT Astra Serif" w:cs="Times New Roman"/>
          <w:sz w:val="28"/>
          <w:szCs w:val="28"/>
          <w:lang w:eastAsia="ru-RU"/>
        </w:rPr>
      </w:pPr>
      <w:r w:rsidRPr="00D157AF">
        <w:rPr>
          <w:rFonts w:ascii="PT Astra Serif" w:hAnsi="PT Astra Serif" w:cs="Times New Roman"/>
          <w:i/>
          <w:sz w:val="28"/>
          <w:szCs w:val="28"/>
        </w:rPr>
        <w:t xml:space="preserve"> </w:t>
      </w:r>
      <w:r w:rsidRPr="00D157AF">
        <w:rPr>
          <w:rFonts w:ascii="PT Astra Serif" w:eastAsia="Times New Roman" w:hAnsi="PT Astra Serif" w:cs="Times New Roman"/>
          <w:sz w:val="28"/>
          <w:szCs w:val="28"/>
          <w:lang w:eastAsia="ru-RU"/>
        </w:rPr>
        <w:t xml:space="preserve">Понятие компьютерного дизайна. </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sz w:val="28"/>
          <w:szCs w:val="28"/>
        </w:rPr>
        <w:t>Создание Новогодних  сувениров в изученных программах (</w:t>
      </w:r>
      <w:r w:rsidRPr="00D157AF">
        <w:rPr>
          <w:rFonts w:ascii="PT Astra Serif" w:hAnsi="PT Astra Serif" w:cs="Times New Roman"/>
          <w:color w:val="000000" w:themeColor="text1"/>
          <w:sz w:val="28"/>
          <w:szCs w:val="28"/>
        </w:rPr>
        <w:t xml:space="preserve"> </w:t>
      </w:r>
      <w:proofErr w:type="spellStart"/>
      <w:r w:rsidR="00800D6B" w:rsidRPr="00D157AF">
        <w:rPr>
          <w:rFonts w:ascii="PT Astra Serif" w:hAnsi="PT Astra Serif" w:cs="Times New Roman"/>
          <w:color w:val="000000" w:themeColor="text1"/>
          <w:sz w:val="28"/>
          <w:szCs w:val="28"/>
        </w:rPr>
        <w:t>подра</w:t>
      </w:r>
      <w:r w:rsidRPr="00D157AF">
        <w:rPr>
          <w:rFonts w:ascii="PT Astra Serif" w:hAnsi="PT Astra Serif" w:cs="Times New Roman"/>
          <w:color w:val="000000" w:themeColor="text1"/>
          <w:sz w:val="28"/>
          <w:szCs w:val="28"/>
        </w:rPr>
        <w:t>вительные</w:t>
      </w:r>
      <w:proofErr w:type="spellEnd"/>
      <w:r w:rsidRPr="00D157AF">
        <w:rPr>
          <w:rFonts w:ascii="PT Astra Serif" w:hAnsi="PT Astra Serif" w:cs="Times New Roman"/>
          <w:sz w:val="28"/>
          <w:szCs w:val="28"/>
        </w:rPr>
        <w:t xml:space="preserve"> открытки, календари, гирлянды</w:t>
      </w:r>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 xml:space="preserve"> игрушки и </w:t>
      </w:r>
      <w:proofErr w:type="spellStart"/>
      <w:r w:rsidRPr="00D157AF">
        <w:rPr>
          <w:rFonts w:ascii="PT Astra Serif" w:hAnsi="PT Astra Serif" w:cs="Times New Roman"/>
          <w:sz w:val="28"/>
          <w:szCs w:val="28"/>
        </w:rPr>
        <w:t>др</w:t>
      </w:r>
      <w:proofErr w:type="spellEnd"/>
    </w:p>
    <w:p w:rsidR="00347064" w:rsidRPr="00D157AF" w:rsidRDefault="00347064" w:rsidP="00A41803">
      <w:pPr>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lastRenderedPageBreak/>
        <w:t xml:space="preserve">Создание открыток, календарей, дипломов, грамот. Рамки, виньетки, групповое фото в обработке. Рекламный </w:t>
      </w:r>
      <w:proofErr w:type="spellStart"/>
      <w:r w:rsidRPr="00D157AF">
        <w:rPr>
          <w:rFonts w:ascii="PT Astra Serif" w:eastAsia="Times New Roman" w:hAnsi="PT Astra Serif" w:cs="Times New Roman"/>
          <w:sz w:val="28"/>
          <w:szCs w:val="28"/>
          <w:lang w:eastAsia="ru-RU"/>
        </w:rPr>
        <w:t>слоган</w:t>
      </w:r>
      <w:proofErr w:type="spellEnd"/>
      <w:r w:rsidRPr="00D157AF">
        <w:rPr>
          <w:rFonts w:ascii="PT Astra Serif" w:eastAsia="Times New Roman" w:hAnsi="PT Astra Serif" w:cs="Times New Roman"/>
          <w:sz w:val="28"/>
          <w:szCs w:val="28"/>
          <w:lang w:eastAsia="ru-RU"/>
        </w:rPr>
        <w:t xml:space="preserve"> (подбор стихов и надписей). </w:t>
      </w:r>
    </w:p>
    <w:p w:rsidR="00347064" w:rsidRPr="00D157AF" w:rsidRDefault="00347064" w:rsidP="00A41803">
      <w:pPr>
        <w:rPr>
          <w:rFonts w:ascii="PT Astra Serif" w:hAnsi="PT Astra Serif" w:cs="Times New Roman"/>
          <w:b/>
          <w:sz w:val="28"/>
          <w:szCs w:val="28"/>
        </w:rPr>
      </w:pPr>
    </w:p>
    <w:p w:rsidR="009F66CF"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3.9 </w:t>
      </w:r>
      <w:r w:rsidR="009F66CF" w:rsidRPr="00D157AF">
        <w:rPr>
          <w:rFonts w:ascii="PT Astra Serif" w:hAnsi="PT Astra Serif" w:cs="Times New Roman"/>
          <w:b/>
          <w:sz w:val="28"/>
          <w:szCs w:val="28"/>
        </w:rPr>
        <w:t>Обобщающее  занятие за полугодие.(3ч)</w:t>
      </w:r>
    </w:p>
    <w:p w:rsidR="009F66CF" w:rsidRPr="00D157AF" w:rsidRDefault="009F66CF"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 xml:space="preserve">Беседа. </w:t>
      </w:r>
    </w:p>
    <w:p w:rsidR="009F66CF" w:rsidRPr="00D157AF" w:rsidRDefault="009F66CF"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Выполнение тестирования в игровой форме и на компьютере</w:t>
      </w:r>
      <w:proofErr w:type="gramStart"/>
      <w:r w:rsidRPr="00D157AF">
        <w:rPr>
          <w:rFonts w:ascii="PT Astra Serif" w:hAnsi="PT Astra Serif" w:cs="Times New Roman"/>
          <w:sz w:val="28"/>
          <w:szCs w:val="28"/>
        </w:rPr>
        <w:t xml:space="preserve">.. </w:t>
      </w:r>
      <w:proofErr w:type="gramEnd"/>
    </w:p>
    <w:p w:rsidR="00347064" w:rsidRPr="00D157AF" w:rsidRDefault="00347064" w:rsidP="00A41803">
      <w:pPr>
        <w:rPr>
          <w:rFonts w:ascii="PT Astra Serif" w:hAnsi="PT Astra Serif" w:cs="Times New Roman"/>
          <w:sz w:val="28"/>
          <w:szCs w:val="28"/>
        </w:rPr>
      </w:pPr>
    </w:p>
    <w:p w:rsidR="009F66CF"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4.0</w:t>
      </w:r>
      <w:r w:rsidR="009F66CF" w:rsidRPr="00D157AF">
        <w:rPr>
          <w:rFonts w:ascii="PT Astra Serif" w:hAnsi="PT Astra Serif" w:cs="Times New Roman"/>
          <w:b/>
          <w:sz w:val="28"/>
          <w:szCs w:val="28"/>
        </w:rPr>
        <w:t xml:space="preserve"> Оформление  фото-зоны «Новогоднее настроение». </w:t>
      </w:r>
      <w:proofErr w:type="spellStart"/>
      <w:r w:rsidR="009F66CF" w:rsidRPr="00D157AF">
        <w:rPr>
          <w:rFonts w:ascii="PT Astra Serif" w:hAnsi="PT Astra Serif" w:cs="Times New Roman"/>
          <w:b/>
          <w:sz w:val="28"/>
          <w:szCs w:val="28"/>
        </w:rPr>
        <w:t>Фотосессия</w:t>
      </w:r>
      <w:proofErr w:type="spellEnd"/>
      <w:r w:rsidR="009F66CF" w:rsidRPr="00D157AF">
        <w:rPr>
          <w:rFonts w:ascii="PT Astra Serif" w:hAnsi="PT Astra Serif" w:cs="Times New Roman"/>
          <w:b/>
          <w:sz w:val="28"/>
          <w:szCs w:val="28"/>
        </w:rPr>
        <w:t>. (6ч)</w:t>
      </w:r>
    </w:p>
    <w:p w:rsidR="009F66CF" w:rsidRPr="00D157AF" w:rsidRDefault="009F66CF"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Виды  и правила оформления фото-зоны</w:t>
      </w:r>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Тематика фото-зоны</w:t>
      </w:r>
    </w:p>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 xml:space="preserve">Оформление кабинета для </w:t>
      </w:r>
      <w:proofErr w:type="spellStart"/>
      <w:r w:rsidRPr="00D157AF">
        <w:rPr>
          <w:rFonts w:ascii="PT Astra Serif" w:hAnsi="PT Astra Serif" w:cs="Times New Roman"/>
          <w:sz w:val="28"/>
          <w:szCs w:val="28"/>
        </w:rPr>
        <w:t>фотосессии</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Фотосессия</w:t>
      </w:r>
      <w:proofErr w:type="spellEnd"/>
      <w:r w:rsidRPr="00D157AF">
        <w:rPr>
          <w:rFonts w:ascii="PT Astra Serif" w:hAnsi="PT Astra Serif" w:cs="Times New Roman"/>
          <w:sz w:val="28"/>
          <w:szCs w:val="28"/>
        </w:rPr>
        <w:t>.</w:t>
      </w:r>
    </w:p>
    <w:p w:rsidR="009F66CF" w:rsidRPr="00D157AF" w:rsidRDefault="009F66CF" w:rsidP="00A41803">
      <w:pPr>
        <w:rPr>
          <w:rFonts w:ascii="PT Astra Serif" w:hAnsi="PT Astra Serif" w:cs="Times New Roman"/>
          <w:sz w:val="28"/>
          <w:szCs w:val="28"/>
        </w:rPr>
      </w:pPr>
      <w:r w:rsidRPr="00D157AF">
        <w:rPr>
          <w:rFonts w:ascii="PT Astra Serif" w:hAnsi="PT Astra Serif" w:cs="Times New Roman"/>
          <w:sz w:val="28"/>
          <w:szCs w:val="28"/>
        </w:rPr>
        <w:t>Изготовление декораций.</w:t>
      </w:r>
    </w:p>
    <w:p w:rsidR="00347064" w:rsidRPr="00D157AF" w:rsidRDefault="00347064" w:rsidP="00A41803">
      <w:pPr>
        <w:rPr>
          <w:rFonts w:ascii="PT Astra Serif" w:hAnsi="PT Astra Serif" w:cs="Times New Roman"/>
          <w:b/>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4 Фотосъемка «Мир вокруг </w:t>
      </w:r>
      <w:r w:rsidR="009F66CF" w:rsidRPr="00D157AF">
        <w:rPr>
          <w:rFonts w:ascii="PT Astra Serif" w:hAnsi="PT Astra Serif" w:cs="Times New Roman"/>
          <w:b/>
          <w:sz w:val="28"/>
          <w:szCs w:val="28"/>
        </w:rPr>
        <w:t>нас» и компьютерная графика.(111</w:t>
      </w:r>
      <w:r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w:t>
      </w:r>
      <w:r w:rsidR="009F66CF" w:rsidRPr="00D157AF">
        <w:rPr>
          <w:rFonts w:ascii="PT Astra Serif" w:hAnsi="PT Astra Serif" w:cs="Times New Roman"/>
          <w:b/>
          <w:sz w:val="28"/>
          <w:szCs w:val="28"/>
        </w:rPr>
        <w:t>1 Фотосъёмка «Зима в кадре». (6</w:t>
      </w:r>
      <w:r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Секреты удачного фото. Правила </w:t>
      </w:r>
      <w:proofErr w:type="spellStart"/>
      <w:r w:rsidRPr="00D157AF">
        <w:rPr>
          <w:rFonts w:ascii="PT Astra Serif" w:hAnsi="PT Astra Serif" w:cs="Times New Roman"/>
          <w:sz w:val="28"/>
          <w:szCs w:val="28"/>
        </w:rPr>
        <w:t>фотосьемки</w:t>
      </w:r>
      <w:proofErr w:type="spell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proofErr w:type="spellStart"/>
      <w:r w:rsidRPr="00D157AF">
        <w:rPr>
          <w:rFonts w:ascii="PT Astra Serif" w:hAnsi="PT Astra Serif" w:cs="Times New Roman"/>
          <w:sz w:val="28"/>
          <w:szCs w:val="28"/>
        </w:rPr>
        <w:t>Фотосьёмка</w:t>
      </w:r>
      <w:proofErr w:type="spellEnd"/>
      <w:r w:rsidRPr="00D157AF">
        <w:rPr>
          <w:rFonts w:ascii="PT Astra Serif" w:hAnsi="PT Astra Serif" w:cs="Times New Roman"/>
          <w:sz w:val="28"/>
          <w:szCs w:val="28"/>
        </w:rPr>
        <w:t>. Просмотр работ, печать.</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 xml:space="preserve">4.2 Программа  </w:t>
      </w:r>
      <w:proofErr w:type="spellStart"/>
      <w:r w:rsidRPr="00D157AF">
        <w:rPr>
          <w:rFonts w:ascii="PT Astra Serif" w:hAnsi="PT Astra Serif" w:cs="Times New Roman"/>
          <w:b/>
          <w:sz w:val="28"/>
          <w:szCs w:val="28"/>
        </w:rPr>
        <w:t>Adobe</w:t>
      </w:r>
      <w:proofErr w:type="spellEnd"/>
      <w:r w:rsidRPr="00D157AF">
        <w:rPr>
          <w:rFonts w:ascii="PT Astra Serif" w:hAnsi="PT Astra Serif" w:cs="Times New Roman"/>
          <w:b/>
          <w:sz w:val="28"/>
          <w:szCs w:val="28"/>
        </w:rPr>
        <w:t xml:space="preserve"> </w:t>
      </w:r>
      <w:proofErr w:type="spellStart"/>
      <w:r w:rsidRPr="00D157AF">
        <w:rPr>
          <w:rFonts w:ascii="PT Astra Serif" w:hAnsi="PT Astra Serif" w:cs="Times New Roman"/>
          <w:b/>
          <w:sz w:val="28"/>
          <w:szCs w:val="28"/>
        </w:rPr>
        <w:t>PhotoShop</w:t>
      </w:r>
      <w:proofErr w:type="spellEnd"/>
      <w:r w:rsidRPr="00D157AF">
        <w:rPr>
          <w:rFonts w:ascii="PT Astra Serif" w:hAnsi="PT Astra Serif" w:cs="Times New Roman"/>
          <w:b/>
          <w:sz w:val="28"/>
          <w:szCs w:val="28"/>
        </w:rPr>
        <w:t xml:space="preserve"> и её инструменты. (18ч)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sz w:val="28"/>
          <w:szCs w:val="28"/>
        </w:rPr>
        <w:t> </w:t>
      </w: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Описание программы. Настройка рабочего пространства. Принципы обработки фотографий. Подборка фотографий. Кадрирование, коррекция кадров по свету и цветовой гамме, устранение эффекта «красных» глаз и т.д.</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Обработка отснятого материала на компьютере (</w:t>
      </w:r>
      <w:proofErr w:type="spellStart"/>
      <w:r w:rsidRPr="00D157AF">
        <w:rPr>
          <w:rFonts w:ascii="PT Astra Serif" w:hAnsi="PT Astra Serif" w:cs="Times New Roman"/>
          <w:sz w:val="28"/>
          <w:szCs w:val="28"/>
        </w:rPr>
        <w:t>Photoshop</w:t>
      </w:r>
      <w:proofErr w:type="spell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Работа над файлами (яркость.</w:t>
      </w:r>
      <w:proofErr w:type="gram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Контраст, обрезка, слои, текс).</w:t>
      </w:r>
      <w:proofErr w:type="gramEnd"/>
      <w:r w:rsidRPr="00D157AF">
        <w:rPr>
          <w:rFonts w:ascii="PT Astra Serif" w:hAnsi="PT Astra Serif" w:cs="Times New Roman"/>
          <w:sz w:val="28"/>
          <w:szCs w:val="28"/>
        </w:rPr>
        <w:t xml:space="preserve"> </w:t>
      </w:r>
      <w:proofErr w:type="gramStart"/>
      <w:r w:rsidRPr="00D157AF">
        <w:rPr>
          <w:rFonts w:ascii="PT Astra Serif" w:hAnsi="PT Astra Serif" w:cs="Times New Roman"/>
          <w:sz w:val="28"/>
          <w:szCs w:val="28"/>
        </w:rPr>
        <w:t xml:space="preserve">Создание  </w:t>
      </w:r>
      <w:proofErr w:type="spellStart"/>
      <w:r w:rsidRPr="00D157AF">
        <w:rPr>
          <w:rFonts w:ascii="PT Astra Serif" w:hAnsi="PT Astra Serif" w:cs="Times New Roman"/>
          <w:sz w:val="28"/>
          <w:szCs w:val="28"/>
        </w:rPr>
        <w:t>фотоколлажа</w:t>
      </w:r>
      <w:proofErr w:type="spellEnd"/>
      <w:r w:rsidRPr="00D157AF">
        <w:rPr>
          <w:rFonts w:ascii="PT Astra Serif" w:hAnsi="PT Astra Serif" w:cs="Times New Roman"/>
          <w:sz w:val="28"/>
          <w:szCs w:val="28"/>
        </w:rPr>
        <w:t>, фотомонтажа).</w:t>
      </w:r>
      <w:r w:rsidRPr="00D157AF">
        <w:rPr>
          <w:rFonts w:ascii="PT Astra Serif" w:hAnsi="PT Astra Serif" w:cs="Times New Roman"/>
          <w:sz w:val="28"/>
          <w:szCs w:val="28"/>
        </w:rPr>
        <w:tab/>
      </w:r>
      <w:proofErr w:type="gramEnd"/>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4.3 Оформление фото - зоны к 23 и 8 марту.(6 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Идеи для оформления. Виды оформлений</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Изготовление декораций. Оформление кабинета. </w:t>
      </w:r>
      <w:proofErr w:type="spellStart"/>
      <w:r w:rsidRPr="00D157AF">
        <w:rPr>
          <w:rFonts w:ascii="PT Astra Serif" w:hAnsi="PT Astra Serif" w:cs="Times New Roman"/>
          <w:sz w:val="28"/>
          <w:szCs w:val="28"/>
        </w:rPr>
        <w:t>Фотосессия</w:t>
      </w:r>
      <w:proofErr w:type="spellEnd"/>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4.4 Сувенирная продукция .(30ч)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 «Что подарить Маме?» Методы изготовления сувениров и материалы.</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roofErr w:type="gramStart"/>
      <w:r w:rsidRPr="00D157AF">
        <w:rPr>
          <w:rFonts w:ascii="PT Astra Serif" w:hAnsi="PT Astra Serif" w:cs="Times New Roman"/>
          <w:i/>
          <w:sz w:val="28"/>
          <w:szCs w:val="28"/>
        </w:rPr>
        <w:t xml:space="preserve"> .</w:t>
      </w:r>
      <w:proofErr w:type="gram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lastRenderedPageBreak/>
        <w:t xml:space="preserve">Изготовление сувениров </w:t>
      </w:r>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 xml:space="preserve">записные книжки, открытки, магниты, и </w:t>
      </w:r>
      <w:proofErr w:type="spellStart"/>
      <w:r w:rsidRPr="00D157AF">
        <w:rPr>
          <w:rFonts w:ascii="PT Astra Serif" w:hAnsi="PT Astra Serif" w:cs="Times New Roman"/>
          <w:sz w:val="28"/>
          <w:szCs w:val="28"/>
        </w:rPr>
        <w:t>тд</w:t>
      </w:r>
      <w:proofErr w:type="spellEnd"/>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4.5 Жанры фотографии.(3ч)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proofErr w:type="gramStart"/>
      <w:r w:rsidRPr="00D157AF">
        <w:rPr>
          <w:rFonts w:ascii="PT Astra Serif" w:hAnsi="PT Astra Serif" w:cs="Times New Roman"/>
          <w:sz w:val="28"/>
          <w:szCs w:val="28"/>
        </w:rPr>
        <w:t>Выбор места, фона, освещения, необходимой аппаратуры (камера, объектив, аксессуары и т.д.).</w:t>
      </w:r>
      <w:proofErr w:type="gramEnd"/>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Особенности фотосъёмки   разных жанров. Выбор места, аппаратуры, изучение объекта съёмки. Композиционное построение кадра. Использование света при съёмке.</w:t>
      </w:r>
      <w:proofErr w:type="gramStart"/>
      <w:r w:rsidRPr="00D157AF">
        <w:rPr>
          <w:rFonts w:ascii="PT Astra Serif" w:hAnsi="PT Astra Serif" w:cs="Times New Roman"/>
          <w:sz w:val="28"/>
          <w:szCs w:val="28"/>
        </w:rPr>
        <w:t xml:space="preserve"> .</w:t>
      </w:r>
      <w:proofErr w:type="gramEnd"/>
      <w:r w:rsidRPr="00D157AF">
        <w:rPr>
          <w:rFonts w:ascii="PT Astra Serif" w:hAnsi="PT Astra Serif" w:cs="Times New Roman"/>
          <w:sz w:val="28"/>
          <w:szCs w:val="28"/>
        </w:rPr>
        <w:t xml:space="preserve"> Характер освещения. Распределение положения солнца в процессе съёмки. Изучение объекта съёмки в различных световых условиях. «Золотые часы» освещения. Выбор аппаратуры, оптики, изучение объекта съёмки, условия съёмки. Выделение в снимке главного, акцентирование на нём внимания зрителя. Основные понятия и значения ракурса, перспективы и фрагмента при съёмке пейзажа. </w:t>
      </w:r>
      <w:proofErr w:type="spellStart"/>
      <w:r w:rsidRPr="00D157AF">
        <w:rPr>
          <w:rFonts w:ascii="PT Astra Serif" w:hAnsi="PT Astra Serif" w:cs="Times New Roman"/>
          <w:sz w:val="28"/>
          <w:szCs w:val="28"/>
        </w:rPr>
        <w:t>Разноплановость</w:t>
      </w:r>
      <w:proofErr w:type="spellEnd"/>
      <w:r w:rsidRPr="00D157AF">
        <w:rPr>
          <w:rFonts w:ascii="PT Astra Serif" w:hAnsi="PT Astra Serif" w:cs="Times New Roman"/>
          <w:sz w:val="28"/>
          <w:szCs w:val="28"/>
        </w:rPr>
        <w:t xml:space="preserve"> кадра.</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Съёмка в разных жанрах. Печать фотографий.</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Выбор места, аппаратуры, изучение объекта съёмки. Композиционное построение кадра. Использование света при съёмке. Отбор фотографий на выставку. Отработка композиционного построения портрета в студии на основе снимков друг друга. Съёмка портрета с использованием различных точек съёмки</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4.6 Композиция в кадре и  перспектива.(3ч)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Базовые знания в области композиционного построения снимка. Линии, форма и позиция – необходимые элементы и структурные компоненты любой композиции. Примеры использования перспективы.</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Практические занятия.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Поиски примеров, съёмка пространства с подчёркиванием его объема. Съёмка различных объектов архитектуры для передачи линейной перспективы. Обработка материала.</w:t>
      </w:r>
    </w:p>
    <w:p w:rsidR="00347064" w:rsidRPr="00D157AF" w:rsidRDefault="00347064" w:rsidP="00A41803">
      <w:pPr>
        <w:rPr>
          <w:rFonts w:ascii="PT Astra Serif" w:hAnsi="PT Astra Serif" w:cs="Times New Roman"/>
          <w:sz w:val="28"/>
          <w:szCs w:val="28"/>
        </w:rPr>
      </w:pPr>
    </w:p>
    <w:p w:rsidR="0090238C"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w:t>
      </w:r>
      <w:r w:rsidR="0090238C" w:rsidRPr="00D157AF">
        <w:rPr>
          <w:rFonts w:ascii="PT Astra Serif" w:eastAsia="Times New Roman" w:hAnsi="PT Astra Serif" w:cs="Times New Roman"/>
          <w:b/>
          <w:bCs/>
          <w:sz w:val="28"/>
          <w:szCs w:val="28"/>
          <w:lang w:eastAsia="ru-RU"/>
        </w:rPr>
        <w:t xml:space="preserve"> 7 Композиция в портрете. Ракурсы.</w:t>
      </w:r>
      <w:r w:rsidR="0090238C" w:rsidRPr="00D157AF">
        <w:rPr>
          <w:rFonts w:ascii="PT Astra Serif" w:hAnsi="PT Astra Serif" w:cs="Times New Roman"/>
          <w:b/>
          <w:sz w:val="28"/>
          <w:szCs w:val="28"/>
        </w:rPr>
        <w:t xml:space="preserve"> (6ч)</w:t>
      </w:r>
    </w:p>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 xml:space="preserve">Портрет: студийный, репортажный, официальный, групповой. Портрет как жанр художественного творчества. Технические правила и приёмы, присущие портретной съёмке. Выбор композиционного построения портрета (во весь рост, поколенный, поясной, </w:t>
      </w:r>
      <w:proofErr w:type="spellStart"/>
      <w:r w:rsidRPr="00D157AF">
        <w:rPr>
          <w:rFonts w:ascii="PT Astra Serif" w:hAnsi="PT Astra Serif" w:cs="Times New Roman"/>
          <w:sz w:val="28"/>
          <w:szCs w:val="28"/>
        </w:rPr>
        <w:t>погрудный</w:t>
      </w:r>
      <w:proofErr w:type="spellEnd"/>
      <w:r w:rsidRPr="00D157AF">
        <w:rPr>
          <w:rFonts w:ascii="PT Astra Serif" w:hAnsi="PT Astra Serif" w:cs="Times New Roman"/>
          <w:sz w:val="28"/>
          <w:szCs w:val="28"/>
        </w:rPr>
        <w:t>, головной). Положение головы (в фас, в три четверти, в профиль). Прием съёмки с близких к объекту верхних и нижних точек. Выбор технических сре</w:t>
      </w:r>
      <w:proofErr w:type="gramStart"/>
      <w:r w:rsidRPr="00D157AF">
        <w:rPr>
          <w:rFonts w:ascii="PT Astra Serif" w:hAnsi="PT Astra Serif" w:cs="Times New Roman"/>
          <w:sz w:val="28"/>
          <w:szCs w:val="28"/>
        </w:rPr>
        <w:t>дств дл</w:t>
      </w:r>
      <w:proofErr w:type="gramEnd"/>
      <w:r w:rsidRPr="00D157AF">
        <w:rPr>
          <w:rFonts w:ascii="PT Astra Serif" w:hAnsi="PT Astra Serif" w:cs="Times New Roman"/>
          <w:sz w:val="28"/>
          <w:szCs w:val="28"/>
        </w:rPr>
        <w:t>я съёмки портрета. Безопасное расстояние до объекта съёмки – гарантия исключения искажений в портрете.</w:t>
      </w:r>
    </w:p>
    <w:p w:rsidR="0090238C" w:rsidRPr="00D157AF" w:rsidRDefault="0090238C"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lastRenderedPageBreak/>
        <w:t>Отработка композиционного построения портрета в студии на основе снимков друг друга. Съёмка портрета с использованием различных точек съёмки</w:t>
      </w:r>
    </w:p>
    <w:p w:rsidR="00347064" w:rsidRPr="00D157AF" w:rsidRDefault="00347064" w:rsidP="00A41803">
      <w:pPr>
        <w:rPr>
          <w:rFonts w:ascii="PT Astra Serif" w:hAnsi="PT Astra Serif" w:cs="Times New Roman"/>
          <w:sz w:val="28"/>
          <w:szCs w:val="28"/>
        </w:rPr>
      </w:pPr>
    </w:p>
    <w:p w:rsidR="0090238C" w:rsidRPr="00D157AF" w:rsidRDefault="00347064" w:rsidP="00A41803">
      <w:pPr>
        <w:rPr>
          <w:rFonts w:ascii="PT Astra Serif" w:hAnsi="PT Astra Serif" w:cs="Times New Roman"/>
          <w:sz w:val="28"/>
          <w:szCs w:val="28"/>
        </w:rPr>
      </w:pPr>
      <w:r w:rsidRPr="00D157AF">
        <w:rPr>
          <w:rFonts w:ascii="PT Astra Serif" w:hAnsi="PT Astra Serif" w:cs="Times New Roman"/>
          <w:b/>
          <w:sz w:val="28"/>
          <w:szCs w:val="28"/>
        </w:rPr>
        <w:t>4.</w:t>
      </w:r>
      <w:r w:rsidR="0090238C" w:rsidRPr="00D157AF">
        <w:rPr>
          <w:rFonts w:ascii="PT Astra Serif" w:hAnsi="PT Astra Serif" w:cs="Times New Roman"/>
          <w:b/>
          <w:sz w:val="28"/>
          <w:szCs w:val="28"/>
        </w:rPr>
        <w:t>8</w:t>
      </w:r>
      <w:r w:rsidR="0090238C" w:rsidRPr="00D157AF">
        <w:rPr>
          <w:rFonts w:ascii="PT Astra Serif" w:hAnsi="PT Astra Serif" w:cs="Times New Roman"/>
          <w:sz w:val="28"/>
          <w:szCs w:val="28"/>
        </w:rPr>
        <w:t xml:space="preserve"> </w:t>
      </w:r>
      <w:r w:rsidR="0090238C" w:rsidRPr="00D157AF">
        <w:rPr>
          <w:rFonts w:ascii="PT Astra Serif" w:eastAsia="Times New Roman" w:hAnsi="PT Astra Serif" w:cs="Times New Roman"/>
          <w:b/>
          <w:bCs/>
          <w:sz w:val="28"/>
          <w:szCs w:val="28"/>
          <w:lang w:eastAsia="ru-RU"/>
        </w:rPr>
        <w:t>Техника съемки.</w:t>
      </w:r>
      <w:r w:rsidR="0090238C" w:rsidRPr="00D157AF">
        <w:rPr>
          <w:rFonts w:ascii="PT Astra Serif" w:eastAsia="Times New Roman" w:hAnsi="PT Astra Serif" w:cs="Times New Roman"/>
          <w:sz w:val="28"/>
          <w:szCs w:val="28"/>
          <w:lang w:eastAsia="ru-RU"/>
        </w:rPr>
        <w:t xml:space="preserve"> </w:t>
      </w:r>
      <w:proofErr w:type="spellStart"/>
      <w:r w:rsidR="00BA515E" w:rsidRPr="00D157AF">
        <w:rPr>
          <w:rFonts w:ascii="PT Astra Serif" w:eastAsia="Times New Roman" w:hAnsi="PT Astra Serif" w:cs="Times New Roman"/>
          <w:b/>
          <w:bCs/>
          <w:sz w:val="28"/>
          <w:szCs w:val="28"/>
          <w:lang w:eastAsia="ru-RU"/>
        </w:rPr>
        <w:t>Фризлайт</w:t>
      </w:r>
      <w:proofErr w:type="spellEnd"/>
      <w:r w:rsidR="00BA515E" w:rsidRPr="00D157AF">
        <w:rPr>
          <w:rFonts w:ascii="PT Astra Serif" w:eastAsia="Times New Roman" w:hAnsi="PT Astra Serif" w:cs="Times New Roman"/>
          <w:b/>
          <w:bCs/>
          <w:sz w:val="28"/>
          <w:szCs w:val="28"/>
          <w:lang w:eastAsia="ru-RU"/>
        </w:rPr>
        <w:t>. (6</w:t>
      </w:r>
      <w:r w:rsidR="0090238C" w:rsidRPr="00D157AF">
        <w:rPr>
          <w:rFonts w:ascii="PT Astra Serif" w:eastAsia="Times New Roman" w:hAnsi="PT Astra Serif" w:cs="Times New Roman"/>
          <w:b/>
          <w:bCs/>
          <w:sz w:val="28"/>
          <w:szCs w:val="28"/>
          <w:lang w:eastAsia="ru-RU"/>
        </w:rPr>
        <w:t>ч)</w:t>
      </w:r>
    </w:p>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90238C" w:rsidRPr="00D157AF" w:rsidRDefault="0090238C" w:rsidP="00A41803">
      <w:pPr>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Применение творческого приема «</w:t>
      </w:r>
      <w:proofErr w:type="spellStart"/>
      <w:r w:rsidRPr="00D157AF">
        <w:rPr>
          <w:rFonts w:ascii="PT Astra Serif" w:eastAsia="Times New Roman" w:hAnsi="PT Astra Serif" w:cs="Times New Roman"/>
          <w:sz w:val="28"/>
          <w:szCs w:val="28"/>
          <w:lang w:eastAsia="ru-RU"/>
        </w:rPr>
        <w:t>Фризлайт</w:t>
      </w:r>
      <w:proofErr w:type="spellEnd"/>
      <w:r w:rsidRPr="00D157AF">
        <w:rPr>
          <w:rFonts w:ascii="PT Astra Serif" w:eastAsia="Times New Roman" w:hAnsi="PT Astra Serif" w:cs="Times New Roman"/>
          <w:sz w:val="28"/>
          <w:szCs w:val="28"/>
          <w:lang w:eastAsia="ru-RU"/>
        </w:rPr>
        <w:t>». Особенности данной техники. Оборудование для съемки.</w:t>
      </w:r>
    </w:p>
    <w:p w:rsidR="0090238C" w:rsidRPr="00D157AF" w:rsidRDefault="0090238C"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Практические занятия.</w:t>
      </w:r>
    </w:p>
    <w:p w:rsidR="0090238C" w:rsidRPr="00D157AF" w:rsidRDefault="0090238C" w:rsidP="00A41803">
      <w:pPr>
        <w:rPr>
          <w:rFonts w:ascii="PT Astra Serif" w:hAnsi="PT Astra Serif" w:cs="Times New Roman"/>
          <w:b/>
          <w:sz w:val="28"/>
          <w:szCs w:val="28"/>
        </w:rPr>
      </w:pPr>
      <w:r w:rsidRPr="00D157AF">
        <w:rPr>
          <w:rFonts w:ascii="PT Astra Serif" w:eastAsia="Times New Roman" w:hAnsi="PT Astra Serif" w:cs="Times New Roman"/>
          <w:sz w:val="28"/>
          <w:szCs w:val="28"/>
          <w:lang w:eastAsia="ru-RU"/>
        </w:rPr>
        <w:t>Проведение фотосъёмки. Работа с иллюстративным материалом.</w:t>
      </w:r>
    </w:p>
    <w:p w:rsidR="00347064"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4.9</w:t>
      </w:r>
      <w:r w:rsidRPr="00D157AF">
        <w:rPr>
          <w:rFonts w:ascii="PT Astra Serif" w:hAnsi="PT Astra Serif" w:cs="Times New Roman"/>
          <w:sz w:val="28"/>
          <w:szCs w:val="28"/>
        </w:rPr>
        <w:t xml:space="preserve"> </w:t>
      </w:r>
      <w:r w:rsidRPr="00D157AF">
        <w:rPr>
          <w:rFonts w:ascii="PT Astra Serif" w:hAnsi="PT Astra Serif" w:cs="Times New Roman"/>
          <w:b/>
          <w:sz w:val="28"/>
          <w:szCs w:val="28"/>
        </w:rPr>
        <w:t>Свадебная фотография. (3ч)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Приемы фотосъёмки на свадьбах.</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Просмотр фотографий.  Печать.</w:t>
      </w:r>
    </w:p>
    <w:p w:rsidR="00347064" w:rsidRPr="00D157AF" w:rsidRDefault="00347064" w:rsidP="00A41803">
      <w:pPr>
        <w:rPr>
          <w:rFonts w:ascii="PT Astra Serif" w:hAnsi="PT Astra Serif" w:cs="Times New Roman"/>
          <w:b/>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5.0 Макросъемка.(6ч)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Особенности макросъемки. Выбор оборудования.</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Съемка в режиме макро мелких </w:t>
      </w:r>
      <w:proofErr w:type="spellStart"/>
      <w:proofErr w:type="gramStart"/>
      <w:r w:rsidRPr="00D157AF">
        <w:rPr>
          <w:rFonts w:ascii="PT Astra Serif" w:hAnsi="PT Astra Serif" w:cs="Times New Roman"/>
          <w:sz w:val="28"/>
          <w:szCs w:val="28"/>
        </w:rPr>
        <w:t>мелких</w:t>
      </w:r>
      <w:proofErr w:type="spellEnd"/>
      <w:proofErr w:type="gramEnd"/>
      <w:r w:rsidRPr="00D157AF">
        <w:rPr>
          <w:rFonts w:ascii="PT Astra Serif" w:hAnsi="PT Astra Serif" w:cs="Times New Roman"/>
          <w:sz w:val="28"/>
          <w:szCs w:val="28"/>
        </w:rPr>
        <w:t xml:space="preserve"> неодушевленных предметов. Анализ полученных снимков.</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5.1 Фотосъемка животных. (3ч)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Особенности съ</w:t>
      </w:r>
      <w:r w:rsidRPr="00D157AF">
        <w:rPr>
          <w:rFonts w:ascii="PT Astra Serif" w:cs="Times New Roman"/>
          <w:sz w:val="28"/>
          <w:szCs w:val="28"/>
        </w:rPr>
        <w:t>ѐ</w:t>
      </w:r>
      <w:r w:rsidRPr="00D157AF">
        <w:rPr>
          <w:rFonts w:ascii="PT Astra Serif" w:hAnsi="PT Astra Serif" w:cs="Times New Roman"/>
          <w:sz w:val="28"/>
          <w:szCs w:val="28"/>
        </w:rPr>
        <w:t xml:space="preserve">мки животных  Изучение поведения животных.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«Съ</w:t>
      </w:r>
      <w:r w:rsidRPr="00D157AF">
        <w:rPr>
          <w:rFonts w:ascii="PT Astra Serif" w:cs="Times New Roman"/>
          <w:sz w:val="28"/>
          <w:szCs w:val="28"/>
        </w:rPr>
        <w:t>ѐ</w:t>
      </w:r>
      <w:r w:rsidRPr="00D157AF">
        <w:rPr>
          <w:rFonts w:ascii="PT Astra Serif" w:hAnsi="PT Astra Serif" w:cs="Times New Roman"/>
          <w:sz w:val="28"/>
          <w:szCs w:val="28"/>
        </w:rPr>
        <w:t>мка животных в домашних условиях, на улице». Просмотр и анализ отснятого материала.</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5.2</w:t>
      </w:r>
      <w:r w:rsidRPr="00D157AF">
        <w:rPr>
          <w:rFonts w:ascii="PT Astra Serif" w:eastAsia="Times New Roman" w:hAnsi="PT Astra Serif" w:cs="Times New Roman"/>
          <w:b/>
          <w:bCs/>
          <w:sz w:val="28"/>
          <w:szCs w:val="28"/>
          <w:lang w:eastAsia="ru-RU"/>
        </w:rPr>
        <w:t xml:space="preserve"> </w:t>
      </w:r>
      <w:proofErr w:type="spellStart"/>
      <w:r w:rsidRPr="00D157AF">
        <w:rPr>
          <w:rFonts w:ascii="PT Astra Serif" w:eastAsia="Times New Roman" w:hAnsi="PT Astra Serif" w:cs="Times New Roman"/>
          <w:b/>
          <w:bCs/>
          <w:sz w:val="28"/>
          <w:szCs w:val="28"/>
          <w:lang w:eastAsia="ru-RU"/>
        </w:rPr>
        <w:t>Креативная</w:t>
      </w:r>
      <w:proofErr w:type="spellEnd"/>
      <w:r w:rsidRPr="00D157AF">
        <w:rPr>
          <w:rFonts w:ascii="PT Astra Serif" w:eastAsia="Times New Roman" w:hAnsi="PT Astra Serif" w:cs="Times New Roman"/>
          <w:b/>
          <w:bCs/>
          <w:sz w:val="28"/>
          <w:szCs w:val="28"/>
          <w:lang w:eastAsia="ru-RU"/>
        </w:rPr>
        <w:t xml:space="preserve"> фотография</w:t>
      </w:r>
      <w:r w:rsidRPr="00D157AF">
        <w:rPr>
          <w:rFonts w:ascii="PT Astra Serif" w:hAnsi="PT Astra Serif" w:cs="Times New Roman"/>
          <w:b/>
          <w:sz w:val="28"/>
          <w:szCs w:val="28"/>
        </w:rPr>
        <w:t>.(3ч)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eastAsia="Times New Roman" w:hAnsi="PT Astra Serif" w:cs="Times New Roman"/>
          <w:sz w:val="28"/>
          <w:szCs w:val="28"/>
          <w:lang w:eastAsia="ru-RU"/>
        </w:rPr>
        <w:t>Рисование дымом, съемка летающих фруктов, кросс-поляризация, мыльная пленка, эффект преломления и т.д</w:t>
      </w:r>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Просмотр фотографий. Фотосъёмка.</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5.3 Натюрморт. (3ч)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Натюрморт как художественный жанр фотоискусства. Подбор предметов. Передача формы и фактуры. Смысловое содержание снимка, расположение предметов в кадре.</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lastRenderedPageBreak/>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 Подбор предметов для съёмки натюрморта, практическое композиционное построение для съёмки. Индивидуальное составление композиции каждым воспитанником.</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5.4 Архитектура.(3ч)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Архитектурная и интерьерная съемка. Особенности построения кадра. Возможности объективов. Использование ракурсов.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Практическое занятие</w:t>
      </w:r>
      <w:r w:rsidRPr="00D157AF">
        <w:rPr>
          <w:rFonts w:ascii="PT Astra Serif" w:hAnsi="PT Astra Serif" w:cs="Times New Roman"/>
          <w:sz w:val="28"/>
          <w:szCs w:val="28"/>
        </w:rPr>
        <w:t xml:space="preserve">.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Фотосъёмка просмотр фото. Задание: До</w:t>
      </w:r>
      <w:proofErr w:type="gramStart"/>
      <w:r w:rsidRPr="00D157AF">
        <w:rPr>
          <w:rFonts w:ascii="PT Astra Serif" w:hAnsi="PT Astra Serif" w:cs="Times New Roman"/>
          <w:sz w:val="28"/>
          <w:szCs w:val="28"/>
        </w:rPr>
        <w:t>м-</w:t>
      </w:r>
      <w:proofErr w:type="gramEnd"/>
      <w:r w:rsidRPr="00D157AF">
        <w:rPr>
          <w:rFonts w:ascii="PT Astra Serif" w:hAnsi="PT Astra Serif" w:cs="Times New Roman"/>
          <w:sz w:val="28"/>
          <w:szCs w:val="28"/>
        </w:rPr>
        <w:t xml:space="preserve"> не такой как все</w:t>
      </w:r>
    </w:p>
    <w:p w:rsidR="00347064" w:rsidRPr="00D157AF" w:rsidRDefault="00347064" w:rsidP="00A41803">
      <w:pPr>
        <w:rPr>
          <w:rFonts w:ascii="PT Astra Serif" w:hAnsi="PT Astra Serif" w:cs="Times New Roman"/>
          <w:sz w:val="28"/>
          <w:szCs w:val="28"/>
        </w:rPr>
      </w:pPr>
    </w:p>
    <w:p w:rsidR="00347064" w:rsidRPr="00D157AF" w:rsidRDefault="00BA515E" w:rsidP="00A41803">
      <w:pPr>
        <w:rPr>
          <w:rFonts w:ascii="PT Astra Serif" w:hAnsi="PT Astra Serif" w:cs="Times New Roman"/>
          <w:b/>
          <w:sz w:val="28"/>
          <w:szCs w:val="28"/>
        </w:rPr>
      </w:pPr>
      <w:r w:rsidRPr="00D157AF">
        <w:rPr>
          <w:rFonts w:ascii="PT Astra Serif" w:hAnsi="PT Astra Serif" w:cs="Times New Roman"/>
          <w:b/>
          <w:sz w:val="28"/>
          <w:szCs w:val="28"/>
        </w:rPr>
        <w:t>5.5 Пейзаж.(6</w:t>
      </w:r>
      <w:r w:rsidR="00347064"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sz w:val="28"/>
          <w:szCs w:val="28"/>
        </w:rPr>
        <w:t> </w:t>
      </w:r>
      <w:r w:rsidRPr="00D157AF">
        <w:rPr>
          <w:rFonts w:ascii="PT Astra Serif" w:hAnsi="PT Astra Serif" w:cs="Times New Roman"/>
          <w:i/>
          <w:sz w:val="28"/>
          <w:szCs w:val="28"/>
        </w:rPr>
        <w:t>Теоретическое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Образ пейзажа. Летний пейзаж, зимний пейзаж, ландшафтный и городской пейзаж, архитектура. Повторение основ композиции в пейзажной фотографии. Роль освещения в процессе съёмки. Характер освещения. Распределение положения солнца в процессе съёмки. Изучение объекта съёмки в различных световых условиях. «Золотые часы» освещения. Выбор аппаратуры, оптики, изучение объекта съёмки, условия съёмки. Выделение в снимке главного, акцентирование на нём внимания зрителя. Основные понятия и значения ракурса, перспективы и фрагмента при съёмке пейзажа. </w:t>
      </w:r>
      <w:proofErr w:type="spellStart"/>
      <w:r w:rsidRPr="00D157AF">
        <w:rPr>
          <w:rFonts w:ascii="PT Astra Serif" w:hAnsi="PT Astra Serif" w:cs="Times New Roman"/>
          <w:sz w:val="28"/>
          <w:szCs w:val="28"/>
        </w:rPr>
        <w:t>Разноплановость</w:t>
      </w:r>
      <w:proofErr w:type="spellEnd"/>
      <w:r w:rsidRPr="00D157AF">
        <w:rPr>
          <w:rFonts w:ascii="PT Astra Serif" w:hAnsi="PT Astra Serif" w:cs="Times New Roman"/>
          <w:sz w:val="28"/>
          <w:szCs w:val="28"/>
        </w:rPr>
        <w:t xml:space="preserve"> кадра. Панорама.</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Выполнение основных правил построения кадра в пейзаже. Съёмка пейзажа. Самостоятельное индивидуальное и коллективное </w:t>
      </w:r>
      <w:proofErr w:type="spellStart"/>
      <w:r w:rsidRPr="00D157AF">
        <w:rPr>
          <w:rFonts w:ascii="PT Astra Serif" w:hAnsi="PT Astra Serif" w:cs="Times New Roman"/>
          <w:sz w:val="28"/>
          <w:szCs w:val="28"/>
        </w:rPr>
        <w:t>фотографирование</w:t>
      </w:r>
      <w:proofErr w:type="gramStart"/>
      <w:r w:rsidRPr="00D157AF">
        <w:rPr>
          <w:rFonts w:ascii="PT Astra Serif" w:hAnsi="PT Astra Serif" w:cs="Times New Roman"/>
          <w:sz w:val="28"/>
          <w:szCs w:val="28"/>
        </w:rPr>
        <w:t>.О</w:t>
      </w:r>
      <w:proofErr w:type="gramEnd"/>
      <w:r w:rsidRPr="00D157AF">
        <w:rPr>
          <w:rFonts w:ascii="PT Astra Serif" w:hAnsi="PT Astra Serif" w:cs="Times New Roman"/>
          <w:sz w:val="28"/>
          <w:szCs w:val="28"/>
        </w:rPr>
        <w:t>бработка</w:t>
      </w:r>
      <w:proofErr w:type="spellEnd"/>
      <w:r w:rsidRPr="00D157AF">
        <w:rPr>
          <w:rFonts w:ascii="PT Astra Serif" w:hAnsi="PT Astra Serif" w:cs="Times New Roman"/>
          <w:sz w:val="28"/>
          <w:szCs w:val="28"/>
        </w:rPr>
        <w:t xml:space="preserve"> отснятого. Анализ результатов работы.</w:t>
      </w:r>
    </w:p>
    <w:p w:rsidR="00347064" w:rsidRPr="00D157AF" w:rsidRDefault="00347064" w:rsidP="00A41803">
      <w:pPr>
        <w:rPr>
          <w:rFonts w:ascii="PT Astra Serif" w:hAnsi="PT Astra Serif" w:cs="Times New Roman"/>
          <w:sz w:val="28"/>
          <w:szCs w:val="28"/>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5.6</w:t>
      </w:r>
      <w:r w:rsidR="009653A3" w:rsidRPr="00D157AF">
        <w:rPr>
          <w:rFonts w:ascii="PT Astra Serif" w:eastAsia="Times New Roman" w:hAnsi="PT Astra Serif" w:cs="Times New Roman"/>
          <w:bCs/>
          <w:sz w:val="28"/>
          <w:szCs w:val="28"/>
          <w:lang w:eastAsia="ru-RU"/>
        </w:rPr>
        <w:t xml:space="preserve"> </w:t>
      </w:r>
      <w:r w:rsidR="009653A3" w:rsidRPr="00D157AF">
        <w:rPr>
          <w:rFonts w:ascii="PT Astra Serif" w:eastAsia="Times New Roman" w:hAnsi="PT Astra Serif" w:cs="Times New Roman"/>
          <w:b/>
          <w:bCs/>
          <w:sz w:val="28"/>
          <w:szCs w:val="28"/>
          <w:lang w:eastAsia="ru-RU"/>
        </w:rPr>
        <w:t xml:space="preserve">Фото </w:t>
      </w:r>
      <w:proofErr w:type="gramStart"/>
      <w:r w:rsidR="009653A3" w:rsidRPr="00D157AF">
        <w:rPr>
          <w:rFonts w:ascii="PT Astra Serif" w:eastAsia="Times New Roman" w:hAnsi="PT Astra Serif" w:cs="Times New Roman"/>
          <w:b/>
          <w:bCs/>
          <w:sz w:val="28"/>
          <w:szCs w:val="28"/>
          <w:lang w:eastAsia="ru-RU"/>
        </w:rPr>
        <w:t>-п</w:t>
      </w:r>
      <w:proofErr w:type="gramEnd"/>
      <w:r w:rsidR="009653A3" w:rsidRPr="00D157AF">
        <w:rPr>
          <w:rFonts w:ascii="PT Astra Serif" w:eastAsia="Times New Roman" w:hAnsi="PT Astra Serif" w:cs="Times New Roman"/>
          <w:b/>
          <w:bCs/>
          <w:sz w:val="28"/>
          <w:szCs w:val="28"/>
          <w:lang w:eastAsia="ru-RU"/>
        </w:rPr>
        <w:t>роекты</w:t>
      </w:r>
      <w:r w:rsidRPr="00D157AF">
        <w:rPr>
          <w:rFonts w:ascii="PT Astra Serif" w:eastAsia="Times New Roman" w:hAnsi="PT Astra Serif" w:cs="Times New Roman"/>
          <w:b/>
          <w:bCs/>
          <w:sz w:val="28"/>
          <w:szCs w:val="28"/>
          <w:lang w:eastAsia="ru-RU"/>
        </w:rPr>
        <w:t xml:space="preserve"> </w:t>
      </w:r>
      <w:r w:rsidR="00843A67" w:rsidRPr="00D157AF">
        <w:rPr>
          <w:rFonts w:ascii="PT Astra Serif" w:hAnsi="PT Astra Serif" w:cs="Times New Roman"/>
          <w:b/>
          <w:sz w:val="28"/>
          <w:szCs w:val="28"/>
        </w:rPr>
        <w:t>(6</w:t>
      </w:r>
      <w:r w:rsidRPr="00D157AF">
        <w:rPr>
          <w:rFonts w:ascii="PT Astra Serif" w:hAnsi="PT Astra Serif" w:cs="Times New Roman"/>
          <w:b/>
          <w:sz w:val="28"/>
          <w:szCs w:val="28"/>
        </w:rPr>
        <w:t>ч)</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9653A3" w:rsidRPr="00D157AF" w:rsidRDefault="009653A3" w:rsidP="00A41803">
      <w:pPr>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Оформление фотовыставок.</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9653A3" w:rsidRPr="00D157AF" w:rsidRDefault="00347064" w:rsidP="00A41803">
      <w:pPr>
        <w:rPr>
          <w:rFonts w:ascii="PT Astra Serif" w:eastAsia="Times New Roman" w:hAnsi="PT Astra Serif" w:cs="Times New Roman"/>
          <w:sz w:val="28"/>
          <w:szCs w:val="28"/>
          <w:lang w:eastAsia="ru-RU"/>
        </w:rPr>
      </w:pPr>
      <w:r w:rsidRPr="00D157AF">
        <w:rPr>
          <w:rFonts w:ascii="PT Astra Serif" w:eastAsia="Times New Roman" w:hAnsi="PT Astra Serif" w:cs="Times New Roman"/>
          <w:sz w:val="28"/>
          <w:szCs w:val="28"/>
          <w:lang w:eastAsia="ru-RU"/>
        </w:rPr>
        <w:t xml:space="preserve">Работа с иллюстративным материалом. </w:t>
      </w:r>
      <w:r w:rsidR="009653A3" w:rsidRPr="00D157AF">
        <w:rPr>
          <w:rFonts w:ascii="PT Astra Serif" w:eastAsia="Times New Roman" w:hAnsi="PT Astra Serif" w:cs="Times New Roman"/>
          <w:sz w:val="28"/>
          <w:szCs w:val="28"/>
          <w:lang w:eastAsia="ru-RU"/>
        </w:rPr>
        <w:t xml:space="preserve">Оформление фотовыставок. Фотосъемка в </w:t>
      </w:r>
      <w:proofErr w:type="spellStart"/>
      <w:r w:rsidR="009653A3" w:rsidRPr="00D157AF">
        <w:rPr>
          <w:rFonts w:ascii="PT Astra Serif" w:eastAsia="Times New Roman" w:hAnsi="PT Astra Serif" w:cs="Times New Roman"/>
          <w:sz w:val="28"/>
          <w:szCs w:val="28"/>
          <w:lang w:eastAsia="ru-RU"/>
        </w:rPr>
        <w:t>рвзных</w:t>
      </w:r>
      <w:proofErr w:type="spellEnd"/>
      <w:r w:rsidR="009653A3" w:rsidRPr="00D157AF">
        <w:rPr>
          <w:rFonts w:ascii="PT Astra Serif" w:eastAsia="Times New Roman" w:hAnsi="PT Astra Serif" w:cs="Times New Roman"/>
          <w:sz w:val="28"/>
          <w:szCs w:val="28"/>
          <w:lang w:eastAsia="ru-RU"/>
        </w:rPr>
        <w:t xml:space="preserve"> жанрах. </w:t>
      </w:r>
    </w:p>
    <w:p w:rsidR="00347064" w:rsidRPr="00D157AF" w:rsidRDefault="00347064" w:rsidP="00A41803">
      <w:pPr>
        <w:rPr>
          <w:rFonts w:ascii="PT Astra Serif" w:eastAsia="Times New Roman" w:hAnsi="PT Astra Serif" w:cs="Times New Roman"/>
          <w:sz w:val="28"/>
          <w:szCs w:val="28"/>
          <w:lang w:eastAsia="ru-RU"/>
        </w:rPr>
      </w:pPr>
    </w:p>
    <w:p w:rsidR="0090238C" w:rsidRPr="00D157AF" w:rsidRDefault="0090238C" w:rsidP="00A41803">
      <w:pPr>
        <w:rPr>
          <w:rFonts w:ascii="PT Astra Serif" w:eastAsia="Times New Roman" w:hAnsi="PT Astra Serif" w:cs="Times New Roman"/>
          <w:sz w:val="28"/>
          <w:szCs w:val="28"/>
          <w:lang w:eastAsia="ru-RU"/>
        </w:rPr>
      </w:pPr>
    </w:p>
    <w:p w:rsidR="00347064" w:rsidRPr="00D157AF" w:rsidRDefault="00347064" w:rsidP="00A41803">
      <w:pPr>
        <w:rPr>
          <w:rFonts w:ascii="PT Astra Serif" w:hAnsi="PT Astra Serif" w:cs="Times New Roman"/>
          <w:b/>
          <w:sz w:val="28"/>
          <w:szCs w:val="28"/>
        </w:rPr>
      </w:pPr>
      <w:r w:rsidRPr="00D157AF">
        <w:rPr>
          <w:rFonts w:ascii="PT Astra Serif" w:hAnsi="PT Astra Serif" w:cs="Times New Roman"/>
          <w:b/>
          <w:sz w:val="28"/>
          <w:szCs w:val="28"/>
        </w:rPr>
        <w:t>5. Обобщающее  занятие за год. (3ч)</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i/>
          <w:sz w:val="28"/>
          <w:szCs w:val="28"/>
        </w:rPr>
        <w:t>Теоретическое занятие</w:t>
      </w:r>
      <w:r w:rsidRPr="00D157AF">
        <w:rPr>
          <w:rFonts w:ascii="PT Astra Serif" w:hAnsi="PT Astra Serif" w:cs="Times New Roman"/>
          <w:sz w:val="28"/>
          <w:szCs w:val="28"/>
        </w:rPr>
        <w:t>.</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Беседа. Задания по темам.</w:t>
      </w:r>
    </w:p>
    <w:p w:rsidR="00347064" w:rsidRPr="00D157AF" w:rsidRDefault="00347064" w:rsidP="00A41803">
      <w:pPr>
        <w:rPr>
          <w:rFonts w:ascii="PT Astra Serif" w:hAnsi="PT Astra Serif" w:cs="Times New Roman"/>
          <w:i/>
          <w:sz w:val="28"/>
          <w:szCs w:val="28"/>
        </w:rPr>
      </w:pPr>
      <w:r w:rsidRPr="00D157AF">
        <w:rPr>
          <w:rFonts w:ascii="PT Astra Serif" w:hAnsi="PT Astra Serif" w:cs="Times New Roman"/>
          <w:i/>
          <w:sz w:val="28"/>
          <w:szCs w:val="28"/>
        </w:rPr>
        <w:t xml:space="preserve">Практическое занятие. </w:t>
      </w:r>
    </w:p>
    <w:p w:rsidR="00347064" w:rsidRPr="00D157AF" w:rsidRDefault="00347064" w:rsidP="00A41803">
      <w:pPr>
        <w:rPr>
          <w:rFonts w:ascii="PT Astra Serif" w:hAnsi="PT Astra Serif" w:cs="Times New Roman"/>
          <w:sz w:val="28"/>
          <w:szCs w:val="28"/>
        </w:rPr>
      </w:pPr>
      <w:r w:rsidRPr="00D157AF">
        <w:rPr>
          <w:rFonts w:ascii="PT Astra Serif" w:hAnsi="PT Astra Serif" w:cs="Times New Roman"/>
          <w:sz w:val="28"/>
          <w:szCs w:val="28"/>
        </w:rPr>
        <w:t xml:space="preserve">Тестирование в игровой форме. Тестирование на компьютере. </w:t>
      </w:r>
    </w:p>
    <w:p w:rsidR="00347064" w:rsidRPr="00D157AF" w:rsidRDefault="00347064" w:rsidP="00A41803">
      <w:pPr>
        <w:rPr>
          <w:rFonts w:ascii="PT Astra Serif" w:hAnsi="PT Astra Serif" w:cs="Times New Roman"/>
          <w:sz w:val="28"/>
          <w:szCs w:val="28"/>
        </w:rPr>
      </w:pPr>
    </w:p>
    <w:p w:rsidR="0090238C" w:rsidRPr="00D157AF" w:rsidRDefault="0090238C" w:rsidP="00A41803">
      <w:pPr>
        <w:rPr>
          <w:rFonts w:ascii="PT Astra Serif" w:eastAsia="Times New Roman" w:hAnsi="PT Astra Serif" w:cs="Times New Roman"/>
          <w:sz w:val="28"/>
          <w:szCs w:val="28"/>
          <w:lang w:eastAsia="ru-RU"/>
        </w:rPr>
      </w:pPr>
      <w:r w:rsidRPr="00D157AF">
        <w:rPr>
          <w:rFonts w:ascii="PT Astra Serif" w:eastAsia="Times New Roman" w:hAnsi="PT Astra Serif" w:cs="Times New Roman"/>
          <w:b/>
          <w:color w:val="000000" w:themeColor="text1"/>
          <w:sz w:val="28"/>
          <w:szCs w:val="28"/>
          <w:lang w:eastAsia="ru-RU"/>
        </w:rPr>
        <w:lastRenderedPageBreak/>
        <w:t>5.1</w:t>
      </w:r>
      <w:r w:rsidRPr="00D157AF">
        <w:rPr>
          <w:rFonts w:ascii="PT Astra Serif" w:eastAsia="Times New Roman" w:hAnsi="PT Astra Serif" w:cs="Times New Roman"/>
          <w:sz w:val="28"/>
          <w:szCs w:val="28"/>
          <w:lang w:eastAsia="ru-RU"/>
        </w:rPr>
        <w:t xml:space="preserve"> </w:t>
      </w:r>
      <w:r w:rsidRPr="00D157AF">
        <w:rPr>
          <w:rFonts w:ascii="PT Astra Serif" w:hAnsi="PT Astra Serif" w:cs="Times New Roman"/>
          <w:b/>
          <w:color w:val="000000" w:themeColor="text1"/>
          <w:sz w:val="28"/>
          <w:szCs w:val="28"/>
        </w:rPr>
        <w:t>Закрепление  пройденного материала(12ч)</w:t>
      </w:r>
    </w:p>
    <w:p w:rsidR="0090238C" w:rsidRPr="00D157AF" w:rsidRDefault="0090238C" w:rsidP="00A41803">
      <w:pPr>
        <w:rPr>
          <w:rFonts w:ascii="PT Astra Serif" w:hAnsi="PT Astra Serif" w:cs="Times New Roman"/>
          <w:i/>
          <w:sz w:val="28"/>
          <w:szCs w:val="28"/>
        </w:rPr>
      </w:pPr>
      <w:r w:rsidRPr="00D157AF">
        <w:rPr>
          <w:rFonts w:ascii="PT Astra Serif" w:hAnsi="PT Astra Serif" w:cs="Times New Roman"/>
          <w:i/>
          <w:sz w:val="28"/>
          <w:szCs w:val="28"/>
        </w:rPr>
        <w:t>Теоретическое занятие.</w:t>
      </w:r>
    </w:p>
    <w:p w:rsidR="0090238C" w:rsidRPr="00D157AF" w:rsidRDefault="0090238C" w:rsidP="00A41803">
      <w:pPr>
        <w:rPr>
          <w:rFonts w:ascii="PT Astra Serif" w:hAnsi="PT Astra Serif" w:cs="Times New Roman"/>
          <w:sz w:val="28"/>
          <w:szCs w:val="28"/>
        </w:rPr>
      </w:pPr>
      <w:r w:rsidRPr="00D157AF">
        <w:rPr>
          <w:rFonts w:ascii="PT Astra Serif" w:hAnsi="PT Astra Serif" w:cs="Times New Roman"/>
          <w:sz w:val="28"/>
          <w:szCs w:val="28"/>
        </w:rPr>
        <w:t xml:space="preserve">Способы оформление фотографий для фотовыставки </w:t>
      </w:r>
    </w:p>
    <w:p w:rsidR="0090238C" w:rsidRPr="00D157AF" w:rsidRDefault="0090238C" w:rsidP="00A41803">
      <w:pPr>
        <w:rPr>
          <w:rFonts w:ascii="PT Astra Serif" w:hAnsi="PT Astra Serif" w:cs="Times New Roman"/>
          <w:i/>
          <w:sz w:val="28"/>
          <w:szCs w:val="28"/>
        </w:rPr>
      </w:pPr>
      <w:r w:rsidRPr="00D157AF">
        <w:rPr>
          <w:rFonts w:ascii="PT Astra Serif" w:hAnsi="PT Astra Serif" w:cs="Times New Roman"/>
          <w:i/>
          <w:sz w:val="28"/>
          <w:szCs w:val="28"/>
        </w:rPr>
        <w:t>Практическое занятие.</w:t>
      </w:r>
    </w:p>
    <w:p w:rsidR="00B202E1" w:rsidRPr="00194C45" w:rsidRDefault="0090238C" w:rsidP="00194C45">
      <w:pPr>
        <w:rPr>
          <w:rFonts w:ascii="PT Astra Serif" w:hAnsi="PT Astra Serif" w:cs="Times New Roman"/>
          <w:sz w:val="28"/>
          <w:szCs w:val="28"/>
        </w:rPr>
      </w:pPr>
      <w:r w:rsidRPr="00D157AF">
        <w:rPr>
          <w:rFonts w:ascii="PT Astra Serif" w:eastAsia="Times New Roman" w:hAnsi="PT Astra Serif" w:cs="Times New Roman"/>
          <w:sz w:val="28"/>
          <w:szCs w:val="28"/>
          <w:lang w:eastAsia="ru-RU"/>
        </w:rPr>
        <w:t>Оформление фотовыставки</w:t>
      </w:r>
    </w:p>
    <w:p w:rsidR="00B202E1" w:rsidRPr="00D157AF" w:rsidRDefault="00B202E1" w:rsidP="00A41803">
      <w:pPr>
        <w:snapToGrid w:val="0"/>
        <w:rPr>
          <w:rFonts w:ascii="PT Astra Serif" w:hAnsi="PT Astra Serif" w:cs="Times New Roman"/>
          <w:b/>
          <w:i/>
          <w:sz w:val="28"/>
          <w:szCs w:val="28"/>
        </w:rPr>
      </w:pPr>
    </w:p>
    <w:p w:rsidR="00141A8F" w:rsidRPr="00D157AF" w:rsidRDefault="00141A8F" w:rsidP="00A41803">
      <w:pPr>
        <w:pStyle w:val="Default"/>
        <w:ind w:left="795"/>
        <w:jc w:val="center"/>
        <w:rPr>
          <w:rFonts w:ascii="PT Astra Serif" w:hAnsi="PT Astra Serif"/>
          <w:b/>
          <w:color w:val="auto"/>
          <w:sz w:val="28"/>
          <w:szCs w:val="28"/>
        </w:rPr>
      </w:pPr>
      <w:r w:rsidRPr="00D157AF">
        <w:rPr>
          <w:rFonts w:ascii="PT Astra Serif" w:hAnsi="PT Astra Serif"/>
          <w:b/>
          <w:color w:val="auto"/>
          <w:sz w:val="28"/>
          <w:szCs w:val="28"/>
        </w:rPr>
        <w:t>Список литературы</w:t>
      </w:r>
    </w:p>
    <w:p w:rsidR="00451DA3" w:rsidRPr="00D157AF" w:rsidRDefault="00451DA3" w:rsidP="00A41803">
      <w:pPr>
        <w:rPr>
          <w:rFonts w:ascii="PT Astra Serif" w:hAnsi="PT Astra Serif" w:cs="Times New Roman"/>
          <w:b/>
          <w:bCs/>
          <w:i/>
          <w:sz w:val="28"/>
          <w:szCs w:val="28"/>
        </w:rPr>
      </w:pPr>
      <w:r w:rsidRPr="00D157AF">
        <w:rPr>
          <w:rFonts w:ascii="PT Astra Serif" w:hAnsi="PT Astra Serif" w:cs="Times New Roman"/>
          <w:b/>
          <w:bCs/>
          <w:i/>
          <w:sz w:val="28"/>
          <w:szCs w:val="28"/>
        </w:rPr>
        <w:t>Для педагога:</w:t>
      </w:r>
    </w:p>
    <w:p w:rsidR="00451DA3" w:rsidRPr="00D157AF" w:rsidRDefault="00451DA3" w:rsidP="00A41803">
      <w:pPr>
        <w:pStyle w:val="af5"/>
        <w:numPr>
          <w:ilvl w:val="0"/>
          <w:numId w:val="11"/>
        </w:numPr>
        <w:rPr>
          <w:rFonts w:ascii="PT Astra Serif" w:hAnsi="PT Astra Serif"/>
          <w:sz w:val="28"/>
          <w:szCs w:val="28"/>
        </w:rPr>
      </w:pPr>
      <w:proofErr w:type="spellStart"/>
      <w:r w:rsidRPr="00D157AF">
        <w:rPr>
          <w:rFonts w:ascii="PT Astra Serif" w:hAnsi="PT Astra Serif"/>
          <w:sz w:val="28"/>
          <w:szCs w:val="28"/>
        </w:rPr>
        <w:t>Анцев</w:t>
      </w:r>
      <w:proofErr w:type="spellEnd"/>
      <w:r w:rsidR="009F62B2" w:rsidRPr="00D157AF">
        <w:rPr>
          <w:rFonts w:ascii="PT Astra Serif" w:hAnsi="PT Astra Serif"/>
          <w:sz w:val="28"/>
          <w:szCs w:val="28"/>
        </w:rPr>
        <w:t>,</w:t>
      </w:r>
      <w:r w:rsidRPr="00D157AF">
        <w:rPr>
          <w:rFonts w:ascii="PT Astra Serif" w:hAnsi="PT Astra Serif"/>
          <w:sz w:val="28"/>
          <w:szCs w:val="28"/>
        </w:rPr>
        <w:t xml:space="preserve"> В.Г</w:t>
      </w:r>
      <w:r w:rsidR="009F62B2" w:rsidRPr="00D157AF">
        <w:rPr>
          <w:rFonts w:ascii="PT Astra Serif" w:hAnsi="PT Astra Serif"/>
          <w:sz w:val="28"/>
          <w:szCs w:val="28"/>
        </w:rPr>
        <w:t>.</w:t>
      </w:r>
      <w:r w:rsidRPr="00D157AF">
        <w:rPr>
          <w:rFonts w:ascii="PT Astra Serif" w:hAnsi="PT Astra Serif"/>
          <w:sz w:val="28"/>
          <w:szCs w:val="28"/>
        </w:rPr>
        <w:t xml:space="preserve"> Справочник фотографа</w:t>
      </w:r>
      <w:r w:rsidR="009F62B2" w:rsidRPr="00D157AF">
        <w:rPr>
          <w:rFonts w:ascii="PT Astra Serif" w:hAnsi="PT Astra Serif"/>
          <w:sz w:val="28"/>
          <w:szCs w:val="28"/>
        </w:rPr>
        <w:t xml:space="preserve"> / В.Г. </w:t>
      </w:r>
      <w:proofErr w:type="spellStart"/>
      <w:r w:rsidR="009F62B2" w:rsidRPr="00D157AF">
        <w:rPr>
          <w:rFonts w:ascii="PT Astra Serif" w:hAnsi="PT Astra Serif"/>
          <w:sz w:val="28"/>
          <w:szCs w:val="28"/>
        </w:rPr>
        <w:t>Анцев</w:t>
      </w:r>
      <w:proofErr w:type="spellEnd"/>
      <w:r w:rsidR="009F62B2" w:rsidRPr="00D157AF">
        <w:rPr>
          <w:rFonts w:ascii="PT Astra Serif" w:hAnsi="PT Astra Serif"/>
          <w:sz w:val="28"/>
          <w:szCs w:val="28"/>
        </w:rPr>
        <w:t xml:space="preserve">, В.И. Журба, А.Б. </w:t>
      </w:r>
      <w:proofErr w:type="spellStart"/>
      <w:r w:rsidR="009F62B2" w:rsidRPr="00D157AF">
        <w:rPr>
          <w:rFonts w:ascii="PT Astra Serif" w:hAnsi="PT Astra Serif"/>
          <w:sz w:val="28"/>
          <w:szCs w:val="28"/>
        </w:rPr>
        <w:t>Меледин</w:t>
      </w:r>
      <w:proofErr w:type="spellEnd"/>
      <w:r w:rsidR="009F62B2" w:rsidRPr="00D157AF">
        <w:rPr>
          <w:rFonts w:ascii="PT Astra Serif" w:hAnsi="PT Astra Serif"/>
          <w:sz w:val="28"/>
          <w:szCs w:val="28"/>
        </w:rPr>
        <w:t xml:space="preserve"> и др. </w:t>
      </w:r>
      <w:proofErr w:type="gramStart"/>
      <w:r w:rsidR="009F62B2" w:rsidRPr="00D157AF">
        <w:rPr>
          <w:rFonts w:ascii="PT Astra Serif" w:hAnsi="PT Astra Serif"/>
          <w:sz w:val="28"/>
          <w:szCs w:val="28"/>
        </w:rPr>
        <w:t>–М</w:t>
      </w:r>
      <w:proofErr w:type="gramEnd"/>
      <w:r w:rsidR="009F62B2" w:rsidRPr="00D157AF">
        <w:rPr>
          <w:rFonts w:ascii="PT Astra Serif" w:hAnsi="PT Astra Serif"/>
          <w:sz w:val="28"/>
          <w:szCs w:val="28"/>
        </w:rPr>
        <w:t>осква</w:t>
      </w:r>
      <w:r w:rsidR="006C2AA3" w:rsidRPr="00D157AF">
        <w:rPr>
          <w:rFonts w:ascii="PT Astra Serif" w:hAnsi="PT Astra Serif"/>
          <w:sz w:val="28"/>
          <w:szCs w:val="28"/>
        </w:rPr>
        <w:t xml:space="preserve">: «Высшая школа», </w:t>
      </w:r>
      <w:r w:rsidRPr="00D157AF">
        <w:rPr>
          <w:rFonts w:ascii="PT Astra Serif" w:hAnsi="PT Astra Serif"/>
          <w:sz w:val="28"/>
          <w:szCs w:val="28"/>
        </w:rPr>
        <w:t>1989</w:t>
      </w:r>
      <w:r w:rsidR="006C2AA3" w:rsidRPr="00D157AF">
        <w:rPr>
          <w:rFonts w:ascii="PT Astra Serif" w:hAnsi="PT Astra Serif"/>
          <w:sz w:val="28"/>
          <w:szCs w:val="28"/>
        </w:rPr>
        <w:t xml:space="preserve">. – 288 </w:t>
      </w:r>
      <w:proofErr w:type="gramStart"/>
      <w:r w:rsidR="006C2AA3" w:rsidRPr="00D157AF">
        <w:rPr>
          <w:rFonts w:ascii="PT Astra Serif" w:hAnsi="PT Astra Serif"/>
          <w:sz w:val="28"/>
          <w:szCs w:val="28"/>
        </w:rPr>
        <w:t>с</w:t>
      </w:r>
      <w:proofErr w:type="gramEnd"/>
      <w:r w:rsidR="006C2AA3" w:rsidRPr="00D157AF">
        <w:rPr>
          <w:rFonts w:ascii="PT Astra Serif" w:hAnsi="PT Astra Serif"/>
          <w:sz w:val="28"/>
          <w:szCs w:val="28"/>
        </w:rPr>
        <w:t>.</w:t>
      </w:r>
    </w:p>
    <w:p w:rsidR="00451DA3" w:rsidRPr="00D157AF" w:rsidRDefault="00451DA3" w:rsidP="00A41803">
      <w:pPr>
        <w:widowControl/>
        <w:numPr>
          <w:ilvl w:val="0"/>
          <w:numId w:val="11"/>
        </w:numPr>
        <w:suppressAutoHyphens w:val="0"/>
        <w:jc w:val="both"/>
        <w:rPr>
          <w:rFonts w:ascii="PT Astra Serif" w:hAnsi="PT Astra Serif" w:cs="Times New Roman"/>
          <w:sz w:val="28"/>
          <w:szCs w:val="28"/>
        </w:rPr>
      </w:pPr>
      <w:proofErr w:type="spellStart"/>
      <w:r w:rsidRPr="00D157AF">
        <w:rPr>
          <w:rFonts w:ascii="PT Astra Serif" w:hAnsi="PT Astra Serif" w:cs="Times New Roman"/>
          <w:sz w:val="28"/>
          <w:szCs w:val="28"/>
        </w:rPr>
        <w:t>Анцев</w:t>
      </w:r>
      <w:proofErr w:type="spellEnd"/>
      <w:r w:rsidR="006C2AA3" w:rsidRPr="00D157AF">
        <w:rPr>
          <w:rFonts w:ascii="PT Astra Serif" w:hAnsi="PT Astra Serif" w:cs="Times New Roman"/>
          <w:sz w:val="28"/>
          <w:szCs w:val="28"/>
        </w:rPr>
        <w:t>,</w:t>
      </w:r>
      <w:r w:rsidRPr="00D157AF">
        <w:rPr>
          <w:rFonts w:ascii="PT Astra Serif" w:hAnsi="PT Astra Serif" w:cs="Times New Roman"/>
          <w:sz w:val="28"/>
          <w:szCs w:val="28"/>
        </w:rPr>
        <w:t xml:space="preserve"> В.Г. Фотолюбитель-конструктор</w:t>
      </w:r>
      <w:r w:rsidR="006C2AA3" w:rsidRPr="00D157AF">
        <w:rPr>
          <w:rFonts w:ascii="PT Astra Serif" w:hAnsi="PT Astra Serif" w:cs="Times New Roman"/>
          <w:sz w:val="28"/>
          <w:szCs w:val="28"/>
        </w:rPr>
        <w:t xml:space="preserve"> / В.Г. </w:t>
      </w:r>
      <w:proofErr w:type="spellStart"/>
      <w:r w:rsidR="006C2AA3" w:rsidRPr="00D157AF">
        <w:rPr>
          <w:rFonts w:ascii="PT Astra Serif" w:hAnsi="PT Astra Serif" w:cs="Times New Roman"/>
          <w:sz w:val="28"/>
          <w:szCs w:val="28"/>
        </w:rPr>
        <w:t>Анцев</w:t>
      </w:r>
      <w:proofErr w:type="spellEnd"/>
      <w:r w:rsidR="006C2AA3" w:rsidRPr="00D157AF">
        <w:rPr>
          <w:rFonts w:ascii="PT Astra Serif" w:hAnsi="PT Astra Serif" w:cs="Times New Roman"/>
          <w:sz w:val="28"/>
          <w:szCs w:val="28"/>
        </w:rPr>
        <w:t xml:space="preserve">, А.С. </w:t>
      </w:r>
      <w:proofErr w:type="spellStart"/>
      <w:r w:rsidR="006C2AA3" w:rsidRPr="00D157AF">
        <w:rPr>
          <w:rFonts w:ascii="PT Astra Serif" w:hAnsi="PT Astra Serif" w:cs="Times New Roman"/>
          <w:sz w:val="28"/>
          <w:szCs w:val="28"/>
        </w:rPr>
        <w:t>Доброславский</w:t>
      </w:r>
      <w:proofErr w:type="spellEnd"/>
      <w:r w:rsidR="006C2AA3" w:rsidRPr="00D157AF">
        <w:rPr>
          <w:rFonts w:ascii="PT Astra Serif" w:hAnsi="PT Astra Serif" w:cs="Times New Roman"/>
          <w:sz w:val="28"/>
          <w:szCs w:val="28"/>
        </w:rPr>
        <w:t xml:space="preserve">. – </w:t>
      </w:r>
      <w:r w:rsidRPr="00D157AF">
        <w:rPr>
          <w:rFonts w:ascii="PT Astra Serif" w:hAnsi="PT Astra Serif" w:cs="Times New Roman"/>
          <w:sz w:val="28"/>
          <w:szCs w:val="28"/>
        </w:rPr>
        <w:t>Москва</w:t>
      </w:r>
      <w:r w:rsidR="006C2AA3" w:rsidRPr="00D157AF">
        <w:rPr>
          <w:rFonts w:ascii="PT Astra Serif" w:hAnsi="PT Astra Serif" w:cs="Times New Roman"/>
          <w:sz w:val="28"/>
          <w:szCs w:val="28"/>
        </w:rPr>
        <w:t xml:space="preserve">: </w:t>
      </w:r>
      <w:r w:rsidRPr="00D157AF">
        <w:rPr>
          <w:rFonts w:ascii="PT Astra Serif" w:hAnsi="PT Astra Serif" w:cs="Times New Roman"/>
          <w:sz w:val="28"/>
          <w:szCs w:val="28"/>
        </w:rPr>
        <w:t>Искусство</w:t>
      </w:r>
      <w:r w:rsidR="006C2AA3" w:rsidRPr="00D157AF">
        <w:rPr>
          <w:rFonts w:ascii="PT Astra Serif" w:hAnsi="PT Astra Serif" w:cs="Times New Roman"/>
          <w:sz w:val="28"/>
          <w:szCs w:val="28"/>
        </w:rPr>
        <w:t xml:space="preserve">, 1989. – 192 </w:t>
      </w:r>
      <w:proofErr w:type="gramStart"/>
      <w:r w:rsidR="006C2AA3" w:rsidRPr="00D157AF">
        <w:rPr>
          <w:rFonts w:ascii="PT Astra Serif" w:hAnsi="PT Astra Serif" w:cs="Times New Roman"/>
          <w:sz w:val="28"/>
          <w:szCs w:val="28"/>
        </w:rPr>
        <w:t>с</w:t>
      </w:r>
      <w:proofErr w:type="gramEnd"/>
      <w:r w:rsidR="006C2AA3" w:rsidRPr="00D157AF">
        <w:rPr>
          <w:rFonts w:ascii="PT Astra Serif" w:hAnsi="PT Astra Serif" w:cs="Times New Roman"/>
          <w:sz w:val="28"/>
          <w:szCs w:val="28"/>
        </w:rPr>
        <w:t>.</w:t>
      </w:r>
    </w:p>
    <w:p w:rsidR="00FA5470" w:rsidRPr="00D157AF" w:rsidRDefault="00451DA3" w:rsidP="00A41803">
      <w:pPr>
        <w:pStyle w:val="af5"/>
        <w:numPr>
          <w:ilvl w:val="0"/>
          <w:numId w:val="11"/>
        </w:numPr>
        <w:rPr>
          <w:rFonts w:ascii="PT Astra Serif" w:hAnsi="PT Astra Serif"/>
          <w:sz w:val="28"/>
          <w:szCs w:val="28"/>
        </w:rPr>
      </w:pPr>
      <w:proofErr w:type="spellStart"/>
      <w:r w:rsidRPr="00D157AF">
        <w:rPr>
          <w:rFonts w:ascii="PT Astra Serif" w:hAnsi="PT Astra Serif"/>
          <w:sz w:val="28"/>
          <w:szCs w:val="28"/>
        </w:rPr>
        <w:t>Дыко</w:t>
      </w:r>
      <w:proofErr w:type="spellEnd"/>
      <w:r w:rsidR="006C2AA3" w:rsidRPr="00D157AF">
        <w:rPr>
          <w:rFonts w:ascii="PT Astra Serif" w:hAnsi="PT Astra Serif"/>
          <w:sz w:val="28"/>
          <w:szCs w:val="28"/>
        </w:rPr>
        <w:t xml:space="preserve">, </w:t>
      </w:r>
      <w:r w:rsidRPr="00D157AF">
        <w:rPr>
          <w:rFonts w:ascii="PT Astra Serif" w:hAnsi="PT Astra Serif"/>
          <w:sz w:val="28"/>
          <w:szCs w:val="28"/>
        </w:rPr>
        <w:t>Л.П. Основы композиции в фотографии</w:t>
      </w:r>
      <w:r w:rsidR="00FA5470" w:rsidRPr="00D157AF">
        <w:rPr>
          <w:rFonts w:ascii="PT Astra Serif" w:hAnsi="PT Astra Serif"/>
          <w:sz w:val="28"/>
          <w:szCs w:val="28"/>
        </w:rPr>
        <w:t xml:space="preserve"> / Л.</w:t>
      </w:r>
      <w:proofErr w:type="gramStart"/>
      <w:r w:rsidR="00FA5470" w:rsidRPr="00D157AF">
        <w:rPr>
          <w:rFonts w:ascii="PT Astra Serif" w:hAnsi="PT Astra Serif"/>
          <w:sz w:val="28"/>
          <w:szCs w:val="28"/>
        </w:rPr>
        <w:t>П</w:t>
      </w:r>
      <w:proofErr w:type="gramEnd"/>
      <w:r w:rsidR="00FA5470" w:rsidRPr="00D157AF">
        <w:rPr>
          <w:rFonts w:ascii="PT Astra Serif" w:hAnsi="PT Astra Serif"/>
          <w:sz w:val="28"/>
          <w:szCs w:val="28"/>
        </w:rPr>
        <w:t xml:space="preserve"> </w:t>
      </w:r>
      <w:proofErr w:type="spellStart"/>
      <w:r w:rsidR="00FA5470" w:rsidRPr="00D157AF">
        <w:rPr>
          <w:rFonts w:ascii="PT Astra Serif" w:hAnsi="PT Astra Serif"/>
          <w:sz w:val="28"/>
          <w:szCs w:val="28"/>
        </w:rPr>
        <w:t>Дыко</w:t>
      </w:r>
      <w:proofErr w:type="spellEnd"/>
      <w:r w:rsidRPr="00D157AF">
        <w:rPr>
          <w:rFonts w:ascii="PT Astra Serif" w:hAnsi="PT Astra Serif"/>
          <w:sz w:val="28"/>
          <w:szCs w:val="28"/>
        </w:rPr>
        <w:t>.</w:t>
      </w:r>
      <w:r w:rsidR="00FA5470" w:rsidRPr="00D157AF">
        <w:rPr>
          <w:rFonts w:ascii="PT Astra Serif" w:hAnsi="PT Astra Serif"/>
          <w:sz w:val="28"/>
          <w:szCs w:val="28"/>
        </w:rPr>
        <w:t xml:space="preserve"> – </w:t>
      </w:r>
      <w:r w:rsidRPr="00D157AF">
        <w:rPr>
          <w:rFonts w:ascii="PT Astra Serif" w:hAnsi="PT Astra Serif"/>
          <w:sz w:val="28"/>
          <w:szCs w:val="28"/>
        </w:rPr>
        <w:t xml:space="preserve"> </w:t>
      </w:r>
      <w:r w:rsidR="00FA5470" w:rsidRPr="00D157AF">
        <w:rPr>
          <w:rFonts w:ascii="PT Astra Serif" w:hAnsi="PT Astra Serif"/>
          <w:sz w:val="28"/>
          <w:szCs w:val="28"/>
        </w:rPr>
        <w:t xml:space="preserve">Москва: </w:t>
      </w:r>
      <w:r w:rsidRPr="00D157AF">
        <w:rPr>
          <w:rFonts w:ascii="PT Astra Serif" w:hAnsi="PT Astra Serif"/>
          <w:sz w:val="28"/>
          <w:szCs w:val="28"/>
        </w:rPr>
        <w:t>Искусство</w:t>
      </w:r>
      <w:r w:rsidR="00FA5470" w:rsidRPr="00D157AF">
        <w:rPr>
          <w:rFonts w:ascii="PT Astra Serif" w:hAnsi="PT Astra Serif"/>
          <w:sz w:val="28"/>
          <w:szCs w:val="28"/>
        </w:rPr>
        <w:t xml:space="preserve">, 1987. – 171 </w:t>
      </w:r>
      <w:proofErr w:type="gramStart"/>
      <w:r w:rsidR="00FA5470" w:rsidRPr="00D157AF">
        <w:rPr>
          <w:rFonts w:ascii="PT Astra Serif" w:hAnsi="PT Astra Serif"/>
          <w:sz w:val="28"/>
          <w:szCs w:val="28"/>
        </w:rPr>
        <w:t>с</w:t>
      </w:r>
      <w:proofErr w:type="gramEnd"/>
      <w:r w:rsidR="00FA5470" w:rsidRPr="00D157AF">
        <w:rPr>
          <w:rFonts w:ascii="PT Astra Serif" w:hAnsi="PT Astra Serif"/>
          <w:sz w:val="28"/>
          <w:szCs w:val="28"/>
        </w:rPr>
        <w:t>.</w:t>
      </w:r>
    </w:p>
    <w:p w:rsidR="00451DA3" w:rsidRPr="00D157AF" w:rsidRDefault="00451DA3" w:rsidP="00A41803">
      <w:pPr>
        <w:pStyle w:val="af5"/>
        <w:numPr>
          <w:ilvl w:val="0"/>
          <w:numId w:val="11"/>
        </w:numPr>
        <w:rPr>
          <w:rFonts w:ascii="PT Astra Serif" w:hAnsi="PT Astra Serif"/>
          <w:sz w:val="28"/>
          <w:szCs w:val="28"/>
        </w:rPr>
      </w:pPr>
      <w:proofErr w:type="spellStart"/>
      <w:r w:rsidRPr="00D157AF">
        <w:rPr>
          <w:rFonts w:ascii="PT Astra Serif" w:hAnsi="PT Astra Serif"/>
          <w:sz w:val="28"/>
          <w:szCs w:val="28"/>
        </w:rPr>
        <w:t>Дыко</w:t>
      </w:r>
      <w:proofErr w:type="spellEnd"/>
      <w:r w:rsidR="00FA5470" w:rsidRPr="00D157AF">
        <w:rPr>
          <w:rFonts w:ascii="PT Astra Serif" w:hAnsi="PT Astra Serif"/>
          <w:sz w:val="28"/>
          <w:szCs w:val="28"/>
        </w:rPr>
        <w:t xml:space="preserve">, </w:t>
      </w:r>
      <w:r w:rsidRPr="00D157AF">
        <w:rPr>
          <w:rFonts w:ascii="PT Astra Serif" w:hAnsi="PT Astra Serif"/>
          <w:sz w:val="28"/>
          <w:szCs w:val="28"/>
        </w:rPr>
        <w:t xml:space="preserve">Л.П.  Беседы о </w:t>
      </w:r>
      <w:proofErr w:type="spellStart"/>
      <w:r w:rsidRPr="00D157AF">
        <w:rPr>
          <w:rFonts w:ascii="PT Astra Serif" w:hAnsi="PT Astra Serif"/>
          <w:sz w:val="28"/>
          <w:szCs w:val="28"/>
        </w:rPr>
        <w:t>фотомастерстве</w:t>
      </w:r>
      <w:proofErr w:type="spellEnd"/>
      <w:r w:rsidR="00FA5470" w:rsidRPr="00D157AF">
        <w:rPr>
          <w:rFonts w:ascii="PT Astra Serif" w:hAnsi="PT Astra Serif"/>
          <w:sz w:val="28"/>
          <w:szCs w:val="28"/>
        </w:rPr>
        <w:t xml:space="preserve"> / Л.П. </w:t>
      </w:r>
      <w:proofErr w:type="spellStart"/>
      <w:r w:rsidR="00FA5470" w:rsidRPr="00D157AF">
        <w:rPr>
          <w:rFonts w:ascii="PT Astra Serif" w:hAnsi="PT Astra Serif"/>
          <w:sz w:val="28"/>
          <w:szCs w:val="28"/>
        </w:rPr>
        <w:t>Дыко</w:t>
      </w:r>
      <w:proofErr w:type="spellEnd"/>
      <w:r w:rsidR="00FA5470" w:rsidRPr="00D157AF">
        <w:rPr>
          <w:rFonts w:ascii="PT Astra Serif" w:hAnsi="PT Astra Serif"/>
          <w:sz w:val="28"/>
          <w:szCs w:val="28"/>
        </w:rPr>
        <w:t xml:space="preserve">. – 2-е изд., </w:t>
      </w:r>
      <w:proofErr w:type="spellStart"/>
      <w:r w:rsidR="00FA5470" w:rsidRPr="00D157AF">
        <w:rPr>
          <w:rFonts w:ascii="PT Astra Serif" w:hAnsi="PT Astra Serif"/>
          <w:sz w:val="28"/>
          <w:szCs w:val="28"/>
        </w:rPr>
        <w:t>переработ</w:t>
      </w:r>
      <w:proofErr w:type="spellEnd"/>
      <w:r w:rsidR="00FA5470" w:rsidRPr="00D157AF">
        <w:rPr>
          <w:rFonts w:ascii="PT Astra Serif" w:hAnsi="PT Astra Serif"/>
          <w:sz w:val="28"/>
          <w:szCs w:val="28"/>
        </w:rPr>
        <w:t>. и доп., – М.:</w:t>
      </w:r>
      <w:r w:rsidRPr="00D157AF">
        <w:rPr>
          <w:rFonts w:ascii="PT Astra Serif" w:hAnsi="PT Astra Serif"/>
          <w:sz w:val="28"/>
          <w:szCs w:val="28"/>
        </w:rPr>
        <w:t xml:space="preserve"> Искусство</w:t>
      </w:r>
      <w:r w:rsidR="00FA5470" w:rsidRPr="00D157AF">
        <w:rPr>
          <w:rFonts w:ascii="PT Astra Serif" w:hAnsi="PT Astra Serif"/>
          <w:sz w:val="28"/>
          <w:szCs w:val="28"/>
        </w:rPr>
        <w:t>, 1977</w:t>
      </w:r>
      <w:r w:rsidR="002D0B37" w:rsidRPr="00D157AF">
        <w:rPr>
          <w:rFonts w:ascii="PT Astra Serif" w:hAnsi="PT Astra Serif"/>
          <w:sz w:val="28"/>
          <w:szCs w:val="28"/>
        </w:rPr>
        <w:t>.</w:t>
      </w:r>
      <w:r w:rsidR="00FA5470" w:rsidRPr="00D157AF">
        <w:rPr>
          <w:rFonts w:ascii="PT Astra Serif" w:hAnsi="PT Astra Serif"/>
          <w:sz w:val="28"/>
          <w:szCs w:val="28"/>
        </w:rPr>
        <w:t xml:space="preserve"> – </w:t>
      </w:r>
      <w:r w:rsidR="002D0B37" w:rsidRPr="00D157AF">
        <w:rPr>
          <w:rFonts w:ascii="PT Astra Serif" w:hAnsi="PT Astra Serif"/>
          <w:sz w:val="28"/>
          <w:szCs w:val="28"/>
        </w:rPr>
        <w:t>275</w:t>
      </w:r>
      <w:r w:rsidR="00FA5470" w:rsidRPr="00D157AF">
        <w:rPr>
          <w:rFonts w:ascii="PT Astra Serif" w:hAnsi="PT Astra Serif"/>
          <w:sz w:val="28"/>
          <w:szCs w:val="28"/>
        </w:rPr>
        <w:t xml:space="preserve"> </w:t>
      </w:r>
      <w:proofErr w:type="gramStart"/>
      <w:r w:rsidR="00FA5470" w:rsidRPr="00D157AF">
        <w:rPr>
          <w:rFonts w:ascii="PT Astra Serif" w:hAnsi="PT Astra Serif"/>
          <w:sz w:val="28"/>
          <w:szCs w:val="28"/>
        </w:rPr>
        <w:t>с</w:t>
      </w:r>
      <w:proofErr w:type="gramEnd"/>
      <w:r w:rsidR="00FA5470" w:rsidRPr="00D157AF">
        <w:rPr>
          <w:rFonts w:ascii="PT Astra Serif" w:hAnsi="PT Astra Serif"/>
          <w:sz w:val="28"/>
          <w:szCs w:val="28"/>
        </w:rPr>
        <w:t>.</w:t>
      </w:r>
    </w:p>
    <w:p w:rsidR="00451DA3" w:rsidRPr="00D157AF" w:rsidRDefault="00451DA3" w:rsidP="00A41803">
      <w:pPr>
        <w:pStyle w:val="af5"/>
        <w:numPr>
          <w:ilvl w:val="0"/>
          <w:numId w:val="11"/>
        </w:numPr>
        <w:rPr>
          <w:rFonts w:ascii="PT Astra Serif" w:hAnsi="PT Astra Serif"/>
          <w:sz w:val="28"/>
          <w:szCs w:val="28"/>
        </w:rPr>
      </w:pPr>
      <w:proofErr w:type="spellStart"/>
      <w:r w:rsidRPr="00D157AF">
        <w:rPr>
          <w:rFonts w:ascii="PT Astra Serif" w:hAnsi="PT Astra Serif"/>
          <w:sz w:val="28"/>
          <w:szCs w:val="28"/>
        </w:rPr>
        <w:t>Ипполитова</w:t>
      </w:r>
      <w:proofErr w:type="spellEnd"/>
      <w:r w:rsidR="00855412" w:rsidRPr="00D157AF">
        <w:rPr>
          <w:rFonts w:ascii="PT Astra Serif" w:hAnsi="PT Astra Serif"/>
          <w:sz w:val="28"/>
          <w:szCs w:val="28"/>
        </w:rPr>
        <w:t>,</w:t>
      </w:r>
      <w:r w:rsidRPr="00D157AF">
        <w:rPr>
          <w:rFonts w:ascii="PT Astra Serif" w:hAnsi="PT Astra Serif"/>
          <w:sz w:val="28"/>
          <w:szCs w:val="28"/>
        </w:rPr>
        <w:t xml:space="preserve"> Э.К.</w:t>
      </w:r>
      <w:r w:rsidR="00855412" w:rsidRPr="00D157AF">
        <w:rPr>
          <w:rFonts w:ascii="PT Astra Serif" w:hAnsi="PT Astra Serif"/>
          <w:sz w:val="28"/>
          <w:szCs w:val="28"/>
        </w:rPr>
        <w:t xml:space="preserve"> </w:t>
      </w:r>
      <w:r w:rsidRPr="00D157AF">
        <w:rPr>
          <w:rFonts w:ascii="PT Astra Serif" w:hAnsi="PT Astra Serif"/>
          <w:sz w:val="28"/>
          <w:szCs w:val="28"/>
        </w:rPr>
        <w:t>Я р</w:t>
      </w:r>
      <w:r w:rsidR="002D0B37" w:rsidRPr="00D157AF">
        <w:rPr>
          <w:rFonts w:ascii="PT Astra Serif" w:hAnsi="PT Astra Serif"/>
          <w:sz w:val="28"/>
          <w:szCs w:val="28"/>
        </w:rPr>
        <w:t>а</w:t>
      </w:r>
      <w:r w:rsidRPr="00D157AF">
        <w:rPr>
          <w:rFonts w:ascii="PT Astra Serif" w:hAnsi="PT Astra Serif"/>
          <w:sz w:val="28"/>
          <w:szCs w:val="28"/>
        </w:rPr>
        <w:t>сту</w:t>
      </w:r>
      <w:r w:rsidR="00855412" w:rsidRPr="00D157AF">
        <w:rPr>
          <w:rFonts w:ascii="PT Astra Serif" w:hAnsi="PT Astra Serif"/>
          <w:sz w:val="28"/>
          <w:szCs w:val="28"/>
        </w:rPr>
        <w:t xml:space="preserve"> / Э.К. </w:t>
      </w:r>
      <w:proofErr w:type="spellStart"/>
      <w:r w:rsidR="00855412" w:rsidRPr="00D157AF">
        <w:rPr>
          <w:rFonts w:ascii="PT Astra Serif" w:hAnsi="PT Astra Serif"/>
          <w:sz w:val="28"/>
          <w:szCs w:val="28"/>
        </w:rPr>
        <w:t>Ипполитова</w:t>
      </w:r>
      <w:proofErr w:type="spellEnd"/>
      <w:r w:rsidR="00855412" w:rsidRPr="00D157AF">
        <w:rPr>
          <w:rFonts w:ascii="PT Astra Serif" w:hAnsi="PT Astra Serif"/>
          <w:sz w:val="28"/>
          <w:szCs w:val="28"/>
        </w:rPr>
        <w:t xml:space="preserve">. – Москва: Планета, – 1990. – 192 </w:t>
      </w:r>
      <w:proofErr w:type="gramStart"/>
      <w:r w:rsidR="00855412" w:rsidRPr="00D157AF">
        <w:rPr>
          <w:rFonts w:ascii="PT Astra Serif" w:hAnsi="PT Astra Serif"/>
          <w:sz w:val="28"/>
          <w:szCs w:val="28"/>
        </w:rPr>
        <w:t>с</w:t>
      </w:r>
      <w:proofErr w:type="gramEnd"/>
      <w:r w:rsidR="00855412" w:rsidRPr="00D157AF">
        <w:rPr>
          <w:rFonts w:ascii="PT Astra Serif" w:hAnsi="PT Astra Serif"/>
          <w:sz w:val="28"/>
          <w:szCs w:val="28"/>
        </w:rPr>
        <w:t>.</w:t>
      </w:r>
    </w:p>
    <w:p w:rsidR="00451DA3" w:rsidRPr="00D157AF" w:rsidRDefault="00451DA3" w:rsidP="00A41803">
      <w:pPr>
        <w:pStyle w:val="af5"/>
        <w:numPr>
          <w:ilvl w:val="0"/>
          <w:numId w:val="11"/>
        </w:numPr>
        <w:rPr>
          <w:rFonts w:ascii="PT Astra Serif" w:hAnsi="PT Astra Serif"/>
          <w:sz w:val="28"/>
          <w:szCs w:val="28"/>
        </w:rPr>
      </w:pPr>
      <w:r w:rsidRPr="00D157AF">
        <w:rPr>
          <w:rFonts w:ascii="PT Astra Serif" w:hAnsi="PT Astra Serif"/>
          <w:sz w:val="28"/>
          <w:szCs w:val="28"/>
        </w:rPr>
        <w:t>Киселёв</w:t>
      </w:r>
      <w:r w:rsidR="002D0B37" w:rsidRPr="00D157AF">
        <w:rPr>
          <w:rFonts w:ascii="PT Astra Serif" w:hAnsi="PT Astra Serif"/>
          <w:sz w:val="28"/>
          <w:szCs w:val="28"/>
        </w:rPr>
        <w:t xml:space="preserve">, </w:t>
      </w:r>
      <w:r w:rsidRPr="00D157AF">
        <w:rPr>
          <w:rFonts w:ascii="PT Astra Serif" w:hAnsi="PT Astra Serif"/>
          <w:sz w:val="28"/>
          <w:szCs w:val="28"/>
        </w:rPr>
        <w:t>А.Я. Фото</w:t>
      </w:r>
      <w:r w:rsidR="002D0B37" w:rsidRPr="00D157AF">
        <w:rPr>
          <w:rFonts w:ascii="PT Astra Serif" w:hAnsi="PT Astra Serif"/>
          <w:sz w:val="28"/>
          <w:szCs w:val="28"/>
        </w:rPr>
        <w:t xml:space="preserve">материалы: обработка, печать / А.Я. Киселёв. – </w:t>
      </w:r>
      <w:r w:rsidR="002D0B37" w:rsidRPr="00D157AF">
        <w:rPr>
          <w:rFonts w:ascii="PT Astra Serif" w:hAnsi="PT Astra Serif"/>
          <w:color w:val="000000"/>
          <w:sz w:val="28"/>
          <w:szCs w:val="28"/>
          <w:shd w:val="clear" w:color="auto" w:fill="FFFFFF"/>
        </w:rPr>
        <w:t xml:space="preserve">Л.: </w:t>
      </w:r>
      <w:proofErr w:type="spellStart"/>
      <w:r w:rsidR="002D0B37" w:rsidRPr="00D157AF">
        <w:rPr>
          <w:rFonts w:ascii="PT Astra Serif" w:hAnsi="PT Astra Serif"/>
          <w:color w:val="000000"/>
          <w:sz w:val="28"/>
          <w:szCs w:val="28"/>
          <w:shd w:val="clear" w:color="auto" w:fill="FFFFFF"/>
        </w:rPr>
        <w:t>Лениздат</w:t>
      </w:r>
      <w:proofErr w:type="spellEnd"/>
      <w:r w:rsidR="002D0B37" w:rsidRPr="00D157AF">
        <w:rPr>
          <w:rFonts w:ascii="PT Astra Serif" w:hAnsi="PT Astra Serif"/>
          <w:color w:val="000000"/>
          <w:sz w:val="28"/>
          <w:szCs w:val="28"/>
          <w:shd w:val="clear" w:color="auto" w:fill="FFFFFF"/>
        </w:rPr>
        <w:t>, 1986. – 160 с.</w:t>
      </w:r>
    </w:p>
    <w:p w:rsidR="00451DA3" w:rsidRPr="00D157AF" w:rsidRDefault="00451DA3" w:rsidP="00A41803">
      <w:pPr>
        <w:pStyle w:val="af5"/>
        <w:numPr>
          <w:ilvl w:val="0"/>
          <w:numId w:val="11"/>
        </w:numPr>
        <w:rPr>
          <w:rFonts w:ascii="PT Astra Serif" w:hAnsi="PT Astra Serif"/>
          <w:sz w:val="28"/>
          <w:szCs w:val="28"/>
        </w:rPr>
      </w:pPr>
      <w:r w:rsidRPr="00D157AF">
        <w:rPr>
          <w:rFonts w:ascii="PT Astra Serif" w:hAnsi="PT Astra Serif"/>
          <w:sz w:val="28"/>
          <w:szCs w:val="28"/>
        </w:rPr>
        <w:t>Микулин</w:t>
      </w:r>
      <w:r w:rsidR="00D27196" w:rsidRPr="00D157AF">
        <w:rPr>
          <w:rFonts w:ascii="PT Astra Serif" w:hAnsi="PT Astra Serif"/>
          <w:sz w:val="28"/>
          <w:szCs w:val="28"/>
        </w:rPr>
        <w:t>,</w:t>
      </w:r>
      <w:r w:rsidRPr="00D157AF">
        <w:rPr>
          <w:rFonts w:ascii="PT Astra Serif" w:hAnsi="PT Astra Serif"/>
          <w:sz w:val="28"/>
          <w:szCs w:val="28"/>
        </w:rPr>
        <w:t xml:space="preserve"> В.А. Книга фотолюбителя</w:t>
      </w:r>
      <w:r w:rsidR="00D27196" w:rsidRPr="00D157AF">
        <w:rPr>
          <w:rFonts w:ascii="PT Astra Serif" w:hAnsi="PT Astra Serif"/>
          <w:sz w:val="28"/>
          <w:szCs w:val="28"/>
        </w:rPr>
        <w:t xml:space="preserve"> / В.А</w:t>
      </w:r>
      <w:r w:rsidRPr="00D157AF">
        <w:rPr>
          <w:rFonts w:ascii="PT Astra Serif" w:hAnsi="PT Astra Serif"/>
          <w:sz w:val="28"/>
          <w:szCs w:val="28"/>
        </w:rPr>
        <w:t>.</w:t>
      </w:r>
      <w:r w:rsidR="00D27196" w:rsidRPr="00D157AF">
        <w:rPr>
          <w:rFonts w:ascii="PT Astra Serif" w:hAnsi="PT Astra Serif"/>
          <w:sz w:val="28"/>
          <w:szCs w:val="28"/>
        </w:rPr>
        <w:t xml:space="preserve"> Микулин. – Москва:</w:t>
      </w:r>
      <w:r w:rsidRPr="00D157AF">
        <w:rPr>
          <w:rFonts w:ascii="PT Astra Serif" w:hAnsi="PT Astra Serif"/>
          <w:sz w:val="28"/>
          <w:szCs w:val="28"/>
        </w:rPr>
        <w:t xml:space="preserve"> </w:t>
      </w:r>
      <w:r w:rsidR="00D27196" w:rsidRPr="00D157AF">
        <w:rPr>
          <w:rFonts w:ascii="PT Astra Serif" w:hAnsi="PT Astra Serif"/>
          <w:sz w:val="28"/>
          <w:szCs w:val="28"/>
        </w:rPr>
        <w:t xml:space="preserve">Московский рабочий, 1969. – 238 </w:t>
      </w:r>
      <w:proofErr w:type="gramStart"/>
      <w:r w:rsidR="00D27196" w:rsidRPr="00D157AF">
        <w:rPr>
          <w:rFonts w:ascii="PT Astra Serif" w:hAnsi="PT Astra Serif"/>
          <w:sz w:val="28"/>
          <w:szCs w:val="28"/>
        </w:rPr>
        <w:t>с</w:t>
      </w:r>
      <w:proofErr w:type="gramEnd"/>
      <w:r w:rsidR="00D27196" w:rsidRPr="00D157AF">
        <w:rPr>
          <w:rFonts w:ascii="PT Astra Serif" w:hAnsi="PT Astra Serif"/>
          <w:sz w:val="28"/>
          <w:szCs w:val="28"/>
        </w:rPr>
        <w:t>.</w:t>
      </w:r>
    </w:p>
    <w:p w:rsidR="00451DA3" w:rsidRPr="00D157AF" w:rsidRDefault="00451DA3" w:rsidP="00A41803">
      <w:pPr>
        <w:pStyle w:val="af5"/>
        <w:numPr>
          <w:ilvl w:val="0"/>
          <w:numId w:val="11"/>
        </w:numPr>
        <w:rPr>
          <w:rFonts w:ascii="PT Astra Serif" w:hAnsi="PT Astra Serif"/>
          <w:sz w:val="28"/>
          <w:szCs w:val="28"/>
        </w:rPr>
      </w:pPr>
      <w:proofErr w:type="spellStart"/>
      <w:r w:rsidRPr="00D157AF">
        <w:rPr>
          <w:rFonts w:ascii="PT Astra Serif" w:hAnsi="PT Astra Serif"/>
          <w:sz w:val="28"/>
          <w:szCs w:val="28"/>
        </w:rPr>
        <w:t>Рёссинг</w:t>
      </w:r>
      <w:proofErr w:type="spellEnd"/>
      <w:r w:rsidR="00D27196" w:rsidRPr="00D157AF">
        <w:rPr>
          <w:rFonts w:ascii="PT Astra Serif" w:hAnsi="PT Astra Serif"/>
          <w:sz w:val="28"/>
          <w:szCs w:val="28"/>
        </w:rPr>
        <w:t>,</w:t>
      </w:r>
      <w:r w:rsidRPr="00D157AF">
        <w:rPr>
          <w:rFonts w:ascii="PT Astra Serif" w:hAnsi="PT Astra Serif"/>
          <w:sz w:val="28"/>
          <w:szCs w:val="28"/>
        </w:rPr>
        <w:t xml:space="preserve"> Р.В. Увеличение фотоснимка</w:t>
      </w:r>
      <w:r w:rsidR="00D27196" w:rsidRPr="00D157AF">
        <w:rPr>
          <w:rFonts w:ascii="PT Astra Serif" w:hAnsi="PT Astra Serif"/>
          <w:sz w:val="28"/>
          <w:szCs w:val="28"/>
        </w:rPr>
        <w:t xml:space="preserve"> / Р.В. </w:t>
      </w:r>
      <w:proofErr w:type="spellStart"/>
      <w:r w:rsidR="00D27196" w:rsidRPr="00D157AF">
        <w:rPr>
          <w:rFonts w:ascii="PT Astra Serif" w:hAnsi="PT Astra Serif"/>
          <w:sz w:val="28"/>
          <w:szCs w:val="28"/>
        </w:rPr>
        <w:t>Рёссинг</w:t>
      </w:r>
      <w:proofErr w:type="spellEnd"/>
      <w:r w:rsidRPr="00D157AF">
        <w:rPr>
          <w:rFonts w:ascii="PT Astra Serif" w:hAnsi="PT Astra Serif"/>
          <w:sz w:val="28"/>
          <w:szCs w:val="28"/>
        </w:rPr>
        <w:t xml:space="preserve">. </w:t>
      </w:r>
      <w:r w:rsidR="00D27196" w:rsidRPr="00D157AF">
        <w:rPr>
          <w:rFonts w:ascii="PT Astra Serif" w:hAnsi="PT Astra Serif"/>
          <w:sz w:val="28"/>
          <w:szCs w:val="28"/>
        </w:rPr>
        <w:t>– Москва:</w:t>
      </w:r>
      <w:r w:rsidR="005E77E9" w:rsidRPr="00D157AF">
        <w:rPr>
          <w:rFonts w:ascii="PT Astra Serif" w:hAnsi="PT Astra Serif"/>
          <w:sz w:val="28"/>
          <w:szCs w:val="28"/>
        </w:rPr>
        <w:t xml:space="preserve"> Мир, 1985. – 288 </w:t>
      </w:r>
      <w:proofErr w:type="gramStart"/>
      <w:r w:rsidR="005E77E9" w:rsidRPr="00D157AF">
        <w:rPr>
          <w:rFonts w:ascii="PT Astra Serif" w:hAnsi="PT Astra Serif"/>
          <w:sz w:val="28"/>
          <w:szCs w:val="28"/>
        </w:rPr>
        <w:t>с</w:t>
      </w:r>
      <w:proofErr w:type="gramEnd"/>
      <w:r w:rsidR="005E77E9" w:rsidRPr="00D157AF">
        <w:rPr>
          <w:rFonts w:ascii="PT Astra Serif" w:hAnsi="PT Astra Serif"/>
          <w:sz w:val="28"/>
          <w:szCs w:val="28"/>
        </w:rPr>
        <w:t>.</w:t>
      </w:r>
    </w:p>
    <w:p w:rsidR="00451DA3" w:rsidRPr="00D157AF" w:rsidRDefault="00451DA3" w:rsidP="00A41803">
      <w:pPr>
        <w:pStyle w:val="af5"/>
        <w:numPr>
          <w:ilvl w:val="0"/>
          <w:numId w:val="11"/>
        </w:numPr>
        <w:rPr>
          <w:rFonts w:ascii="PT Astra Serif" w:hAnsi="PT Astra Serif"/>
          <w:sz w:val="28"/>
          <w:szCs w:val="28"/>
        </w:rPr>
      </w:pPr>
      <w:bookmarkStart w:id="1" w:name="_Hlk73278305"/>
      <w:r w:rsidRPr="00D157AF">
        <w:rPr>
          <w:rFonts w:ascii="PT Astra Serif" w:hAnsi="PT Astra Serif"/>
          <w:sz w:val="28"/>
          <w:szCs w:val="28"/>
        </w:rPr>
        <w:t>Стародуб</w:t>
      </w:r>
      <w:r w:rsidR="005E77E9" w:rsidRPr="00D157AF">
        <w:rPr>
          <w:rFonts w:ascii="PT Astra Serif" w:hAnsi="PT Astra Serif"/>
          <w:sz w:val="28"/>
          <w:szCs w:val="28"/>
        </w:rPr>
        <w:t>,</w:t>
      </w:r>
      <w:r w:rsidRPr="00D157AF">
        <w:rPr>
          <w:rFonts w:ascii="PT Astra Serif" w:hAnsi="PT Astra Serif"/>
          <w:sz w:val="28"/>
          <w:szCs w:val="28"/>
        </w:rPr>
        <w:t xml:space="preserve"> Д.О.</w:t>
      </w:r>
      <w:r w:rsidR="005E77E9" w:rsidRPr="00D157AF">
        <w:rPr>
          <w:rFonts w:ascii="PT Astra Serif" w:hAnsi="PT Astra Serif"/>
          <w:sz w:val="28"/>
          <w:szCs w:val="28"/>
        </w:rPr>
        <w:t xml:space="preserve"> </w:t>
      </w:r>
      <w:r w:rsidRPr="00D157AF">
        <w:rPr>
          <w:rFonts w:ascii="PT Astra Serif" w:hAnsi="PT Astra Serif"/>
          <w:sz w:val="28"/>
          <w:szCs w:val="28"/>
        </w:rPr>
        <w:t>Азбука фотографии</w:t>
      </w:r>
      <w:r w:rsidR="005E77E9" w:rsidRPr="00D157AF">
        <w:rPr>
          <w:rFonts w:ascii="PT Astra Serif" w:hAnsi="PT Astra Serif"/>
          <w:sz w:val="28"/>
          <w:szCs w:val="28"/>
        </w:rPr>
        <w:t xml:space="preserve"> / Д.О. Стародуб</w:t>
      </w:r>
      <w:r w:rsidRPr="00D157AF">
        <w:rPr>
          <w:rFonts w:ascii="PT Astra Serif" w:hAnsi="PT Astra Serif"/>
          <w:sz w:val="28"/>
          <w:szCs w:val="28"/>
        </w:rPr>
        <w:t>.</w:t>
      </w:r>
      <w:r w:rsidR="005E77E9" w:rsidRPr="00D157AF">
        <w:rPr>
          <w:rFonts w:ascii="PT Astra Serif" w:hAnsi="PT Astra Serif"/>
          <w:sz w:val="28"/>
          <w:szCs w:val="28"/>
        </w:rPr>
        <w:t xml:space="preserve"> – 3-е изд., </w:t>
      </w:r>
      <w:proofErr w:type="spellStart"/>
      <w:r w:rsidR="005E77E9" w:rsidRPr="00D157AF">
        <w:rPr>
          <w:rFonts w:ascii="PT Astra Serif" w:hAnsi="PT Astra Serif"/>
          <w:sz w:val="28"/>
          <w:szCs w:val="28"/>
        </w:rPr>
        <w:t>перераб</w:t>
      </w:r>
      <w:proofErr w:type="spellEnd"/>
      <w:r w:rsidR="005E77E9" w:rsidRPr="00D157AF">
        <w:rPr>
          <w:rFonts w:ascii="PT Astra Serif" w:hAnsi="PT Astra Serif"/>
          <w:sz w:val="28"/>
          <w:szCs w:val="28"/>
        </w:rPr>
        <w:t xml:space="preserve">. и доп., – </w:t>
      </w:r>
      <w:r w:rsidRPr="00D157AF">
        <w:rPr>
          <w:rFonts w:ascii="PT Astra Serif" w:hAnsi="PT Astra Serif"/>
          <w:sz w:val="28"/>
          <w:szCs w:val="28"/>
        </w:rPr>
        <w:t>М</w:t>
      </w:r>
      <w:r w:rsidR="005E77E9" w:rsidRPr="00D157AF">
        <w:rPr>
          <w:rFonts w:ascii="PT Astra Serif" w:hAnsi="PT Astra Serif"/>
          <w:sz w:val="28"/>
          <w:szCs w:val="28"/>
        </w:rPr>
        <w:t>.:</w:t>
      </w:r>
      <w:r w:rsidRPr="00D157AF">
        <w:rPr>
          <w:rFonts w:ascii="PT Astra Serif" w:hAnsi="PT Astra Serif"/>
          <w:sz w:val="28"/>
          <w:szCs w:val="28"/>
        </w:rPr>
        <w:t xml:space="preserve">  Искусство</w:t>
      </w:r>
      <w:r w:rsidR="005E77E9" w:rsidRPr="00D157AF">
        <w:rPr>
          <w:rFonts w:ascii="PT Astra Serif" w:hAnsi="PT Astra Serif"/>
          <w:sz w:val="28"/>
          <w:szCs w:val="28"/>
        </w:rPr>
        <w:t xml:space="preserve">, 1990. – 304 </w:t>
      </w:r>
      <w:proofErr w:type="gramStart"/>
      <w:r w:rsidR="005E77E9" w:rsidRPr="00D157AF">
        <w:rPr>
          <w:rFonts w:ascii="PT Astra Serif" w:hAnsi="PT Astra Serif"/>
          <w:sz w:val="28"/>
          <w:szCs w:val="28"/>
        </w:rPr>
        <w:t>с</w:t>
      </w:r>
      <w:proofErr w:type="gramEnd"/>
      <w:r w:rsidR="005E77E9" w:rsidRPr="00D157AF">
        <w:rPr>
          <w:rFonts w:ascii="PT Astra Serif" w:hAnsi="PT Astra Serif"/>
          <w:sz w:val="28"/>
          <w:szCs w:val="28"/>
        </w:rPr>
        <w:t>.</w:t>
      </w:r>
    </w:p>
    <w:bookmarkEnd w:id="1"/>
    <w:p w:rsidR="00855412" w:rsidRPr="00D157AF" w:rsidRDefault="00451DA3" w:rsidP="00A41803">
      <w:pPr>
        <w:pStyle w:val="af5"/>
        <w:numPr>
          <w:ilvl w:val="0"/>
          <w:numId w:val="11"/>
        </w:numPr>
        <w:rPr>
          <w:rFonts w:ascii="PT Astra Serif" w:hAnsi="PT Astra Serif"/>
          <w:sz w:val="28"/>
          <w:szCs w:val="28"/>
        </w:rPr>
      </w:pPr>
      <w:r w:rsidRPr="00D157AF">
        <w:rPr>
          <w:rFonts w:ascii="PT Astra Serif" w:hAnsi="PT Astra Serif"/>
          <w:sz w:val="28"/>
          <w:szCs w:val="28"/>
        </w:rPr>
        <w:t>Фомин</w:t>
      </w:r>
      <w:r w:rsidR="00855412" w:rsidRPr="00D157AF">
        <w:rPr>
          <w:rFonts w:ascii="PT Astra Serif" w:hAnsi="PT Astra Serif"/>
          <w:sz w:val="28"/>
          <w:szCs w:val="28"/>
        </w:rPr>
        <w:t>,</w:t>
      </w:r>
      <w:r w:rsidRPr="00D157AF">
        <w:rPr>
          <w:rFonts w:ascii="PT Astra Serif" w:hAnsi="PT Astra Serif"/>
          <w:sz w:val="28"/>
          <w:szCs w:val="28"/>
        </w:rPr>
        <w:t xml:space="preserve"> А.В. Общий курс фотографии</w:t>
      </w:r>
      <w:r w:rsidR="00855412" w:rsidRPr="00D157AF">
        <w:rPr>
          <w:rFonts w:ascii="PT Astra Serif" w:hAnsi="PT Astra Serif"/>
          <w:sz w:val="28"/>
          <w:szCs w:val="28"/>
        </w:rPr>
        <w:t xml:space="preserve"> / А.В. Фомин. – 3-е изд., </w:t>
      </w:r>
      <w:proofErr w:type="spellStart"/>
      <w:r w:rsidR="00855412" w:rsidRPr="00D157AF">
        <w:rPr>
          <w:rFonts w:ascii="PT Astra Serif" w:hAnsi="PT Astra Serif"/>
          <w:sz w:val="28"/>
          <w:szCs w:val="28"/>
        </w:rPr>
        <w:t>перераб</w:t>
      </w:r>
      <w:proofErr w:type="spellEnd"/>
      <w:r w:rsidR="00855412" w:rsidRPr="00D157AF">
        <w:rPr>
          <w:rFonts w:ascii="PT Astra Serif" w:hAnsi="PT Astra Serif"/>
          <w:sz w:val="28"/>
          <w:szCs w:val="28"/>
        </w:rPr>
        <w:t xml:space="preserve">. и доп., – М.:  </w:t>
      </w:r>
      <w:proofErr w:type="spellStart"/>
      <w:r w:rsidR="00855412" w:rsidRPr="00D157AF">
        <w:rPr>
          <w:rFonts w:ascii="PT Astra Serif" w:hAnsi="PT Astra Serif"/>
          <w:sz w:val="28"/>
          <w:szCs w:val="28"/>
        </w:rPr>
        <w:t>Легпромбытиздат</w:t>
      </w:r>
      <w:proofErr w:type="spellEnd"/>
      <w:r w:rsidR="00855412" w:rsidRPr="00D157AF">
        <w:rPr>
          <w:rFonts w:ascii="PT Astra Serif" w:hAnsi="PT Astra Serif"/>
          <w:sz w:val="28"/>
          <w:szCs w:val="28"/>
        </w:rPr>
        <w:t xml:space="preserve">, 1987. – 256 </w:t>
      </w:r>
      <w:proofErr w:type="gramStart"/>
      <w:r w:rsidR="00855412" w:rsidRPr="00D157AF">
        <w:rPr>
          <w:rFonts w:ascii="PT Astra Serif" w:hAnsi="PT Astra Serif"/>
          <w:sz w:val="28"/>
          <w:szCs w:val="28"/>
        </w:rPr>
        <w:t>с</w:t>
      </w:r>
      <w:proofErr w:type="gramEnd"/>
      <w:r w:rsidR="00855412" w:rsidRPr="00D157AF">
        <w:rPr>
          <w:rFonts w:ascii="PT Astra Serif" w:hAnsi="PT Astra Serif"/>
          <w:sz w:val="28"/>
          <w:szCs w:val="28"/>
        </w:rPr>
        <w:t>.</w:t>
      </w:r>
    </w:p>
    <w:p w:rsidR="00451DA3" w:rsidRPr="00D157AF" w:rsidRDefault="00451DA3" w:rsidP="00A41803">
      <w:pPr>
        <w:pStyle w:val="af5"/>
        <w:numPr>
          <w:ilvl w:val="0"/>
          <w:numId w:val="11"/>
        </w:numPr>
        <w:rPr>
          <w:rFonts w:ascii="PT Astra Serif" w:hAnsi="PT Astra Serif"/>
          <w:sz w:val="28"/>
          <w:szCs w:val="28"/>
        </w:rPr>
      </w:pPr>
      <w:r w:rsidRPr="00D157AF">
        <w:rPr>
          <w:rFonts w:ascii="PT Astra Serif" w:hAnsi="PT Astra Serif"/>
          <w:sz w:val="28"/>
          <w:szCs w:val="28"/>
        </w:rPr>
        <w:t>Чибисов</w:t>
      </w:r>
      <w:r w:rsidR="00855412" w:rsidRPr="00D157AF">
        <w:rPr>
          <w:rFonts w:ascii="PT Astra Serif" w:hAnsi="PT Astra Serif"/>
          <w:sz w:val="28"/>
          <w:szCs w:val="28"/>
        </w:rPr>
        <w:t xml:space="preserve">, </w:t>
      </w:r>
      <w:r w:rsidRPr="00D157AF">
        <w:rPr>
          <w:rFonts w:ascii="PT Astra Serif" w:hAnsi="PT Astra Serif"/>
          <w:sz w:val="28"/>
          <w:szCs w:val="28"/>
        </w:rPr>
        <w:t>К.В. Общая фотография</w:t>
      </w:r>
      <w:r w:rsidR="00855412" w:rsidRPr="00D157AF">
        <w:rPr>
          <w:rFonts w:ascii="PT Astra Serif" w:hAnsi="PT Astra Serif"/>
          <w:sz w:val="28"/>
          <w:szCs w:val="28"/>
        </w:rPr>
        <w:t xml:space="preserve"> / К.В. Чибисов</w:t>
      </w:r>
      <w:r w:rsidRPr="00D157AF">
        <w:rPr>
          <w:rFonts w:ascii="PT Astra Serif" w:hAnsi="PT Astra Serif"/>
          <w:sz w:val="28"/>
          <w:szCs w:val="28"/>
        </w:rPr>
        <w:t>.</w:t>
      </w:r>
      <w:r w:rsidR="00855412" w:rsidRPr="00D157AF">
        <w:rPr>
          <w:rFonts w:ascii="PT Astra Serif" w:hAnsi="PT Astra Serif"/>
          <w:sz w:val="28"/>
          <w:szCs w:val="28"/>
        </w:rPr>
        <w:t xml:space="preserve"> – Москва: Искусство,</w:t>
      </w:r>
      <w:r w:rsidRPr="00D157AF">
        <w:rPr>
          <w:rFonts w:ascii="PT Astra Serif" w:hAnsi="PT Astra Serif"/>
          <w:sz w:val="28"/>
          <w:szCs w:val="28"/>
        </w:rPr>
        <w:t xml:space="preserve"> </w:t>
      </w:r>
      <w:r w:rsidR="00855412" w:rsidRPr="00D157AF">
        <w:rPr>
          <w:rFonts w:ascii="PT Astra Serif" w:hAnsi="PT Astra Serif"/>
          <w:sz w:val="28"/>
          <w:szCs w:val="28"/>
        </w:rPr>
        <w:t xml:space="preserve">1984. – 446 </w:t>
      </w:r>
      <w:proofErr w:type="gramStart"/>
      <w:r w:rsidR="00855412" w:rsidRPr="00D157AF">
        <w:rPr>
          <w:rFonts w:ascii="PT Astra Serif" w:hAnsi="PT Astra Serif"/>
          <w:sz w:val="28"/>
          <w:szCs w:val="28"/>
        </w:rPr>
        <w:t>с</w:t>
      </w:r>
      <w:proofErr w:type="gramEnd"/>
      <w:r w:rsidR="00855412" w:rsidRPr="00D157AF">
        <w:rPr>
          <w:rFonts w:ascii="PT Astra Serif" w:hAnsi="PT Astra Serif"/>
          <w:sz w:val="28"/>
          <w:szCs w:val="28"/>
        </w:rPr>
        <w:t>.</w:t>
      </w:r>
    </w:p>
    <w:p w:rsidR="00451DA3" w:rsidRPr="00D157AF" w:rsidRDefault="00451DA3" w:rsidP="00A41803">
      <w:pPr>
        <w:pStyle w:val="af5"/>
        <w:numPr>
          <w:ilvl w:val="0"/>
          <w:numId w:val="11"/>
        </w:numPr>
        <w:rPr>
          <w:rFonts w:ascii="PT Astra Serif" w:hAnsi="PT Astra Serif"/>
          <w:sz w:val="28"/>
          <w:szCs w:val="28"/>
        </w:rPr>
      </w:pPr>
      <w:r w:rsidRPr="00D157AF">
        <w:rPr>
          <w:rFonts w:ascii="PT Astra Serif" w:hAnsi="PT Astra Serif"/>
          <w:sz w:val="28"/>
          <w:szCs w:val="28"/>
        </w:rPr>
        <w:t>Фотомастерская 2007 год (с программами).</w:t>
      </w:r>
    </w:p>
    <w:p w:rsidR="00451DA3" w:rsidRPr="00D157AF" w:rsidRDefault="00451DA3" w:rsidP="00A41803">
      <w:pPr>
        <w:ind w:firstLine="360"/>
        <w:rPr>
          <w:rFonts w:ascii="PT Astra Serif" w:hAnsi="PT Astra Serif" w:cs="Times New Roman"/>
          <w:b/>
          <w:sz w:val="28"/>
          <w:szCs w:val="28"/>
        </w:rPr>
      </w:pPr>
    </w:p>
    <w:p w:rsidR="00451DA3" w:rsidRPr="00D157AF" w:rsidRDefault="00451DA3" w:rsidP="00A41803">
      <w:pPr>
        <w:rPr>
          <w:rFonts w:ascii="PT Astra Serif" w:hAnsi="PT Astra Serif" w:cs="Times New Roman"/>
          <w:i/>
          <w:sz w:val="28"/>
          <w:szCs w:val="28"/>
        </w:rPr>
      </w:pPr>
      <w:r w:rsidRPr="00D157AF">
        <w:rPr>
          <w:rFonts w:ascii="PT Astra Serif" w:hAnsi="PT Astra Serif" w:cs="Times New Roman"/>
          <w:b/>
          <w:bCs/>
          <w:i/>
          <w:sz w:val="28"/>
          <w:szCs w:val="28"/>
        </w:rPr>
        <w:t>Для детей:</w:t>
      </w:r>
    </w:p>
    <w:p w:rsidR="009C3E27" w:rsidRPr="00D157AF" w:rsidRDefault="009C3E27" w:rsidP="00A41803">
      <w:pPr>
        <w:pStyle w:val="af5"/>
        <w:numPr>
          <w:ilvl w:val="0"/>
          <w:numId w:val="9"/>
        </w:numPr>
        <w:rPr>
          <w:rFonts w:ascii="PT Astra Serif" w:hAnsi="PT Astra Serif"/>
          <w:sz w:val="28"/>
          <w:szCs w:val="28"/>
        </w:rPr>
      </w:pPr>
      <w:proofErr w:type="spellStart"/>
      <w:r w:rsidRPr="00D157AF">
        <w:rPr>
          <w:rFonts w:ascii="PT Astra Serif" w:hAnsi="PT Astra Serif"/>
          <w:sz w:val="28"/>
          <w:szCs w:val="28"/>
        </w:rPr>
        <w:t>Дыко</w:t>
      </w:r>
      <w:proofErr w:type="spellEnd"/>
      <w:r w:rsidRPr="00D157AF">
        <w:rPr>
          <w:rFonts w:ascii="PT Astra Serif" w:hAnsi="PT Astra Serif"/>
          <w:sz w:val="28"/>
          <w:szCs w:val="28"/>
        </w:rPr>
        <w:t>, Л.П. Основы композиции в фотографии / Л.</w:t>
      </w:r>
      <w:proofErr w:type="gramStart"/>
      <w:r w:rsidRPr="00D157AF">
        <w:rPr>
          <w:rFonts w:ascii="PT Astra Serif" w:hAnsi="PT Astra Serif"/>
          <w:sz w:val="28"/>
          <w:szCs w:val="28"/>
        </w:rPr>
        <w:t>П</w:t>
      </w:r>
      <w:proofErr w:type="gramEnd"/>
      <w:r w:rsidRPr="00D157AF">
        <w:rPr>
          <w:rFonts w:ascii="PT Astra Serif" w:hAnsi="PT Astra Serif"/>
          <w:sz w:val="28"/>
          <w:szCs w:val="28"/>
        </w:rPr>
        <w:t xml:space="preserve"> </w:t>
      </w:r>
      <w:proofErr w:type="spellStart"/>
      <w:r w:rsidRPr="00D157AF">
        <w:rPr>
          <w:rFonts w:ascii="PT Astra Serif" w:hAnsi="PT Astra Serif"/>
          <w:sz w:val="28"/>
          <w:szCs w:val="28"/>
        </w:rPr>
        <w:t>Дыко</w:t>
      </w:r>
      <w:proofErr w:type="spellEnd"/>
      <w:r w:rsidRPr="00D157AF">
        <w:rPr>
          <w:rFonts w:ascii="PT Astra Serif" w:hAnsi="PT Astra Serif"/>
          <w:sz w:val="28"/>
          <w:szCs w:val="28"/>
        </w:rPr>
        <w:t xml:space="preserve">. –  Москва: Искусство, 1987. – 171 </w:t>
      </w:r>
      <w:proofErr w:type="gramStart"/>
      <w:r w:rsidRPr="00D157AF">
        <w:rPr>
          <w:rFonts w:ascii="PT Astra Serif" w:hAnsi="PT Astra Serif"/>
          <w:sz w:val="28"/>
          <w:szCs w:val="28"/>
        </w:rPr>
        <w:t>с</w:t>
      </w:r>
      <w:proofErr w:type="gramEnd"/>
      <w:r w:rsidRPr="00D157AF">
        <w:rPr>
          <w:rFonts w:ascii="PT Astra Serif" w:hAnsi="PT Astra Serif"/>
          <w:sz w:val="28"/>
          <w:szCs w:val="28"/>
        </w:rPr>
        <w:t>.</w:t>
      </w:r>
    </w:p>
    <w:p w:rsidR="009C3E27" w:rsidRPr="00D157AF" w:rsidRDefault="009C3E27" w:rsidP="00A41803">
      <w:pPr>
        <w:numPr>
          <w:ilvl w:val="0"/>
          <w:numId w:val="9"/>
        </w:numPr>
        <w:rPr>
          <w:rFonts w:ascii="PT Astra Serif" w:eastAsia="Times New Roman" w:hAnsi="PT Astra Serif" w:cs="Times New Roman"/>
          <w:kern w:val="0"/>
          <w:sz w:val="28"/>
          <w:szCs w:val="28"/>
          <w:lang w:eastAsia="zh-CN" w:bidi="ar-SA"/>
        </w:rPr>
      </w:pPr>
      <w:r w:rsidRPr="00D157AF">
        <w:rPr>
          <w:rFonts w:ascii="PT Astra Serif" w:eastAsia="Times New Roman" w:hAnsi="PT Astra Serif" w:cs="Times New Roman"/>
          <w:kern w:val="0"/>
          <w:sz w:val="28"/>
          <w:szCs w:val="28"/>
          <w:lang w:eastAsia="zh-CN" w:bidi="ar-SA"/>
        </w:rPr>
        <w:t xml:space="preserve">Стародуб, Д.О. Азбука фотографии / Д.О. Стародуб. – 3-е изд., </w:t>
      </w:r>
      <w:proofErr w:type="spellStart"/>
      <w:r w:rsidRPr="00D157AF">
        <w:rPr>
          <w:rFonts w:ascii="PT Astra Serif" w:eastAsia="Times New Roman" w:hAnsi="PT Astra Serif" w:cs="Times New Roman"/>
          <w:kern w:val="0"/>
          <w:sz w:val="28"/>
          <w:szCs w:val="28"/>
          <w:lang w:eastAsia="zh-CN" w:bidi="ar-SA"/>
        </w:rPr>
        <w:t>перераб</w:t>
      </w:r>
      <w:proofErr w:type="spellEnd"/>
      <w:r w:rsidRPr="00D157AF">
        <w:rPr>
          <w:rFonts w:ascii="PT Astra Serif" w:eastAsia="Times New Roman" w:hAnsi="PT Astra Serif" w:cs="Times New Roman"/>
          <w:kern w:val="0"/>
          <w:sz w:val="28"/>
          <w:szCs w:val="28"/>
          <w:lang w:eastAsia="zh-CN" w:bidi="ar-SA"/>
        </w:rPr>
        <w:t xml:space="preserve">. и доп., – М.:  Искусство, 1990. – 304 </w:t>
      </w:r>
      <w:proofErr w:type="gramStart"/>
      <w:r w:rsidRPr="00D157AF">
        <w:rPr>
          <w:rFonts w:ascii="PT Astra Serif" w:eastAsia="Times New Roman" w:hAnsi="PT Astra Serif" w:cs="Times New Roman"/>
          <w:kern w:val="0"/>
          <w:sz w:val="28"/>
          <w:szCs w:val="28"/>
          <w:lang w:eastAsia="zh-CN" w:bidi="ar-SA"/>
        </w:rPr>
        <w:t>с</w:t>
      </w:r>
      <w:proofErr w:type="gramEnd"/>
      <w:r w:rsidRPr="00D157AF">
        <w:rPr>
          <w:rFonts w:ascii="PT Astra Serif" w:eastAsia="Times New Roman" w:hAnsi="PT Astra Serif" w:cs="Times New Roman"/>
          <w:kern w:val="0"/>
          <w:sz w:val="28"/>
          <w:szCs w:val="28"/>
          <w:lang w:eastAsia="zh-CN" w:bidi="ar-SA"/>
        </w:rPr>
        <w:t>.</w:t>
      </w:r>
    </w:p>
    <w:p w:rsidR="00451DA3" w:rsidRPr="00D157AF" w:rsidRDefault="00451DA3" w:rsidP="00A41803">
      <w:pPr>
        <w:pStyle w:val="af5"/>
        <w:numPr>
          <w:ilvl w:val="0"/>
          <w:numId w:val="9"/>
        </w:numPr>
        <w:rPr>
          <w:rFonts w:ascii="PT Astra Serif" w:hAnsi="PT Astra Serif"/>
          <w:sz w:val="28"/>
          <w:szCs w:val="28"/>
        </w:rPr>
      </w:pPr>
      <w:r w:rsidRPr="00D157AF">
        <w:rPr>
          <w:rFonts w:ascii="PT Astra Serif" w:hAnsi="PT Astra Serif"/>
          <w:sz w:val="28"/>
          <w:szCs w:val="28"/>
        </w:rPr>
        <w:t>Журналы: Фотомагазин. 2001, 2002, 2003 год</w:t>
      </w:r>
    </w:p>
    <w:p w:rsidR="00451DA3" w:rsidRPr="00D157AF" w:rsidRDefault="00451DA3" w:rsidP="00A41803">
      <w:pPr>
        <w:pStyle w:val="af5"/>
        <w:numPr>
          <w:ilvl w:val="0"/>
          <w:numId w:val="9"/>
        </w:numPr>
        <w:rPr>
          <w:rFonts w:ascii="PT Astra Serif" w:hAnsi="PT Astra Serif"/>
          <w:sz w:val="28"/>
          <w:szCs w:val="28"/>
        </w:rPr>
      </w:pPr>
      <w:r w:rsidRPr="00D157AF">
        <w:rPr>
          <w:rFonts w:ascii="PT Astra Serif" w:hAnsi="PT Astra Serif"/>
          <w:sz w:val="28"/>
          <w:szCs w:val="28"/>
        </w:rPr>
        <w:t>Журнал: «Маленький фотограф»</w:t>
      </w:r>
    </w:p>
    <w:p w:rsidR="00451DA3" w:rsidRPr="00D157AF" w:rsidRDefault="00451DA3" w:rsidP="00A41803">
      <w:pPr>
        <w:pStyle w:val="af5"/>
        <w:numPr>
          <w:ilvl w:val="0"/>
          <w:numId w:val="9"/>
        </w:numPr>
        <w:rPr>
          <w:rFonts w:ascii="PT Astra Serif" w:hAnsi="PT Astra Serif"/>
          <w:sz w:val="28"/>
          <w:szCs w:val="28"/>
        </w:rPr>
      </w:pPr>
      <w:r w:rsidRPr="00D157AF">
        <w:rPr>
          <w:rFonts w:ascii="PT Astra Serif" w:hAnsi="PT Astra Serif"/>
          <w:sz w:val="28"/>
          <w:szCs w:val="28"/>
        </w:rPr>
        <w:t>Журнал</w:t>
      </w:r>
      <w:r w:rsidR="00BD009E" w:rsidRPr="00D157AF">
        <w:rPr>
          <w:rFonts w:ascii="PT Astra Serif" w:hAnsi="PT Astra Serif"/>
          <w:sz w:val="28"/>
          <w:szCs w:val="28"/>
        </w:rPr>
        <w:t>:</w:t>
      </w:r>
      <w:r w:rsidRPr="00D157AF">
        <w:rPr>
          <w:rFonts w:ascii="PT Astra Serif" w:hAnsi="PT Astra Serif"/>
          <w:sz w:val="28"/>
          <w:szCs w:val="28"/>
        </w:rPr>
        <w:t xml:space="preserve"> «Искусство </w:t>
      </w:r>
      <w:proofErr w:type="spellStart"/>
      <w:r w:rsidRPr="00D157AF">
        <w:rPr>
          <w:rFonts w:ascii="PT Astra Serif" w:hAnsi="PT Astra Serif"/>
          <w:sz w:val="28"/>
          <w:szCs w:val="28"/>
        </w:rPr>
        <w:t>фоторгафии</w:t>
      </w:r>
      <w:proofErr w:type="spellEnd"/>
      <w:r w:rsidRPr="00D157AF">
        <w:rPr>
          <w:rFonts w:ascii="PT Astra Serif" w:hAnsi="PT Astra Serif"/>
          <w:sz w:val="28"/>
          <w:szCs w:val="28"/>
        </w:rPr>
        <w:t>»</w:t>
      </w:r>
    </w:p>
    <w:p w:rsidR="00B203AC" w:rsidRPr="00D157AF" w:rsidRDefault="009F62B2" w:rsidP="00A41803">
      <w:pPr>
        <w:pStyle w:val="af5"/>
        <w:numPr>
          <w:ilvl w:val="0"/>
          <w:numId w:val="9"/>
        </w:numPr>
        <w:rPr>
          <w:rFonts w:ascii="PT Astra Serif" w:hAnsi="PT Astra Serif"/>
          <w:sz w:val="28"/>
          <w:szCs w:val="28"/>
        </w:rPr>
      </w:pPr>
      <w:r w:rsidRPr="00D157AF">
        <w:rPr>
          <w:rFonts w:ascii="PT Astra Serif" w:hAnsi="PT Astra Serif"/>
          <w:sz w:val="28"/>
          <w:szCs w:val="28"/>
        </w:rPr>
        <w:t>Курский</w:t>
      </w:r>
      <w:r w:rsidR="00B203AC" w:rsidRPr="00D157AF">
        <w:rPr>
          <w:rFonts w:ascii="PT Astra Serif" w:hAnsi="PT Astra Serif"/>
          <w:sz w:val="28"/>
          <w:szCs w:val="28"/>
        </w:rPr>
        <w:t xml:space="preserve">, </w:t>
      </w:r>
      <w:r w:rsidRPr="00D157AF">
        <w:rPr>
          <w:rFonts w:ascii="PT Astra Serif" w:hAnsi="PT Astra Serif"/>
          <w:sz w:val="28"/>
          <w:szCs w:val="28"/>
        </w:rPr>
        <w:t xml:space="preserve">Л.Д. Иллюстрированное пособие по обучению </w:t>
      </w:r>
      <w:proofErr w:type="spellStart"/>
      <w:r w:rsidRPr="00D157AF">
        <w:rPr>
          <w:rFonts w:ascii="PT Astra Serif" w:hAnsi="PT Astra Serif"/>
          <w:sz w:val="28"/>
          <w:szCs w:val="28"/>
        </w:rPr>
        <w:t>фотосьёмке</w:t>
      </w:r>
      <w:proofErr w:type="spellEnd"/>
      <w:r w:rsidR="00B203AC" w:rsidRPr="00D157AF">
        <w:rPr>
          <w:rFonts w:ascii="PT Astra Serif" w:hAnsi="PT Astra Serif"/>
          <w:sz w:val="28"/>
          <w:szCs w:val="28"/>
        </w:rPr>
        <w:t xml:space="preserve"> / Л.Д. Курский, Я.Д. Фельдман. –  Москва: Высшая школа, 1991. – 160 </w:t>
      </w:r>
      <w:proofErr w:type="gramStart"/>
      <w:r w:rsidR="00B203AC" w:rsidRPr="00D157AF">
        <w:rPr>
          <w:rFonts w:ascii="PT Astra Serif" w:hAnsi="PT Astra Serif"/>
          <w:sz w:val="28"/>
          <w:szCs w:val="28"/>
        </w:rPr>
        <w:t>с</w:t>
      </w:r>
      <w:proofErr w:type="gramEnd"/>
      <w:r w:rsidR="00B203AC" w:rsidRPr="00D157AF">
        <w:rPr>
          <w:rFonts w:ascii="PT Astra Serif" w:hAnsi="PT Astra Serif"/>
          <w:sz w:val="28"/>
          <w:szCs w:val="28"/>
        </w:rPr>
        <w:t>.</w:t>
      </w:r>
    </w:p>
    <w:p w:rsidR="009F62B2" w:rsidRPr="00D157AF" w:rsidRDefault="009F62B2" w:rsidP="00A41803">
      <w:pPr>
        <w:pStyle w:val="af5"/>
        <w:numPr>
          <w:ilvl w:val="0"/>
          <w:numId w:val="9"/>
        </w:numPr>
        <w:rPr>
          <w:rFonts w:ascii="PT Astra Serif" w:hAnsi="PT Astra Serif"/>
          <w:sz w:val="28"/>
          <w:szCs w:val="28"/>
        </w:rPr>
      </w:pPr>
      <w:r w:rsidRPr="00D157AF">
        <w:rPr>
          <w:rFonts w:ascii="PT Astra Serif" w:hAnsi="PT Astra Serif"/>
          <w:sz w:val="28"/>
          <w:szCs w:val="28"/>
        </w:rPr>
        <w:lastRenderedPageBreak/>
        <w:t>Ожегов</w:t>
      </w:r>
      <w:r w:rsidR="00A22392" w:rsidRPr="00D157AF">
        <w:rPr>
          <w:rFonts w:ascii="PT Astra Serif" w:hAnsi="PT Astra Serif"/>
          <w:sz w:val="28"/>
          <w:szCs w:val="28"/>
        </w:rPr>
        <w:t>,</w:t>
      </w:r>
      <w:r w:rsidRPr="00D157AF">
        <w:rPr>
          <w:rFonts w:ascii="PT Astra Serif" w:hAnsi="PT Astra Serif"/>
          <w:sz w:val="28"/>
          <w:szCs w:val="28"/>
        </w:rPr>
        <w:t xml:space="preserve"> С. И</w:t>
      </w:r>
      <w:r w:rsidR="00A22392" w:rsidRPr="00D157AF">
        <w:rPr>
          <w:rFonts w:ascii="PT Astra Serif" w:hAnsi="PT Astra Serif"/>
          <w:sz w:val="28"/>
          <w:szCs w:val="28"/>
        </w:rPr>
        <w:t xml:space="preserve">. </w:t>
      </w:r>
      <w:r w:rsidRPr="00D157AF">
        <w:rPr>
          <w:rFonts w:ascii="PT Astra Serif" w:hAnsi="PT Astra Serif"/>
          <w:sz w:val="28"/>
          <w:szCs w:val="28"/>
        </w:rPr>
        <w:t>Толковый словарь русского языка</w:t>
      </w:r>
      <w:r w:rsidR="00A22392" w:rsidRPr="00D157AF">
        <w:rPr>
          <w:rFonts w:ascii="PT Astra Serif" w:hAnsi="PT Astra Serif"/>
          <w:sz w:val="28"/>
          <w:szCs w:val="28"/>
        </w:rPr>
        <w:t xml:space="preserve"> / С.И. Ожегов, Н. </w:t>
      </w:r>
      <w:proofErr w:type="gramStart"/>
      <w:r w:rsidR="00A22392" w:rsidRPr="00D157AF">
        <w:rPr>
          <w:rFonts w:ascii="PT Astra Serif" w:hAnsi="PT Astra Serif"/>
          <w:sz w:val="28"/>
          <w:szCs w:val="28"/>
        </w:rPr>
        <w:t>Ю</w:t>
      </w:r>
      <w:proofErr w:type="gramEnd"/>
      <w:r w:rsidR="00A22392" w:rsidRPr="00D157AF">
        <w:rPr>
          <w:rFonts w:ascii="PT Astra Serif" w:hAnsi="PT Astra Serif"/>
          <w:sz w:val="28"/>
          <w:szCs w:val="28"/>
        </w:rPr>
        <w:t xml:space="preserve"> Шведова. – </w:t>
      </w:r>
      <w:r w:rsidR="0000251F" w:rsidRPr="00D157AF">
        <w:rPr>
          <w:rFonts w:ascii="PT Astra Serif" w:hAnsi="PT Astra Serif"/>
          <w:sz w:val="28"/>
          <w:szCs w:val="28"/>
        </w:rPr>
        <w:t xml:space="preserve">2-е изд., </w:t>
      </w:r>
      <w:proofErr w:type="spellStart"/>
      <w:r w:rsidR="0000251F" w:rsidRPr="00D157AF">
        <w:rPr>
          <w:rFonts w:ascii="PT Astra Serif" w:hAnsi="PT Astra Serif"/>
          <w:sz w:val="28"/>
          <w:szCs w:val="28"/>
        </w:rPr>
        <w:t>испр</w:t>
      </w:r>
      <w:proofErr w:type="spellEnd"/>
      <w:r w:rsidR="0000251F" w:rsidRPr="00D157AF">
        <w:rPr>
          <w:rFonts w:ascii="PT Astra Serif" w:hAnsi="PT Astra Serif"/>
          <w:sz w:val="28"/>
          <w:szCs w:val="28"/>
        </w:rPr>
        <w:t>. и доп., – М.</w:t>
      </w:r>
      <w:r w:rsidR="00A22392" w:rsidRPr="00D157AF">
        <w:rPr>
          <w:rFonts w:ascii="PT Astra Serif" w:hAnsi="PT Astra Serif"/>
          <w:sz w:val="28"/>
          <w:szCs w:val="28"/>
        </w:rPr>
        <w:t xml:space="preserve">: </w:t>
      </w:r>
      <w:proofErr w:type="spellStart"/>
      <w:r w:rsidR="00A22392" w:rsidRPr="00D157AF">
        <w:rPr>
          <w:rFonts w:ascii="PT Astra Serif" w:hAnsi="PT Astra Serif"/>
          <w:sz w:val="28"/>
          <w:szCs w:val="28"/>
        </w:rPr>
        <w:t>Азъ</w:t>
      </w:r>
      <w:proofErr w:type="spellEnd"/>
      <w:r w:rsidR="00A22392" w:rsidRPr="00D157AF">
        <w:rPr>
          <w:rFonts w:ascii="PT Astra Serif" w:hAnsi="PT Astra Serif"/>
          <w:sz w:val="28"/>
          <w:szCs w:val="28"/>
        </w:rPr>
        <w:t>, 199</w:t>
      </w:r>
      <w:r w:rsidR="0000251F" w:rsidRPr="00D157AF">
        <w:rPr>
          <w:rFonts w:ascii="PT Astra Serif" w:hAnsi="PT Astra Serif"/>
          <w:sz w:val="28"/>
          <w:szCs w:val="28"/>
        </w:rPr>
        <w:t>5</w:t>
      </w:r>
      <w:r w:rsidR="00A22392" w:rsidRPr="00D157AF">
        <w:rPr>
          <w:rFonts w:ascii="PT Astra Serif" w:hAnsi="PT Astra Serif"/>
          <w:sz w:val="28"/>
          <w:szCs w:val="28"/>
        </w:rPr>
        <w:t>. – 9</w:t>
      </w:r>
      <w:r w:rsidR="0000251F" w:rsidRPr="00D157AF">
        <w:rPr>
          <w:rFonts w:ascii="PT Astra Serif" w:hAnsi="PT Astra Serif"/>
          <w:sz w:val="28"/>
          <w:szCs w:val="28"/>
        </w:rPr>
        <w:t>28</w:t>
      </w:r>
      <w:r w:rsidR="00A22392" w:rsidRPr="00D157AF">
        <w:rPr>
          <w:rFonts w:ascii="PT Astra Serif" w:hAnsi="PT Astra Serif"/>
          <w:sz w:val="28"/>
          <w:szCs w:val="28"/>
        </w:rPr>
        <w:t xml:space="preserve"> с.</w:t>
      </w:r>
    </w:p>
    <w:p w:rsidR="00451DA3" w:rsidRPr="00D157AF" w:rsidRDefault="00451DA3" w:rsidP="00A41803">
      <w:pPr>
        <w:pStyle w:val="af5"/>
        <w:numPr>
          <w:ilvl w:val="0"/>
          <w:numId w:val="9"/>
        </w:numPr>
        <w:rPr>
          <w:rFonts w:ascii="PT Astra Serif" w:hAnsi="PT Astra Serif"/>
          <w:sz w:val="28"/>
          <w:szCs w:val="28"/>
        </w:rPr>
      </w:pPr>
      <w:r w:rsidRPr="00D157AF">
        <w:rPr>
          <w:rFonts w:ascii="PT Astra Serif" w:hAnsi="PT Astra Serif"/>
          <w:sz w:val="28"/>
          <w:szCs w:val="28"/>
        </w:rPr>
        <w:t>Родченко</w:t>
      </w:r>
      <w:r w:rsidR="00AE48C8" w:rsidRPr="00D157AF">
        <w:rPr>
          <w:rFonts w:ascii="PT Astra Serif" w:hAnsi="PT Astra Serif"/>
          <w:sz w:val="28"/>
          <w:szCs w:val="28"/>
        </w:rPr>
        <w:t xml:space="preserve">, </w:t>
      </w:r>
      <w:r w:rsidRPr="00D157AF">
        <w:rPr>
          <w:rFonts w:ascii="PT Astra Serif" w:hAnsi="PT Astra Serif"/>
          <w:sz w:val="28"/>
          <w:szCs w:val="28"/>
        </w:rPr>
        <w:t>К.Р. Ракурсы</w:t>
      </w:r>
      <w:r w:rsidR="00AE48C8" w:rsidRPr="00D157AF">
        <w:rPr>
          <w:rFonts w:ascii="PT Astra Serif" w:hAnsi="PT Astra Serif"/>
          <w:sz w:val="28"/>
          <w:szCs w:val="28"/>
        </w:rPr>
        <w:t xml:space="preserve"> / К.Р</w:t>
      </w:r>
      <w:r w:rsidRPr="00D157AF">
        <w:rPr>
          <w:rFonts w:ascii="PT Astra Serif" w:hAnsi="PT Astra Serif"/>
          <w:sz w:val="28"/>
          <w:szCs w:val="28"/>
        </w:rPr>
        <w:t>.</w:t>
      </w:r>
      <w:r w:rsidR="00AE48C8" w:rsidRPr="00D157AF">
        <w:rPr>
          <w:rFonts w:ascii="PT Astra Serif" w:hAnsi="PT Astra Serif"/>
          <w:sz w:val="28"/>
          <w:szCs w:val="28"/>
        </w:rPr>
        <w:t xml:space="preserve"> Родченко. – Москва: Искусство, 1992. – 222 </w:t>
      </w:r>
      <w:proofErr w:type="gramStart"/>
      <w:r w:rsidR="00AE48C8" w:rsidRPr="00D157AF">
        <w:rPr>
          <w:rFonts w:ascii="PT Astra Serif" w:hAnsi="PT Astra Serif"/>
          <w:sz w:val="28"/>
          <w:szCs w:val="28"/>
        </w:rPr>
        <w:t>с</w:t>
      </w:r>
      <w:proofErr w:type="gramEnd"/>
      <w:r w:rsidR="00AE48C8" w:rsidRPr="00D157AF">
        <w:rPr>
          <w:rFonts w:ascii="PT Astra Serif" w:hAnsi="PT Astra Serif"/>
          <w:sz w:val="28"/>
          <w:szCs w:val="28"/>
        </w:rPr>
        <w:t>.</w:t>
      </w:r>
    </w:p>
    <w:p w:rsidR="009F62B2" w:rsidRPr="00D157AF" w:rsidRDefault="009F62B2" w:rsidP="00A41803">
      <w:pPr>
        <w:pStyle w:val="af5"/>
        <w:numPr>
          <w:ilvl w:val="0"/>
          <w:numId w:val="11"/>
        </w:numPr>
        <w:rPr>
          <w:rFonts w:ascii="PT Astra Serif" w:hAnsi="PT Astra Serif"/>
          <w:sz w:val="28"/>
          <w:szCs w:val="28"/>
        </w:rPr>
      </w:pPr>
      <w:r w:rsidRPr="00D157AF">
        <w:rPr>
          <w:rFonts w:ascii="PT Astra Serif" w:hAnsi="PT Astra Serif"/>
          <w:sz w:val="28"/>
          <w:szCs w:val="28"/>
        </w:rPr>
        <w:t xml:space="preserve">Фомин А.В. </w:t>
      </w:r>
      <w:r w:rsidR="00AE48C8" w:rsidRPr="00D157AF">
        <w:rPr>
          <w:rFonts w:ascii="PT Astra Serif" w:hAnsi="PT Astra Serif"/>
          <w:sz w:val="28"/>
          <w:szCs w:val="28"/>
        </w:rPr>
        <w:t>Краткий с</w:t>
      </w:r>
      <w:r w:rsidRPr="00D157AF">
        <w:rPr>
          <w:rFonts w:ascii="PT Astra Serif" w:hAnsi="PT Astra Serif"/>
          <w:sz w:val="28"/>
          <w:szCs w:val="28"/>
        </w:rPr>
        <w:t>правочник фотолюбителя</w:t>
      </w:r>
      <w:r w:rsidR="00AE48C8" w:rsidRPr="00D157AF">
        <w:rPr>
          <w:rFonts w:ascii="PT Astra Serif" w:hAnsi="PT Astra Serif"/>
          <w:sz w:val="28"/>
          <w:szCs w:val="28"/>
        </w:rPr>
        <w:t xml:space="preserve"> / А.В. Фомин, Н.Д. Панфилов. – 4-е изд., </w:t>
      </w:r>
      <w:proofErr w:type="spellStart"/>
      <w:r w:rsidR="00AE48C8" w:rsidRPr="00D157AF">
        <w:rPr>
          <w:rFonts w:ascii="PT Astra Serif" w:hAnsi="PT Astra Serif"/>
          <w:sz w:val="28"/>
          <w:szCs w:val="28"/>
        </w:rPr>
        <w:t>испр</w:t>
      </w:r>
      <w:proofErr w:type="spellEnd"/>
      <w:r w:rsidR="00AE48C8" w:rsidRPr="00D157AF">
        <w:rPr>
          <w:rFonts w:ascii="PT Astra Serif" w:hAnsi="PT Astra Serif"/>
          <w:sz w:val="28"/>
          <w:szCs w:val="28"/>
        </w:rPr>
        <w:t xml:space="preserve">. и доп., – М.: Искусство, 1985. – 368 </w:t>
      </w:r>
      <w:proofErr w:type="gramStart"/>
      <w:r w:rsidR="00AE48C8" w:rsidRPr="00D157AF">
        <w:rPr>
          <w:rFonts w:ascii="PT Astra Serif" w:hAnsi="PT Astra Serif"/>
          <w:sz w:val="28"/>
          <w:szCs w:val="28"/>
        </w:rPr>
        <w:t>с</w:t>
      </w:r>
      <w:proofErr w:type="gramEnd"/>
      <w:r w:rsidR="00AE48C8" w:rsidRPr="00D157AF">
        <w:rPr>
          <w:rFonts w:ascii="PT Astra Serif" w:hAnsi="PT Astra Serif"/>
          <w:sz w:val="28"/>
          <w:szCs w:val="28"/>
        </w:rPr>
        <w:t>.</w:t>
      </w:r>
    </w:p>
    <w:p w:rsidR="00451DA3" w:rsidRPr="00D157AF" w:rsidRDefault="00451DA3" w:rsidP="00A41803">
      <w:pPr>
        <w:pStyle w:val="af5"/>
        <w:numPr>
          <w:ilvl w:val="0"/>
          <w:numId w:val="9"/>
        </w:numPr>
        <w:rPr>
          <w:rFonts w:ascii="PT Astra Serif" w:hAnsi="PT Astra Serif"/>
          <w:b/>
          <w:bCs/>
          <w:sz w:val="28"/>
          <w:szCs w:val="28"/>
        </w:rPr>
      </w:pPr>
      <w:r w:rsidRPr="00D157AF">
        <w:rPr>
          <w:rFonts w:ascii="PT Astra Serif" w:hAnsi="PT Astra Serif"/>
          <w:sz w:val="28"/>
          <w:szCs w:val="28"/>
        </w:rPr>
        <w:t>Чибисов</w:t>
      </w:r>
      <w:r w:rsidR="00AE48C8" w:rsidRPr="00D157AF">
        <w:rPr>
          <w:rFonts w:ascii="PT Astra Serif" w:hAnsi="PT Astra Serif"/>
          <w:sz w:val="28"/>
          <w:szCs w:val="28"/>
        </w:rPr>
        <w:t xml:space="preserve">, </w:t>
      </w:r>
      <w:r w:rsidRPr="00D157AF">
        <w:rPr>
          <w:rFonts w:ascii="PT Astra Serif" w:hAnsi="PT Astra Serif"/>
          <w:sz w:val="28"/>
          <w:szCs w:val="28"/>
        </w:rPr>
        <w:t>К.В</w:t>
      </w:r>
      <w:r w:rsidR="00AE48C8" w:rsidRPr="00D157AF">
        <w:rPr>
          <w:rFonts w:ascii="PT Astra Serif" w:hAnsi="PT Astra Serif"/>
          <w:sz w:val="28"/>
          <w:szCs w:val="28"/>
        </w:rPr>
        <w:t>.</w:t>
      </w:r>
      <w:r w:rsidRPr="00D157AF">
        <w:rPr>
          <w:rFonts w:ascii="PT Astra Serif" w:hAnsi="PT Astra Serif"/>
          <w:sz w:val="28"/>
          <w:szCs w:val="28"/>
        </w:rPr>
        <w:t xml:space="preserve"> Фотография в прошлом, настоящем и будущем</w:t>
      </w:r>
      <w:r w:rsidR="00AE48C8" w:rsidRPr="00D157AF">
        <w:rPr>
          <w:rFonts w:ascii="PT Astra Serif" w:hAnsi="PT Astra Serif"/>
          <w:sz w:val="28"/>
          <w:szCs w:val="28"/>
        </w:rPr>
        <w:t xml:space="preserve"> / К.</w:t>
      </w:r>
      <w:r w:rsidR="00A22392" w:rsidRPr="00D157AF">
        <w:rPr>
          <w:rFonts w:ascii="PT Astra Serif" w:hAnsi="PT Astra Serif"/>
          <w:sz w:val="28"/>
          <w:szCs w:val="28"/>
        </w:rPr>
        <w:t>В</w:t>
      </w:r>
      <w:r w:rsidRPr="00D157AF">
        <w:rPr>
          <w:rFonts w:ascii="PT Astra Serif" w:hAnsi="PT Astra Serif"/>
          <w:sz w:val="28"/>
          <w:szCs w:val="28"/>
        </w:rPr>
        <w:t>.</w:t>
      </w:r>
      <w:r w:rsidR="00A22392" w:rsidRPr="00D157AF">
        <w:rPr>
          <w:rFonts w:ascii="PT Astra Serif" w:hAnsi="PT Astra Serif"/>
          <w:sz w:val="28"/>
          <w:szCs w:val="28"/>
        </w:rPr>
        <w:t xml:space="preserve"> Чибисов, </w:t>
      </w:r>
      <w:r w:rsidR="00A22392" w:rsidRPr="00D157AF">
        <w:rPr>
          <w:rFonts w:ascii="PT Astra Serif" w:hAnsi="PT Astra Serif"/>
          <w:sz w:val="28"/>
          <w:szCs w:val="28"/>
          <w:shd w:val="clear" w:color="auto" w:fill="FFFFFF"/>
        </w:rPr>
        <w:t xml:space="preserve">В. И. </w:t>
      </w:r>
      <w:proofErr w:type="spellStart"/>
      <w:r w:rsidR="00A22392" w:rsidRPr="00D157AF">
        <w:rPr>
          <w:rFonts w:ascii="PT Astra Serif" w:hAnsi="PT Astra Serif"/>
          <w:sz w:val="28"/>
          <w:szCs w:val="28"/>
          <w:shd w:val="clear" w:color="auto" w:fill="FFFFFF"/>
        </w:rPr>
        <w:t>Шеберстов</w:t>
      </w:r>
      <w:proofErr w:type="spellEnd"/>
      <w:r w:rsidR="00A22392" w:rsidRPr="00D157AF">
        <w:rPr>
          <w:rFonts w:ascii="PT Astra Serif" w:hAnsi="PT Astra Serif"/>
          <w:sz w:val="28"/>
          <w:szCs w:val="28"/>
          <w:shd w:val="clear" w:color="auto" w:fill="FFFFFF"/>
        </w:rPr>
        <w:t xml:space="preserve">, А. А. </w:t>
      </w:r>
      <w:proofErr w:type="spellStart"/>
      <w:r w:rsidR="00A22392" w:rsidRPr="00D157AF">
        <w:rPr>
          <w:rFonts w:ascii="PT Astra Serif" w:hAnsi="PT Astra Serif"/>
          <w:sz w:val="28"/>
          <w:szCs w:val="28"/>
          <w:shd w:val="clear" w:color="auto" w:fill="FFFFFF"/>
        </w:rPr>
        <w:t>Слуцкин</w:t>
      </w:r>
      <w:proofErr w:type="spellEnd"/>
      <w:r w:rsidR="00A22392" w:rsidRPr="00D157AF">
        <w:rPr>
          <w:rFonts w:ascii="PT Astra Serif" w:hAnsi="PT Astra Serif"/>
          <w:sz w:val="28"/>
          <w:szCs w:val="28"/>
        </w:rPr>
        <w:t>; о</w:t>
      </w:r>
      <w:r w:rsidR="00A22392" w:rsidRPr="00D157AF">
        <w:rPr>
          <w:rFonts w:ascii="PT Astra Serif" w:hAnsi="PT Astra Serif"/>
          <w:sz w:val="28"/>
          <w:szCs w:val="28"/>
          <w:shd w:val="clear" w:color="auto" w:fill="FFFFFF"/>
        </w:rPr>
        <w:t xml:space="preserve">тв. ред. Ю. А. </w:t>
      </w:r>
      <w:proofErr w:type="spellStart"/>
      <w:r w:rsidR="00A22392" w:rsidRPr="00D157AF">
        <w:rPr>
          <w:rFonts w:ascii="PT Astra Serif" w:hAnsi="PT Astra Serif"/>
          <w:sz w:val="28"/>
          <w:szCs w:val="28"/>
          <w:shd w:val="clear" w:color="auto" w:fill="FFFFFF"/>
        </w:rPr>
        <w:t>Бреслав</w:t>
      </w:r>
      <w:proofErr w:type="spellEnd"/>
      <w:r w:rsidR="00A22392" w:rsidRPr="00D157AF">
        <w:rPr>
          <w:rFonts w:ascii="PT Astra Serif" w:hAnsi="PT Astra Serif"/>
          <w:sz w:val="28"/>
          <w:szCs w:val="28"/>
          <w:shd w:val="clear" w:color="auto" w:fill="FFFFFF"/>
        </w:rPr>
        <w:t xml:space="preserve">; АН СССР. – М.: Наука, 1988. – 174 </w:t>
      </w:r>
      <w:proofErr w:type="gramStart"/>
      <w:r w:rsidR="00A22392" w:rsidRPr="00D157AF">
        <w:rPr>
          <w:rFonts w:ascii="PT Astra Serif" w:hAnsi="PT Astra Serif"/>
          <w:sz w:val="28"/>
          <w:szCs w:val="28"/>
          <w:shd w:val="clear" w:color="auto" w:fill="FFFFFF"/>
        </w:rPr>
        <w:t>с</w:t>
      </w:r>
      <w:proofErr w:type="gramEnd"/>
      <w:r w:rsidR="00A22392" w:rsidRPr="00D157AF">
        <w:rPr>
          <w:rFonts w:ascii="PT Astra Serif" w:hAnsi="PT Astra Serif"/>
          <w:sz w:val="28"/>
          <w:szCs w:val="28"/>
          <w:shd w:val="clear" w:color="auto" w:fill="FFFFFF"/>
        </w:rPr>
        <w:t>.</w:t>
      </w:r>
    </w:p>
    <w:p w:rsidR="00451DA3" w:rsidRPr="00D157AF" w:rsidRDefault="00451DA3" w:rsidP="00A41803">
      <w:pPr>
        <w:pStyle w:val="af5"/>
        <w:numPr>
          <w:ilvl w:val="0"/>
          <w:numId w:val="9"/>
        </w:numPr>
        <w:rPr>
          <w:rFonts w:ascii="PT Astra Serif" w:hAnsi="PT Astra Serif"/>
          <w:sz w:val="28"/>
          <w:szCs w:val="28"/>
        </w:rPr>
      </w:pPr>
      <w:proofErr w:type="spellStart"/>
      <w:r w:rsidRPr="00D157AF">
        <w:rPr>
          <w:rFonts w:ascii="PT Astra Serif" w:hAnsi="PT Astra Serif"/>
          <w:sz w:val="28"/>
          <w:szCs w:val="28"/>
        </w:rPr>
        <w:t>Шеклеин</w:t>
      </w:r>
      <w:proofErr w:type="spellEnd"/>
      <w:r w:rsidR="00A22392" w:rsidRPr="00D157AF">
        <w:rPr>
          <w:rFonts w:ascii="PT Astra Serif" w:hAnsi="PT Astra Serif"/>
          <w:sz w:val="28"/>
          <w:szCs w:val="28"/>
        </w:rPr>
        <w:t>,</w:t>
      </w:r>
      <w:r w:rsidRPr="00D157AF">
        <w:rPr>
          <w:rFonts w:ascii="PT Astra Serif" w:hAnsi="PT Astra Serif"/>
          <w:sz w:val="28"/>
          <w:szCs w:val="28"/>
        </w:rPr>
        <w:t xml:space="preserve"> А.В. Фотографический калейдоскоп</w:t>
      </w:r>
      <w:r w:rsidR="00A22392" w:rsidRPr="00D157AF">
        <w:rPr>
          <w:rFonts w:ascii="PT Astra Serif" w:hAnsi="PT Astra Serif"/>
          <w:sz w:val="28"/>
          <w:szCs w:val="28"/>
        </w:rPr>
        <w:t xml:space="preserve"> / А.В. </w:t>
      </w:r>
      <w:proofErr w:type="spellStart"/>
      <w:r w:rsidR="00A22392" w:rsidRPr="00D157AF">
        <w:rPr>
          <w:rFonts w:ascii="PT Astra Serif" w:hAnsi="PT Astra Serif"/>
          <w:sz w:val="28"/>
          <w:szCs w:val="28"/>
        </w:rPr>
        <w:t>Шеклеин</w:t>
      </w:r>
      <w:proofErr w:type="spellEnd"/>
      <w:r w:rsidR="00A22392" w:rsidRPr="00D157AF">
        <w:rPr>
          <w:rFonts w:ascii="PT Astra Serif" w:hAnsi="PT Astra Serif"/>
          <w:sz w:val="28"/>
          <w:szCs w:val="28"/>
        </w:rPr>
        <w:t>. – Москва: Химия,</w:t>
      </w:r>
      <w:r w:rsidRPr="00D157AF">
        <w:rPr>
          <w:rFonts w:ascii="PT Astra Serif" w:hAnsi="PT Astra Serif"/>
          <w:sz w:val="28"/>
          <w:szCs w:val="28"/>
        </w:rPr>
        <w:t xml:space="preserve"> 1988</w:t>
      </w:r>
      <w:r w:rsidR="00A22392" w:rsidRPr="00D157AF">
        <w:rPr>
          <w:rFonts w:ascii="PT Astra Serif" w:hAnsi="PT Astra Serif"/>
          <w:sz w:val="28"/>
          <w:szCs w:val="28"/>
        </w:rPr>
        <w:t xml:space="preserve">. – 192 </w:t>
      </w:r>
      <w:proofErr w:type="gramStart"/>
      <w:r w:rsidR="00A22392" w:rsidRPr="00D157AF">
        <w:rPr>
          <w:rFonts w:ascii="PT Astra Serif" w:hAnsi="PT Astra Serif"/>
          <w:sz w:val="28"/>
          <w:szCs w:val="28"/>
        </w:rPr>
        <w:t>с</w:t>
      </w:r>
      <w:proofErr w:type="gramEnd"/>
      <w:r w:rsidR="00A22392" w:rsidRPr="00D157AF">
        <w:rPr>
          <w:rFonts w:ascii="PT Astra Serif" w:hAnsi="PT Astra Serif"/>
          <w:sz w:val="28"/>
          <w:szCs w:val="28"/>
        </w:rPr>
        <w:t>.</w:t>
      </w:r>
    </w:p>
    <w:p w:rsidR="00451DA3" w:rsidRPr="00D157AF" w:rsidRDefault="00451DA3" w:rsidP="00A41803">
      <w:pPr>
        <w:rPr>
          <w:rFonts w:ascii="PT Astra Serif" w:hAnsi="PT Astra Serif" w:cs="Times New Roman"/>
          <w:b/>
          <w:sz w:val="28"/>
          <w:szCs w:val="28"/>
        </w:rPr>
      </w:pPr>
    </w:p>
    <w:p w:rsidR="00451DA3" w:rsidRPr="00D157AF" w:rsidRDefault="00451DA3" w:rsidP="00A41803">
      <w:pPr>
        <w:rPr>
          <w:rFonts w:ascii="PT Astra Serif" w:hAnsi="PT Astra Serif" w:cs="Times New Roman"/>
          <w:b/>
          <w:bCs/>
          <w:sz w:val="28"/>
          <w:szCs w:val="28"/>
        </w:rPr>
      </w:pPr>
      <w:r w:rsidRPr="00D157AF">
        <w:rPr>
          <w:rFonts w:ascii="PT Astra Serif" w:hAnsi="PT Astra Serif" w:cs="Times New Roman"/>
          <w:b/>
          <w:bCs/>
          <w:sz w:val="28"/>
          <w:szCs w:val="28"/>
        </w:rPr>
        <w:t>Компьютерные программы:</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Ассистент фотографов»</w:t>
      </w:r>
      <w:r w:rsidR="005E0A38"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(обработка цифровых фотографий, </w:t>
      </w:r>
      <w:proofErr w:type="spellStart"/>
      <w:r w:rsidRPr="00D157AF">
        <w:rPr>
          <w:rFonts w:ascii="PT Astra Serif" w:hAnsi="PT Astra Serif" w:cs="Times New Roman"/>
          <w:sz w:val="28"/>
          <w:szCs w:val="28"/>
        </w:rPr>
        <w:t>прос</w:t>
      </w:r>
      <w:r w:rsidR="005E0A38" w:rsidRPr="00D157AF">
        <w:rPr>
          <w:rFonts w:ascii="PT Astra Serif" w:hAnsi="PT Astra Serif" w:cs="Times New Roman"/>
          <w:sz w:val="28"/>
          <w:szCs w:val="28"/>
        </w:rPr>
        <w:t>мотр</w:t>
      </w:r>
      <w:r w:rsidRPr="00D157AF">
        <w:rPr>
          <w:rFonts w:ascii="PT Astra Serif" w:hAnsi="PT Astra Serif" w:cs="Times New Roman"/>
          <w:sz w:val="28"/>
          <w:szCs w:val="28"/>
        </w:rPr>
        <w:t>щики</w:t>
      </w:r>
      <w:proofErr w:type="spellEnd"/>
      <w:r w:rsidRPr="00D157AF">
        <w:rPr>
          <w:rFonts w:ascii="PT Astra Serif" w:hAnsi="PT Astra Serif" w:cs="Times New Roman"/>
          <w:sz w:val="28"/>
          <w:szCs w:val="28"/>
        </w:rPr>
        <w:t>, создание альбомов);</w:t>
      </w:r>
    </w:p>
    <w:p w:rsidR="00451DA3" w:rsidRPr="00D157AF" w:rsidRDefault="00DA5281" w:rsidP="00A41803">
      <w:pPr>
        <w:widowControl/>
        <w:numPr>
          <w:ilvl w:val="0"/>
          <w:numId w:val="12"/>
        </w:numPr>
        <w:suppressAutoHyphens w:val="0"/>
        <w:jc w:val="both"/>
        <w:rPr>
          <w:rFonts w:ascii="PT Astra Serif" w:hAnsi="PT Astra Serif" w:cs="Times New Roman"/>
          <w:sz w:val="28"/>
          <w:szCs w:val="28"/>
        </w:rPr>
      </w:pPr>
      <w:proofErr w:type="spellStart"/>
      <w:r w:rsidRPr="00D157AF">
        <w:rPr>
          <w:rFonts w:ascii="PT Astra Serif" w:hAnsi="PT Astra Serif" w:cs="Times New Roman"/>
          <w:sz w:val="28"/>
          <w:szCs w:val="28"/>
        </w:rPr>
        <w:t>Adobe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Photoshop</w:t>
      </w:r>
      <w:proofErr w:type="spellEnd"/>
      <w:r w:rsidRPr="00D157AF">
        <w:rPr>
          <w:rFonts w:ascii="PT Astra Serif" w:hAnsi="PT Astra Serif" w:cs="Times New Roman"/>
          <w:sz w:val="28"/>
          <w:szCs w:val="28"/>
        </w:rPr>
        <w:t xml:space="preserve"> </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Дизайн Календарей;</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 xml:space="preserve">Домашняя </w:t>
      </w:r>
      <w:proofErr w:type="spellStart"/>
      <w:r w:rsidRPr="00D157AF">
        <w:rPr>
          <w:rFonts w:ascii="PT Astra Serif" w:hAnsi="PT Astra Serif" w:cs="Times New Roman"/>
          <w:sz w:val="28"/>
          <w:szCs w:val="28"/>
        </w:rPr>
        <w:t>Фотостудия</w:t>
      </w:r>
      <w:proofErr w:type="spellEnd"/>
      <w:r w:rsidRPr="00D157AF">
        <w:rPr>
          <w:rFonts w:ascii="PT Astra Serif" w:hAnsi="PT Astra Serif" w:cs="Times New Roman"/>
          <w:sz w:val="28"/>
          <w:szCs w:val="28"/>
        </w:rPr>
        <w:t>:</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 xml:space="preserve">EPSON </w:t>
      </w:r>
      <w:proofErr w:type="spellStart"/>
      <w:r w:rsidRPr="00D157AF">
        <w:rPr>
          <w:rFonts w:ascii="PT Astra Serif" w:hAnsi="PT Astra Serif" w:cs="Times New Roman"/>
          <w:sz w:val="28"/>
          <w:szCs w:val="28"/>
        </w:rPr>
        <w:t>Scan</w:t>
      </w:r>
      <w:proofErr w:type="spellEnd"/>
      <w:r w:rsidRPr="00D157AF">
        <w:rPr>
          <w:rFonts w:ascii="PT Astra Serif" w:hAnsi="PT Astra Serif" w:cs="Times New Roman"/>
          <w:sz w:val="28"/>
          <w:szCs w:val="28"/>
        </w:rPr>
        <w:t>;</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Мастер Визиток</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Мастер Эффектов</w:t>
      </w:r>
      <w:proofErr w:type="gramStart"/>
      <w:r w:rsidRPr="00D157AF">
        <w:rPr>
          <w:rFonts w:ascii="PT Astra Serif" w:hAnsi="PT Astra Serif" w:cs="Times New Roman"/>
          <w:sz w:val="28"/>
          <w:szCs w:val="28"/>
        </w:rPr>
        <w:t>4</w:t>
      </w:r>
      <w:proofErr w:type="gramEnd"/>
      <w:r w:rsidRPr="00D157AF">
        <w:rPr>
          <w:rFonts w:ascii="PT Astra Serif" w:hAnsi="PT Astra Serif" w:cs="Times New Roman"/>
          <w:sz w:val="28"/>
          <w:szCs w:val="28"/>
        </w:rPr>
        <w:t>.98:</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proofErr w:type="spellStart"/>
      <w:r w:rsidRPr="00D157AF">
        <w:rPr>
          <w:rFonts w:ascii="PT Astra Serif" w:hAnsi="PT Astra Serif" w:cs="Times New Roman"/>
          <w:sz w:val="28"/>
          <w:szCs w:val="28"/>
        </w:rPr>
        <w:t>Movavi</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Video</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Editor</w:t>
      </w:r>
      <w:proofErr w:type="spellEnd"/>
      <w:r w:rsidRPr="00D157AF">
        <w:rPr>
          <w:rFonts w:ascii="PT Astra Serif" w:hAnsi="PT Astra Serif" w:cs="Times New Roman"/>
          <w:sz w:val="28"/>
          <w:szCs w:val="28"/>
        </w:rPr>
        <w:t xml:space="preserve"> 14 </w:t>
      </w:r>
      <w:proofErr w:type="spellStart"/>
      <w:r w:rsidRPr="00D157AF">
        <w:rPr>
          <w:rFonts w:ascii="PT Astra Serif" w:hAnsi="PT Astra Serif" w:cs="Times New Roman"/>
          <w:sz w:val="28"/>
          <w:szCs w:val="28"/>
        </w:rPr>
        <w:t>Plus</w:t>
      </w:r>
      <w:proofErr w:type="spellEnd"/>
      <w:r w:rsidRPr="00D157AF">
        <w:rPr>
          <w:rFonts w:ascii="PT Astra Serif" w:hAnsi="PT Astra Serif" w:cs="Times New Roman"/>
          <w:sz w:val="28"/>
          <w:szCs w:val="28"/>
        </w:rPr>
        <w:t>;</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proofErr w:type="spellStart"/>
      <w:r w:rsidRPr="00D157AF">
        <w:rPr>
          <w:rFonts w:ascii="PT Astra Serif" w:hAnsi="PT Astra Serif" w:cs="Times New Roman"/>
          <w:sz w:val="28"/>
          <w:szCs w:val="28"/>
        </w:rPr>
        <w:t>Microsoft</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Office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Power</w:t>
      </w:r>
      <w:proofErr w:type="spellEnd"/>
      <w:r w:rsidR="009916D8"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Point</w:t>
      </w:r>
      <w:proofErr w:type="spellEnd"/>
      <w:r w:rsidRPr="00D157AF">
        <w:rPr>
          <w:rFonts w:ascii="PT Astra Serif" w:hAnsi="PT Astra Serif" w:cs="Times New Roman"/>
          <w:sz w:val="28"/>
          <w:szCs w:val="28"/>
        </w:rPr>
        <w:t xml:space="preserve"> 2007;</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proofErr w:type="spellStart"/>
      <w:r w:rsidRPr="00D157AF">
        <w:rPr>
          <w:rFonts w:ascii="PT Astra Serif" w:hAnsi="PT Astra Serif" w:cs="Times New Roman"/>
          <w:sz w:val="28"/>
          <w:szCs w:val="28"/>
        </w:rPr>
        <w:t>Microsoft</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Office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Word</w:t>
      </w:r>
      <w:proofErr w:type="spellEnd"/>
      <w:r w:rsidRPr="00D157AF">
        <w:rPr>
          <w:rFonts w:ascii="PT Astra Serif" w:hAnsi="PT Astra Serif" w:cs="Times New Roman"/>
          <w:sz w:val="28"/>
          <w:szCs w:val="28"/>
        </w:rPr>
        <w:t xml:space="preserve"> 2007</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proofErr w:type="spellStart"/>
      <w:r w:rsidRPr="00D157AF">
        <w:rPr>
          <w:rFonts w:ascii="PT Astra Serif" w:hAnsi="PT Astra Serif" w:cs="Times New Roman"/>
          <w:sz w:val="28"/>
          <w:szCs w:val="28"/>
        </w:rPr>
        <w:t>Windows</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Movie</w:t>
      </w:r>
      <w:proofErr w:type="spellEnd"/>
      <w:r w:rsidRPr="00D157AF">
        <w:rPr>
          <w:rFonts w:ascii="PT Astra Serif" w:hAnsi="PT Astra Serif" w:cs="Times New Roman"/>
          <w:sz w:val="28"/>
          <w:szCs w:val="28"/>
        </w:rPr>
        <w:t> </w:t>
      </w:r>
      <w:proofErr w:type="spellStart"/>
      <w:r w:rsidRPr="00D157AF">
        <w:rPr>
          <w:rFonts w:ascii="PT Astra Serif" w:hAnsi="PT Astra Serif" w:cs="Times New Roman"/>
          <w:sz w:val="28"/>
          <w:szCs w:val="28"/>
        </w:rPr>
        <w:t>Maker</w:t>
      </w:r>
      <w:proofErr w:type="spellEnd"/>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proofErr w:type="spellStart"/>
      <w:r w:rsidRPr="00D157AF">
        <w:rPr>
          <w:rFonts w:ascii="PT Astra Serif" w:hAnsi="PT Astra Serif" w:cs="Times New Roman"/>
          <w:sz w:val="28"/>
          <w:szCs w:val="28"/>
        </w:rPr>
        <w:t>SamsungMaster</w:t>
      </w:r>
      <w:proofErr w:type="spellEnd"/>
      <w:r w:rsidRPr="00D157AF">
        <w:rPr>
          <w:rFonts w:ascii="PT Astra Serif" w:hAnsi="PT Astra Serif" w:cs="Times New Roman"/>
          <w:sz w:val="28"/>
          <w:szCs w:val="28"/>
        </w:rPr>
        <w:t xml:space="preserve"> 4.1;</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«Поздравления и пожелания»;</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proofErr w:type="spellStart"/>
      <w:r w:rsidRPr="00D157AF">
        <w:rPr>
          <w:rFonts w:ascii="PT Astra Serif" w:hAnsi="PT Astra Serif" w:cs="Times New Roman"/>
          <w:sz w:val="28"/>
          <w:szCs w:val="28"/>
        </w:rPr>
        <w:t>Picture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Collage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Maker</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Pro</w:t>
      </w:r>
      <w:proofErr w:type="spellEnd"/>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«Профессиональная работа с фотографией» (</w:t>
      </w:r>
      <w:proofErr w:type="gramStart"/>
      <w:r w:rsidRPr="00D157AF">
        <w:rPr>
          <w:rFonts w:ascii="PT Astra Serif" w:hAnsi="PT Astra Serif" w:cs="Times New Roman"/>
          <w:sz w:val="28"/>
          <w:szCs w:val="28"/>
        </w:rPr>
        <w:t>графические</w:t>
      </w:r>
      <w:proofErr w:type="gram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просмотрщики</w:t>
      </w:r>
      <w:proofErr w:type="spellEnd"/>
      <w:r w:rsidRPr="00D157AF">
        <w:rPr>
          <w:rFonts w:ascii="PT Astra Serif" w:hAnsi="PT Astra Serif" w:cs="Times New Roman"/>
          <w:sz w:val="28"/>
          <w:szCs w:val="28"/>
        </w:rPr>
        <w:t>, создание фотоальбомов, обработка фотографий);</w:t>
      </w:r>
    </w:p>
    <w:p w:rsidR="00451DA3" w:rsidRPr="00D157AF" w:rsidRDefault="00DA5281"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 xml:space="preserve">Уроки </w:t>
      </w:r>
      <w:proofErr w:type="spellStart"/>
      <w:r w:rsidRPr="00D157AF">
        <w:rPr>
          <w:rFonts w:ascii="PT Astra Serif" w:hAnsi="PT Astra Serif" w:cs="Times New Roman"/>
          <w:sz w:val="28"/>
          <w:szCs w:val="28"/>
        </w:rPr>
        <w:t>Adobe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Photoshop</w:t>
      </w:r>
      <w:proofErr w:type="spellEnd"/>
      <w:r w:rsidR="00451DA3" w:rsidRPr="00D157AF">
        <w:rPr>
          <w:rFonts w:ascii="PT Astra Serif" w:hAnsi="PT Astra Serif" w:cs="Times New Roman"/>
          <w:sz w:val="28"/>
          <w:szCs w:val="28"/>
        </w:rPr>
        <w:t>;</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w:t>
      </w:r>
      <w:proofErr w:type="spellStart"/>
      <w:r w:rsidRPr="00D157AF">
        <w:rPr>
          <w:rFonts w:ascii="PT Astra Serif" w:hAnsi="PT Astra Serif" w:cs="Times New Roman"/>
          <w:sz w:val="28"/>
          <w:szCs w:val="28"/>
        </w:rPr>
        <w:t>Фотоколлаж</w:t>
      </w:r>
      <w:proofErr w:type="spellEnd"/>
      <w:r w:rsidRPr="00D157AF">
        <w:rPr>
          <w:rFonts w:ascii="PT Astra Serif" w:hAnsi="PT Astra Serif" w:cs="Times New Roman"/>
          <w:sz w:val="28"/>
          <w:szCs w:val="28"/>
        </w:rPr>
        <w:t>»;</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Style w:val="apple-converted-space"/>
          <w:rFonts w:ascii="PT Astra Serif" w:hAnsi="PT Astra Serif" w:cs="Times New Roman"/>
          <w:sz w:val="28"/>
          <w:szCs w:val="28"/>
          <w:shd w:val="clear" w:color="auto" w:fill="FFFFFF"/>
        </w:rPr>
        <w:t> </w:t>
      </w:r>
      <w:proofErr w:type="spellStart"/>
      <w:r w:rsidRPr="00D157AF">
        <w:rPr>
          <w:rFonts w:ascii="PT Astra Serif" w:hAnsi="PT Astra Serif" w:cs="Times New Roman"/>
          <w:sz w:val="28"/>
          <w:szCs w:val="28"/>
          <w:shd w:val="clear" w:color="auto" w:fill="FFFFFF"/>
        </w:rPr>
        <w:t>Photo</w:t>
      </w:r>
      <w:proofErr w:type="spellEnd"/>
      <w:r w:rsidRPr="00D157AF">
        <w:rPr>
          <w:rStyle w:val="apple-converted-space"/>
          <w:rFonts w:ascii="PT Astra Serif" w:hAnsi="PT Astra Serif" w:cs="Times New Roman"/>
          <w:sz w:val="28"/>
          <w:szCs w:val="28"/>
          <w:shd w:val="clear" w:color="auto" w:fill="FFFFFF"/>
        </w:rPr>
        <w:t> </w:t>
      </w:r>
      <w:proofErr w:type="spellStart"/>
      <w:r w:rsidRPr="00D157AF">
        <w:rPr>
          <w:rFonts w:ascii="PT Astra Serif" w:hAnsi="PT Astra Serif" w:cs="Times New Roman"/>
          <w:bCs/>
          <w:sz w:val="28"/>
          <w:szCs w:val="28"/>
          <w:shd w:val="clear" w:color="auto" w:fill="FFFFFF"/>
        </w:rPr>
        <w:t>Frame</w:t>
      </w:r>
      <w:proofErr w:type="spellEnd"/>
      <w:r w:rsidRPr="00D157AF">
        <w:rPr>
          <w:rStyle w:val="apple-converted-space"/>
          <w:rFonts w:ascii="PT Astra Serif" w:hAnsi="PT Astra Serif" w:cs="Times New Roman"/>
          <w:sz w:val="28"/>
          <w:szCs w:val="28"/>
          <w:shd w:val="clear" w:color="auto" w:fill="FFFFFF"/>
        </w:rPr>
        <w:t> </w:t>
      </w:r>
      <w:proofErr w:type="spellStart"/>
      <w:r w:rsidRPr="00D157AF">
        <w:rPr>
          <w:rFonts w:ascii="PT Astra Serif" w:hAnsi="PT Astra Serif" w:cs="Times New Roman"/>
          <w:bCs/>
          <w:sz w:val="28"/>
          <w:szCs w:val="28"/>
          <w:shd w:val="clear" w:color="auto" w:fill="FFFFFF"/>
        </w:rPr>
        <w:t>Studio</w:t>
      </w:r>
      <w:proofErr w:type="spellEnd"/>
      <w:r w:rsidRPr="00D157AF">
        <w:rPr>
          <w:rFonts w:ascii="PT Astra Serif" w:hAnsi="PT Astra Serif" w:cs="Times New Roman"/>
          <w:bCs/>
          <w:sz w:val="28"/>
          <w:szCs w:val="28"/>
          <w:shd w:val="clear" w:color="auto" w:fill="FFFFFF"/>
        </w:rPr>
        <w:t>;</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Фото на документы Профи;</w:t>
      </w:r>
    </w:p>
    <w:p w:rsidR="00451DA3" w:rsidRPr="00D157AF" w:rsidRDefault="00451DA3" w:rsidP="00A41803">
      <w:pPr>
        <w:widowControl/>
        <w:numPr>
          <w:ilvl w:val="0"/>
          <w:numId w:val="12"/>
        </w:numPr>
        <w:suppressAutoHyphens w:val="0"/>
        <w:jc w:val="both"/>
        <w:rPr>
          <w:rFonts w:ascii="PT Astra Serif" w:hAnsi="PT Astra Serif" w:cs="Times New Roman"/>
          <w:sz w:val="28"/>
          <w:szCs w:val="28"/>
          <w:lang w:val="en-US"/>
        </w:rPr>
      </w:pPr>
      <w:r w:rsidRPr="00D157AF">
        <w:rPr>
          <w:rFonts w:ascii="PT Astra Serif" w:hAnsi="PT Astra Serif" w:cs="Times New Roman"/>
          <w:sz w:val="28"/>
          <w:szCs w:val="28"/>
          <w:lang w:val="en-US"/>
        </w:rPr>
        <w:t xml:space="preserve">Photo Collage Max v2.1.9.6 Final </w:t>
      </w:r>
      <w:proofErr w:type="spellStart"/>
      <w:r w:rsidRPr="00D157AF">
        <w:rPr>
          <w:rFonts w:ascii="PT Astra Serif" w:hAnsi="PT Astra Serif" w:cs="Times New Roman"/>
          <w:sz w:val="28"/>
          <w:szCs w:val="28"/>
          <w:lang w:val="en-US"/>
        </w:rPr>
        <w:t>Ml_Rus</w:t>
      </w:r>
      <w:proofErr w:type="spellEnd"/>
      <w:r w:rsidRPr="00D157AF">
        <w:rPr>
          <w:rFonts w:ascii="PT Astra Serif" w:hAnsi="PT Astra Serif" w:cs="Times New Roman"/>
          <w:sz w:val="28"/>
          <w:szCs w:val="28"/>
          <w:lang w:val="en-US"/>
        </w:rPr>
        <w:t>:</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w:t>
      </w:r>
      <w:proofErr w:type="spellStart"/>
      <w:r w:rsidRPr="00D157AF">
        <w:rPr>
          <w:rFonts w:ascii="PT Astra Serif" w:hAnsi="PT Astra Serif" w:cs="Times New Roman"/>
          <w:sz w:val="28"/>
          <w:szCs w:val="28"/>
        </w:rPr>
        <w:t>Фотошоу</w:t>
      </w:r>
      <w:proofErr w:type="spellEnd"/>
      <w:r w:rsidRPr="00D157AF">
        <w:rPr>
          <w:rFonts w:ascii="PT Astra Serif" w:hAnsi="PT Astra Serif" w:cs="Times New Roman"/>
          <w:sz w:val="28"/>
          <w:szCs w:val="28"/>
        </w:rPr>
        <w:t xml:space="preserve"> про»</w:t>
      </w:r>
    </w:p>
    <w:p w:rsidR="00451DA3"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w:t>
      </w:r>
      <w:proofErr w:type="spellStart"/>
      <w:r w:rsidRPr="00D157AF">
        <w:rPr>
          <w:rFonts w:ascii="PT Astra Serif" w:hAnsi="PT Astra Serif" w:cs="Times New Roman"/>
          <w:sz w:val="28"/>
          <w:szCs w:val="28"/>
        </w:rPr>
        <w:t>Фотооткрытки</w:t>
      </w:r>
      <w:proofErr w:type="spellEnd"/>
      <w:r w:rsidRPr="00D157AF">
        <w:rPr>
          <w:rFonts w:ascii="PT Astra Serif" w:hAnsi="PT Astra Serif" w:cs="Times New Roman"/>
          <w:sz w:val="28"/>
          <w:szCs w:val="28"/>
        </w:rPr>
        <w:t xml:space="preserve"> за 5 шагов»;</w:t>
      </w:r>
    </w:p>
    <w:p w:rsidR="00764AD2" w:rsidRPr="00D157AF" w:rsidRDefault="00451DA3" w:rsidP="00A41803">
      <w:pPr>
        <w:widowControl/>
        <w:numPr>
          <w:ilvl w:val="0"/>
          <w:numId w:val="12"/>
        </w:numPr>
        <w:suppressAutoHyphens w:val="0"/>
        <w:jc w:val="both"/>
        <w:rPr>
          <w:rFonts w:ascii="PT Astra Serif" w:hAnsi="PT Astra Serif" w:cs="Times New Roman"/>
          <w:sz w:val="28"/>
          <w:szCs w:val="28"/>
        </w:rPr>
      </w:pPr>
      <w:r w:rsidRPr="00D157AF">
        <w:rPr>
          <w:rFonts w:ascii="PT Astra Serif" w:hAnsi="PT Astra Serif" w:cs="Times New Roman"/>
          <w:sz w:val="28"/>
          <w:szCs w:val="28"/>
        </w:rPr>
        <w:t>«Фоторобот»</w:t>
      </w:r>
      <w:r w:rsidR="005E0A38" w:rsidRPr="00D157AF">
        <w:rPr>
          <w:rFonts w:ascii="PT Astra Serif" w:hAnsi="PT Astra Serif" w:cs="Times New Roman"/>
          <w:sz w:val="28"/>
          <w:szCs w:val="28"/>
        </w:rPr>
        <w:t>.</w:t>
      </w:r>
    </w:p>
    <w:p w:rsidR="00764AD2" w:rsidRPr="00D157AF" w:rsidRDefault="00764AD2" w:rsidP="00A41803">
      <w:pPr>
        <w:widowControl/>
        <w:suppressAutoHyphens w:val="0"/>
        <w:ind w:left="1068"/>
        <w:jc w:val="both"/>
        <w:rPr>
          <w:rFonts w:ascii="PT Astra Serif" w:hAnsi="PT Astra Serif" w:cs="Times New Roman"/>
          <w:sz w:val="28"/>
          <w:szCs w:val="28"/>
        </w:rPr>
      </w:pPr>
    </w:p>
    <w:p w:rsidR="00764AD2" w:rsidRPr="00D157AF" w:rsidRDefault="00764AD2" w:rsidP="00A41803">
      <w:pPr>
        <w:widowControl/>
        <w:suppressAutoHyphens w:val="0"/>
        <w:ind w:left="426" w:hanging="142"/>
        <w:jc w:val="both"/>
        <w:rPr>
          <w:rFonts w:ascii="PT Astra Serif" w:hAnsi="PT Astra Serif" w:cs="Times New Roman"/>
          <w:b/>
          <w:sz w:val="28"/>
          <w:szCs w:val="28"/>
        </w:rPr>
      </w:pPr>
      <w:r w:rsidRPr="00D157AF">
        <w:rPr>
          <w:rFonts w:ascii="PT Astra Serif" w:hAnsi="PT Astra Serif" w:cs="Times New Roman"/>
          <w:b/>
          <w:sz w:val="28"/>
          <w:szCs w:val="28"/>
        </w:rPr>
        <w:t>Интернет – ресурсы:</w:t>
      </w:r>
    </w:p>
    <w:p w:rsidR="00451DA3" w:rsidRPr="00D157AF" w:rsidRDefault="00764AD2" w:rsidP="00A41803">
      <w:pPr>
        <w:widowControl/>
        <w:numPr>
          <w:ilvl w:val="0"/>
          <w:numId w:val="64"/>
        </w:numPr>
        <w:suppressAutoHyphens w:val="0"/>
        <w:ind w:left="0" w:firstLine="414"/>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lastRenderedPageBreak/>
        <w:t>http://wnwn.ru/foto/115-kratkaya-istoriya-fotografii.html</w:t>
      </w:r>
    </w:p>
    <w:p w:rsidR="00451DA3" w:rsidRPr="00D157AF" w:rsidRDefault="00D474FD" w:rsidP="00A41803">
      <w:pPr>
        <w:numPr>
          <w:ilvl w:val="0"/>
          <w:numId w:val="63"/>
        </w:numPr>
        <w:ind w:left="0" w:firstLine="414"/>
        <w:rPr>
          <w:rFonts w:ascii="PT Astra Serif" w:hAnsi="PT Astra Serif" w:cs="Times New Roman"/>
          <w:color w:val="000000"/>
          <w:sz w:val="28"/>
          <w:szCs w:val="28"/>
        </w:rPr>
      </w:pPr>
      <w:hyperlink r:id="rId11" w:history="1">
        <w:r w:rsidR="00764AD2" w:rsidRPr="00D157AF">
          <w:rPr>
            <w:rStyle w:val="a5"/>
            <w:rFonts w:ascii="PT Astra Serif" w:hAnsi="PT Astra Serif" w:cs="Times New Roman"/>
            <w:color w:val="000000"/>
            <w:sz w:val="28"/>
            <w:szCs w:val="28"/>
            <w:u w:val="none"/>
          </w:rPr>
          <w:t>https://www.e-reading.club/book.php?book=29340</w:t>
        </w:r>
      </w:hyperlink>
    </w:p>
    <w:p w:rsidR="00764AD2" w:rsidRPr="00D157AF" w:rsidRDefault="00D474FD" w:rsidP="00A41803">
      <w:pPr>
        <w:numPr>
          <w:ilvl w:val="0"/>
          <w:numId w:val="63"/>
        </w:numPr>
        <w:ind w:left="0" w:firstLine="414"/>
        <w:rPr>
          <w:rFonts w:ascii="PT Astra Serif" w:hAnsi="PT Astra Serif" w:cs="Times New Roman"/>
          <w:color w:val="000000"/>
          <w:sz w:val="28"/>
          <w:szCs w:val="28"/>
        </w:rPr>
      </w:pPr>
      <w:hyperlink r:id="rId12" w:history="1">
        <w:r w:rsidR="00764AD2" w:rsidRPr="00D157AF">
          <w:rPr>
            <w:rStyle w:val="a5"/>
            <w:rFonts w:ascii="PT Astra Serif" w:hAnsi="PT Astra Serif" w:cs="Times New Roman"/>
            <w:color w:val="000000"/>
            <w:sz w:val="28"/>
            <w:szCs w:val="28"/>
            <w:u w:val="none"/>
          </w:rPr>
          <w:t>http://fotokto.ru/blogs/osnovnie-zhanri-fotografii-15725.html</w:t>
        </w:r>
      </w:hyperlink>
    </w:p>
    <w:p w:rsidR="00764AD2" w:rsidRPr="00D157AF" w:rsidRDefault="00764AD2" w:rsidP="00A41803">
      <w:pPr>
        <w:numPr>
          <w:ilvl w:val="0"/>
          <w:numId w:val="63"/>
        </w:numPr>
        <w:ind w:left="0" w:firstLine="414"/>
        <w:rPr>
          <w:rFonts w:ascii="PT Astra Serif" w:hAnsi="PT Astra Serif" w:cs="Times New Roman"/>
          <w:color w:val="000000"/>
          <w:sz w:val="28"/>
          <w:szCs w:val="28"/>
        </w:rPr>
      </w:pPr>
      <w:r w:rsidRPr="00D157AF">
        <w:rPr>
          <w:rFonts w:ascii="PT Astra Serif" w:hAnsi="PT Astra Serif" w:cs="Times New Roman"/>
          <w:color w:val="000000"/>
          <w:sz w:val="28"/>
          <w:szCs w:val="28"/>
        </w:rPr>
        <w:t>https://www.takefoto.ru/articles/teoriya_fotografii/1641_top_janrov_fotografii</w:t>
      </w:r>
    </w:p>
    <w:p w:rsidR="00451DA3" w:rsidRPr="00D157AF" w:rsidRDefault="00D474FD" w:rsidP="00A41803">
      <w:pPr>
        <w:numPr>
          <w:ilvl w:val="0"/>
          <w:numId w:val="63"/>
        </w:numPr>
        <w:ind w:left="0" w:firstLine="414"/>
        <w:rPr>
          <w:rFonts w:ascii="PT Astra Serif" w:hAnsi="PT Astra Serif" w:cs="Times New Roman"/>
          <w:color w:val="000000"/>
          <w:sz w:val="28"/>
          <w:szCs w:val="28"/>
        </w:rPr>
      </w:pPr>
      <w:hyperlink r:id="rId13" w:history="1">
        <w:r w:rsidR="00764AD2" w:rsidRPr="00D157AF">
          <w:rPr>
            <w:rStyle w:val="a5"/>
            <w:rFonts w:ascii="PT Astra Serif" w:hAnsi="PT Astra Serif" w:cs="Times New Roman"/>
            <w:color w:val="000000"/>
            <w:sz w:val="28"/>
            <w:szCs w:val="28"/>
            <w:u w:val="none"/>
          </w:rPr>
          <w:t>http://www.modern-computer.ru/practice/photoshop/practical-task-2.html</w:t>
        </w:r>
      </w:hyperlink>
    </w:p>
    <w:p w:rsidR="002D7B37" w:rsidRPr="00D157AF" w:rsidRDefault="00D474FD" w:rsidP="00A41803">
      <w:pPr>
        <w:numPr>
          <w:ilvl w:val="0"/>
          <w:numId w:val="63"/>
        </w:numPr>
        <w:ind w:left="0" w:firstLine="414"/>
        <w:rPr>
          <w:rFonts w:ascii="PT Astra Serif" w:hAnsi="PT Astra Serif" w:cs="Times New Roman"/>
          <w:sz w:val="28"/>
          <w:szCs w:val="28"/>
          <w:lang w:val="en-US"/>
        </w:rPr>
      </w:pPr>
      <w:hyperlink r:id="rId14" w:history="1">
        <w:r w:rsidR="002A5BC0" w:rsidRPr="008A5DF0">
          <w:rPr>
            <w:rStyle w:val="a5"/>
            <w:rFonts w:ascii="PT Astra Serif" w:hAnsi="PT Astra Serif" w:cs="Times New Roman"/>
            <w:sz w:val="28"/>
            <w:szCs w:val="28"/>
            <w:lang w:val="en-US"/>
          </w:rPr>
          <w:t xml:space="preserve">https://dphotoworld.net/school/photo_s_nulya/fotografija_s_nulja_urok_4_avto                </w:t>
        </w:r>
        <w:proofErr w:type="spellStart"/>
        <w:r w:rsidR="002A5BC0" w:rsidRPr="008A5DF0">
          <w:rPr>
            <w:rStyle w:val="a5"/>
            <w:rFonts w:ascii="PT Astra Serif" w:hAnsi="PT Astra Serif" w:cs="Times New Roman"/>
            <w:sz w:val="28"/>
            <w:szCs w:val="28"/>
            <w:lang w:val="en-US"/>
          </w:rPr>
          <w:t>atika_sovremennoj_fotokamery_chast_ii_ehkspozicija</w:t>
        </w:r>
        <w:proofErr w:type="spellEnd"/>
        <w:r w:rsidR="002A5BC0" w:rsidRPr="008A5DF0">
          <w:rPr>
            <w:rStyle w:val="a5"/>
            <w:rFonts w:ascii="PT Astra Serif" w:hAnsi="PT Astra Serif" w:cs="Times New Roman"/>
            <w:sz w:val="28"/>
            <w:szCs w:val="28"/>
            <w:lang w:val="en-US"/>
          </w:rPr>
          <w:t>/1-1-0-7</w:t>
        </w:r>
      </w:hyperlink>
    </w:p>
    <w:p w:rsidR="00764AD2" w:rsidRPr="00D157AF" w:rsidRDefault="00D474FD" w:rsidP="00A41803">
      <w:pPr>
        <w:numPr>
          <w:ilvl w:val="0"/>
          <w:numId w:val="63"/>
        </w:numPr>
        <w:ind w:left="0" w:firstLine="414"/>
        <w:rPr>
          <w:rFonts w:ascii="PT Astra Serif" w:hAnsi="PT Astra Serif" w:cs="Times New Roman"/>
          <w:color w:val="000000"/>
          <w:sz w:val="28"/>
          <w:szCs w:val="28"/>
          <w:lang w:val="en-US"/>
        </w:rPr>
      </w:pPr>
      <w:hyperlink r:id="rId15" w:history="1">
        <w:r w:rsidR="00764AD2" w:rsidRPr="00D157AF">
          <w:rPr>
            <w:rStyle w:val="a5"/>
            <w:rFonts w:ascii="PT Astra Serif" w:hAnsi="PT Astra Serif" w:cs="Times New Roman"/>
            <w:color w:val="000000"/>
            <w:sz w:val="28"/>
            <w:szCs w:val="28"/>
            <w:u w:val="none"/>
            <w:lang w:val="en-US"/>
          </w:rPr>
          <w:t>https://say-hi.me/knigi/15-luchshix-knig-dlya-nachinayushhix-i-professionalnyx-fotografov.html</w:t>
        </w:r>
      </w:hyperlink>
    </w:p>
    <w:p w:rsidR="009653A3" w:rsidRPr="00BB29CF" w:rsidRDefault="00764AD2" w:rsidP="00A41803">
      <w:pPr>
        <w:numPr>
          <w:ilvl w:val="0"/>
          <w:numId w:val="63"/>
        </w:numPr>
        <w:ind w:left="0" w:firstLine="414"/>
        <w:rPr>
          <w:rFonts w:ascii="PT Astra Serif" w:hAnsi="PT Astra Serif" w:cs="Times New Roman"/>
          <w:color w:val="000000"/>
          <w:sz w:val="28"/>
          <w:szCs w:val="28"/>
          <w:lang w:val="en-US"/>
        </w:rPr>
      </w:pPr>
      <w:r w:rsidRPr="00D157AF">
        <w:rPr>
          <w:rFonts w:ascii="PT Astra Serif" w:hAnsi="PT Astra Serif" w:cs="Times New Roman"/>
          <w:color w:val="000000"/>
          <w:sz w:val="28"/>
          <w:szCs w:val="28"/>
          <w:lang w:val="en-US"/>
        </w:rPr>
        <w:t>https://say-hi.me/knigi/15-luchshix-knig-dlya-nachinayushhix-i-professionalnyx-fotografov.htm</w:t>
      </w:r>
    </w:p>
    <w:p w:rsidR="000B2568" w:rsidRPr="00033524" w:rsidRDefault="000B2568" w:rsidP="00A41803">
      <w:pPr>
        <w:rPr>
          <w:rFonts w:ascii="PT Astra Serif" w:hAnsi="PT Astra Serif" w:cs="Times New Roman"/>
          <w:sz w:val="28"/>
          <w:szCs w:val="28"/>
          <w:lang w:val="en-US"/>
        </w:rPr>
      </w:pPr>
    </w:p>
    <w:p w:rsidR="00381D11" w:rsidRPr="006201EA" w:rsidRDefault="00381D11" w:rsidP="00A41803">
      <w:pPr>
        <w:jc w:val="right"/>
        <w:rPr>
          <w:rFonts w:ascii="PT Astra Serif" w:hAnsi="PT Astra Serif" w:cs="Times New Roman"/>
          <w:sz w:val="28"/>
          <w:szCs w:val="28"/>
          <w:lang w:val="en-US"/>
        </w:rPr>
      </w:pPr>
    </w:p>
    <w:p w:rsidR="00381D11" w:rsidRPr="006201EA" w:rsidRDefault="00381D11" w:rsidP="00A41803">
      <w:pPr>
        <w:jc w:val="right"/>
        <w:rPr>
          <w:rFonts w:ascii="PT Astra Serif" w:hAnsi="PT Astra Serif" w:cs="Times New Roman"/>
          <w:sz w:val="28"/>
          <w:szCs w:val="28"/>
          <w:lang w:val="en-US"/>
        </w:rPr>
      </w:pPr>
    </w:p>
    <w:p w:rsidR="00381D11" w:rsidRPr="006201EA" w:rsidRDefault="00381D11" w:rsidP="00A41803">
      <w:pPr>
        <w:jc w:val="right"/>
        <w:rPr>
          <w:rFonts w:ascii="PT Astra Serif" w:hAnsi="PT Astra Serif" w:cs="Times New Roman"/>
          <w:sz w:val="28"/>
          <w:szCs w:val="28"/>
          <w:lang w:val="en-US"/>
        </w:rPr>
      </w:pPr>
    </w:p>
    <w:p w:rsidR="00381D11" w:rsidRPr="006201EA" w:rsidRDefault="00381D11" w:rsidP="00381D11">
      <w:pPr>
        <w:rPr>
          <w:rFonts w:ascii="PT Astra Serif" w:hAnsi="PT Astra Serif" w:cs="Times New Roman"/>
          <w:sz w:val="28"/>
          <w:szCs w:val="28"/>
          <w:lang w:val="en-US"/>
        </w:rPr>
      </w:pPr>
    </w:p>
    <w:p w:rsidR="00451DA3" w:rsidRPr="00D157AF" w:rsidRDefault="00434F70" w:rsidP="00A41803">
      <w:pPr>
        <w:jc w:val="right"/>
        <w:rPr>
          <w:rFonts w:ascii="PT Astra Serif" w:hAnsi="PT Astra Serif" w:cs="Times New Roman"/>
          <w:b/>
          <w:sz w:val="28"/>
          <w:szCs w:val="28"/>
        </w:rPr>
      </w:pPr>
      <w:r w:rsidRPr="00D157AF">
        <w:rPr>
          <w:rFonts w:ascii="PT Astra Serif" w:hAnsi="PT Astra Serif" w:cs="Times New Roman"/>
          <w:sz w:val="28"/>
          <w:szCs w:val="28"/>
        </w:rPr>
        <w:t>Приложение</w:t>
      </w:r>
      <w:r w:rsidR="002D7B37"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 1</w:t>
      </w:r>
    </w:p>
    <w:p w:rsidR="002A5BC0" w:rsidRPr="00D157AF" w:rsidRDefault="0044039C" w:rsidP="002A5BC0">
      <w:pPr>
        <w:jc w:val="center"/>
        <w:rPr>
          <w:rFonts w:ascii="PT Astra Serif" w:hAnsi="PT Astra Serif" w:cs="Times New Roman"/>
          <w:sz w:val="28"/>
          <w:szCs w:val="28"/>
        </w:rPr>
      </w:pPr>
      <w:r w:rsidRPr="00D157AF">
        <w:rPr>
          <w:rFonts w:ascii="PT Astra Serif" w:hAnsi="PT Astra Serif" w:cs="Times New Roman"/>
          <w:b/>
          <w:sz w:val="28"/>
          <w:szCs w:val="28"/>
        </w:rPr>
        <w:tab/>
      </w:r>
      <w:r w:rsidR="002A5BC0" w:rsidRPr="00D157AF">
        <w:rPr>
          <w:rFonts w:ascii="PT Astra Serif" w:eastAsia="Times New Roman" w:hAnsi="PT Astra Serif" w:cs="Times New Roman"/>
          <w:b/>
          <w:bCs/>
          <w:sz w:val="28"/>
          <w:szCs w:val="28"/>
          <w:lang w:eastAsia="ru-RU"/>
        </w:rPr>
        <w:t>Приложения к программе</w:t>
      </w:r>
    </w:p>
    <w:p w:rsidR="0044039C" w:rsidRPr="00D157AF" w:rsidRDefault="0044039C" w:rsidP="00A41803">
      <w:pPr>
        <w:shd w:val="clear" w:color="auto" w:fill="FFFFFF"/>
        <w:jc w:val="center"/>
        <w:rPr>
          <w:rFonts w:ascii="PT Astra Serif" w:eastAsia="Times New Roman" w:hAnsi="PT Astra Serif" w:cs="Times New Roman"/>
          <w:sz w:val="28"/>
          <w:szCs w:val="28"/>
          <w:lang w:eastAsia="ru-RU"/>
        </w:rPr>
      </w:pPr>
    </w:p>
    <w:p w:rsidR="00434F70" w:rsidRPr="00D157AF" w:rsidRDefault="00434F70" w:rsidP="00A41803">
      <w:pPr>
        <w:ind w:firstLine="709"/>
        <w:jc w:val="both"/>
        <w:rPr>
          <w:rFonts w:ascii="PT Astra Serif" w:hAnsi="PT Astra Serif" w:cs="Times New Roman"/>
          <w:b/>
          <w:sz w:val="28"/>
          <w:szCs w:val="28"/>
        </w:rPr>
      </w:pPr>
      <w:r w:rsidRPr="00D157AF">
        <w:rPr>
          <w:rFonts w:ascii="PT Astra Serif" w:hAnsi="PT Astra Serif" w:cs="Times New Roman"/>
          <w:sz w:val="28"/>
          <w:szCs w:val="28"/>
        </w:rPr>
        <w:t>Комплекс упражнений для глаз</w:t>
      </w:r>
    </w:p>
    <w:p w:rsidR="00434F70" w:rsidRPr="00D157AF" w:rsidRDefault="00434F70" w:rsidP="00A41803">
      <w:pPr>
        <w:ind w:firstLine="360"/>
        <w:jc w:val="both"/>
        <w:rPr>
          <w:rFonts w:ascii="PT Astra Serif" w:hAnsi="PT Astra Serif" w:cs="Times New Roman"/>
          <w:sz w:val="28"/>
          <w:szCs w:val="28"/>
        </w:rPr>
      </w:pPr>
      <w:r w:rsidRPr="00D157AF">
        <w:rPr>
          <w:rFonts w:ascii="PT Astra Serif" w:hAnsi="PT Astra Serif" w:cs="Times New Roman"/>
          <w:sz w:val="28"/>
          <w:szCs w:val="28"/>
        </w:rPr>
        <w:t xml:space="preserve">1. Упражнения выполняются сидя или стоя, отвернувшись от экрана при ритмичном дыхании, с максимальной амплитудой движения глаз. </w:t>
      </w:r>
    </w:p>
    <w:p w:rsidR="00434F70" w:rsidRPr="00D157AF" w:rsidRDefault="00434F70" w:rsidP="00A41803">
      <w:pPr>
        <w:ind w:firstLine="360"/>
        <w:jc w:val="both"/>
        <w:rPr>
          <w:rFonts w:ascii="PT Astra Serif" w:hAnsi="PT Astra Serif" w:cs="Times New Roman"/>
          <w:sz w:val="28"/>
          <w:szCs w:val="28"/>
        </w:rPr>
      </w:pPr>
      <w:r w:rsidRPr="00D157AF">
        <w:rPr>
          <w:rFonts w:ascii="PT Astra Serif" w:hAnsi="PT Astra Serif" w:cs="Times New Roman"/>
          <w:sz w:val="28"/>
          <w:szCs w:val="28"/>
        </w:rPr>
        <w:t>2. Закрыть глаза, сильно напрягая глазные мышцы на счёт 1-4, затем раскрыть глаза, расслабив мышцы глаз, посмотреть вдаль на счёт 1-6. Повторить 4- 5 раз.</w:t>
      </w:r>
    </w:p>
    <w:p w:rsidR="00434F70" w:rsidRPr="00D157AF" w:rsidRDefault="00434F70" w:rsidP="00A41803">
      <w:pPr>
        <w:ind w:firstLine="360"/>
        <w:jc w:val="both"/>
        <w:rPr>
          <w:rFonts w:ascii="PT Astra Serif" w:hAnsi="PT Astra Serif" w:cs="Times New Roman"/>
          <w:sz w:val="28"/>
          <w:szCs w:val="28"/>
        </w:rPr>
      </w:pPr>
      <w:r w:rsidRPr="00D157AF">
        <w:rPr>
          <w:rFonts w:ascii="PT Astra Serif" w:hAnsi="PT Astra Serif" w:cs="Times New Roman"/>
          <w:sz w:val="28"/>
          <w:szCs w:val="28"/>
        </w:rPr>
        <w:t xml:space="preserve"> 3. Посмотреть на переносицу и задержать взор на счёт 1-4. До усталости глаза не доводить. Затем открыть глаза, посмотреть вдаль на счёт 1-6. Повторить 4-5 раз. </w:t>
      </w:r>
    </w:p>
    <w:p w:rsidR="00434F70" w:rsidRPr="00D157AF" w:rsidRDefault="00434F70" w:rsidP="00A41803">
      <w:pPr>
        <w:ind w:firstLine="360"/>
        <w:jc w:val="both"/>
        <w:rPr>
          <w:rFonts w:ascii="PT Astra Serif" w:hAnsi="PT Astra Serif" w:cs="Times New Roman"/>
          <w:sz w:val="28"/>
          <w:szCs w:val="28"/>
        </w:rPr>
      </w:pPr>
      <w:r w:rsidRPr="00D157AF">
        <w:rPr>
          <w:rFonts w:ascii="PT Astra Serif" w:hAnsi="PT Astra Serif" w:cs="Times New Roman"/>
          <w:sz w:val="28"/>
          <w:szCs w:val="28"/>
        </w:rPr>
        <w:t xml:space="preserve">4. Не поворачивая головы, посмотреть налево и зафиксировать взгляд на счёт 1-4, затем посмотреть вдаль прямо на счёт 1-6. Аналогичным образом проводятся упражнения, но с фиксацией взгляда влево, вверх и вниз. Повторить 3-4 раза. </w:t>
      </w:r>
    </w:p>
    <w:p w:rsidR="00434F70" w:rsidRPr="00D157AF" w:rsidRDefault="00434F70" w:rsidP="00A41803">
      <w:pPr>
        <w:ind w:firstLine="360"/>
        <w:jc w:val="both"/>
        <w:rPr>
          <w:rFonts w:ascii="PT Astra Serif" w:hAnsi="PT Astra Serif" w:cs="Times New Roman"/>
          <w:b/>
          <w:sz w:val="28"/>
          <w:szCs w:val="28"/>
        </w:rPr>
      </w:pPr>
      <w:r w:rsidRPr="00D157AF">
        <w:rPr>
          <w:rFonts w:ascii="PT Astra Serif" w:hAnsi="PT Astra Serif" w:cs="Times New Roman"/>
          <w:sz w:val="28"/>
          <w:szCs w:val="28"/>
        </w:rPr>
        <w:t xml:space="preserve">5. Перенести взгляд быстро по диагонали: направо вверх </w:t>
      </w:r>
      <w:proofErr w:type="gramStart"/>
      <w:r w:rsidRPr="00D157AF">
        <w:rPr>
          <w:rFonts w:ascii="PT Astra Serif" w:hAnsi="PT Astra Serif" w:cs="Times New Roman"/>
          <w:sz w:val="28"/>
          <w:szCs w:val="28"/>
        </w:rPr>
        <w:t>-н</w:t>
      </w:r>
      <w:proofErr w:type="gramEnd"/>
      <w:r w:rsidRPr="00D157AF">
        <w:rPr>
          <w:rFonts w:ascii="PT Astra Serif" w:hAnsi="PT Astra Serif" w:cs="Times New Roman"/>
          <w:sz w:val="28"/>
          <w:szCs w:val="28"/>
        </w:rPr>
        <w:t>алево вниз, потом прямо вдаль на счёт 14-6 затем налево вверх - направо вниз и посмотреть вдаль на счёт 1-6. Повторить 4-5 раз.</w:t>
      </w:r>
    </w:p>
    <w:p w:rsidR="00434F70" w:rsidRPr="00D157AF" w:rsidRDefault="00434F70" w:rsidP="00A41803">
      <w:pPr>
        <w:ind w:firstLine="360"/>
        <w:rPr>
          <w:rFonts w:ascii="PT Astra Serif" w:hAnsi="PT Astra Serif" w:cs="Times New Roman"/>
          <w:b/>
          <w:sz w:val="28"/>
          <w:szCs w:val="28"/>
        </w:rPr>
      </w:pPr>
    </w:p>
    <w:p w:rsidR="00434F70" w:rsidRPr="00D157AF" w:rsidRDefault="009B5088" w:rsidP="00A41803">
      <w:pPr>
        <w:ind w:firstLine="360"/>
        <w:jc w:val="center"/>
        <w:rPr>
          <w:rFonts w:ascii="PT Astra Serif" w:hAnsi="PT Astra Serif" w:cs="Times New Roman"/>
          <w:b/>
          <w:sz w:val="28"/>
          <w:szCs w:val="28"/>
        </w:rPr>
      </w:pPr>
      <w:r w:rsidRPr="00D157AF">
        <w:rPr>
          <w:rFonts w:ascii="PT Astra Serif" w:hAnsi="PT Astra Serif" w:cs="Times New Roman"/>
          <w:b/>
          <w:noProof/>
          <w:sz w:val="28"/>
          <w:szCs w:val="28"/>
          <w:lang w:eastAsia="ru-RU" w:bidi="ar-SA"/>
        </w:rPr>
        <w:lastRenderedPageBreak/>
        <w:drawing>
          <wp:inline distT="0" distB="0" distL="0" distR="0">
            <wp:extent cx="4505325" cy="2352675"/>
            <wp:effectExtent l="19050" t="0" r="9525" b="0"/>
            <wp:docPr id="1" name="Рисунок 1" descr="og_og_149449132121136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_og_1494491321211369504"/>
                    <pic:cNvPicPr>
                      <a:picLocks noChangeAspect="1" noChangeArrowheads="1"/>
                    </pic:cNvPicPr>
                  </pic:nvPicPr>
                  <pic:blipFill>
                    <a:blip r:embed="rId16" cstate="print"/>
                    <a:srcRect/>
                    <a:stretch>
                      <a:fillRect/>
                    </a:stretch>
                  </pic:blipFill>
                  <pic:spPr bwMode="auto">
                    <a:xfrm>
                      <a:off x="0" y="0"/>
                      <a:ext cx="4505325" cy="2352675"/>
                    </a:xfrm>
                    <a:prstGeom prst="rect">
                      <a:avLst/>
                    </a:prstGeom>
                    <a:noFill/>
                    <a:ln w="9525">
                      <a:noFill/>
                      <a:miter lim="800000"/>
                      <a:headEnd/>
                      <a:tailEnd/>
                    </a:ln>
                  </pic:spPr>
                </pic:pic>
              </a:graphicData>
            </a:graphic>
          </wp:inline>
        </w:drawing>
      </w:r>
    </w:p>
    <w:p w:rsidR="00434F70" w:rsidRPr="00D157AF" w:rsidRDefault="00434F70" w:rsidP="00A41803">
      <w:pPr>
        <w:ind w:firstLine="360"/>
        <w:rPr>
          <w:rFonts w:ascii="PT Astra Serif" w:hAnsi="PT Astra Serif" w:cs="Times New Roman"/>
          <w:b/>
          <w:sz w:val="28"/>
          <w:szCs w:val="28"/>
        </w:rPr>
      </w:pPr>
    </w:p>
    <w:p w:rsidR="00434F70" w:rsidRPr="00D157AF" w:rsidRDefault="00434F70" w:rsidP="00A41803">
      <w:pPr>
        <w:ind w:firstLine="360"/>
        <w:rPr>
          <w:rFonts w:ascii="PT Astra Serif" w:hAnsi="PT Astra Serif" w:cs="Times New Roman"/>
          <w:b/>
          <w:sz w:val="28"/>
          <w:szCs w:val="28"/>
        </w:rPr>
      </w:pPr>
    </w:p>
    <w:p w:rsidR="0044039C" w:rsidRPr="00D157AF" w:rsidRDefault="009B5088" w:rsidP="00A41803">
      <w:pPr>
        <w:shd w:val="clear" w:color="auto" w:fill="FFFFFF"/>
        <w:jc w:val="center"/>
        <w:rPr>
          <w:rFonts w:ascii="PT Astra Serif" w:eastAsia="Times New Roman" w:hAnsi="PT Astra Serif" w:cs="Times New Roman"/>
          <w:sz w:val="28"/>
          <w:szCs w:val="28"/>
          <w:lang w:eastAsia="ru-RU"/>
        </w:rPr>
      </w:pPr>
      <w:r w:rsidRPr="00D157AF">
        <w:rPr>
          <w:rFonts w:ascii="PT Astra Serif" w:hAnsi="PT Astra Serif" w:cs="Times New Roman"/>
          <w:noProof/>
          <w:sz w:val="28"/>
          <w:szCs w:val="28"/>
          <w:lang w:eastAsia="ru-RU" w:bidi="ar-SA"/>
        </w:rPr>
        <w:drawing>
          <wp:anchor distT="0" distB="0" distL="114300" distR="114300" simplePos="0" relativeHeight="251640832" behindDoc="0" locked="0" layoutInCell="1" allowOverlap="1">
            <wp:simplePos x="0" y="0"/>
            <wp:positionH relativeFrom="column">
              <wp:posOffset>967740</wp:posOffset>
            </wp:positionH>
            <wp:positionV relativeFrom="paragraph">
              <wp:posOffset>122555</wp:posOffset>
            </wp:positionV>
            <wp:extent cx="4888865" cy="2192020"/>
            <wp:effectExtent l="19050" t="0" r="6985" b="0"/>
            <wp:wrapSquare wrapText="bothSides"/>
            <wp:docPr id="11" name="Рисунок 2" descr="Gimnastika_dlya_glaz_po_e_s__avetisovu_-_vse_o_zrenii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nastika_dlya_glaz_po_e_s__avetisovu_-_vse_o_zrenii_6"/>
                    <pic:cNvPicPr>
                      <a:picLocks noChangeAspect="1" noChangeArrowheads="1"/>
                    </pic:cNvPicPr>
                  </pic:nvPicPr>
                  <pic:blipFill>
                    <a:blip r:embed="rId17" cstate="print"/>
                    <a:srcRect t="49753"/>
                    <a:stretch>
                      <a:fillRect/>
                    </a:stretch>
                  </pic:blipFill>
                  <pic:spPr bwMode="auto">
                    <a:xfrm>
                      <a:off x="0" y="0"/>
                      <a:ext cx="4888865" cy="2192020"/>
                    </a:xfrm>
                    <a:prstGeom prst="rect">
                      <a:avLst/>
                    </a:prstGeom>
                    <a:noFill/>
                    <a:ln w="9525">
                      <a:noFill/>
                      <a:miter lim="800000"/>
                      <a:headEnd/>
                      <a:tailEnd/>
                    </a:ln>
                  </pic:spPr>
                </pic:pic>
              </a:graphicData>
            </a:graphic>
          </wp:anchor>
        </w:drawing>
      </w:r>
    </w:p>
    <w:p w:rsidR="00451DA3" w:rsidRPr="00D157AF" w:rsidRDefault="00451DA3" w:rsidP="00A41803">
      <w:pPr>
        <w:tabs>
          <w:tab w:val="left" w:pos="4380"/>
        </w:tabs>
        <w:ind w:firstLine="360"/>
        <w:rPr>
          <w:rFonts w:ascii="PT Astra Serif" w:hAnsi="PT Astra Serif" w:cs="Times New Roman"/>
          <w:b/>
          <w:sz w:val="28"/>
          <w:szCs w:val="28"/>
        </w:rPr>
      </w:pPr>
    </w:p>
    <w:p w:rsidR="00451DA3" w:rsidRPr="00D157AF" w:rsidRDefault="00451DA3" w:rsidP="00A41803">
      <w:pPr>
        <w:ind w:firstLine="360"/>
        <w:rPr>
          <w:rFonts w:ascii="PT Astra Serif" w:hAnsi="PT Astra Serif" w:cs="Times New Roman"/>
          <w:b/>
          <w:sz w:val="28"/>
          <w:szCs w:val="28"/>
        </w:rPr>
      </w:pPr>
    </w:p>
    <w:p w:rsidR="00451DA3" w:rsidRPr="00D157AF" w:rsidRDefault="00451DA3" w:rsidP="00A41803">
      <w:pPr>
        <w:ind w:left="-540" w:firstLine="180"/>
        <w:rPr>
          <w:rFonts w:ascii="PT Astra Serif" w:hAnsi="PT Astra Serif" w:cs="Times New Roman"/>
          <w:b/>
          <w:sz w:val="28"/>
          <w:szCs w:val="28"/>
        </w:rPr>
      </w:pPr>
    </w:p>
    <w:p w:rsidR="00194C45" w:rsidRDefault="00194C45" w:rsidP="00A41803">
      <w:pPr>
        <w:rPr>
          <w:rFonts w:ascii="PT Astra Serif" w:hAnsi="PT Astra Serif" w:cs="Times New Roman"/>
          <w:sz w:val="28"/>
          <w:szCs w:val="28"/>
        </w:rPr>
      </w:pPr>
    </w:p>
    <w:p w:rsidR="00194C45" w:rsidRDefault="00194C45" w:rsidP="00A41803">
      <w:pPr>
        <w:rPr>
          <w:rFonts w:ascii="PT Astra Serif" w:hAnsi="PT Astra Serif" w:cs="Times New Roman"/>
          <w:sz w:val="28"/>
          <w:szCs w:val="28"/>
        </w:rPr>
      </w:pPr>
    </w:p>
    <w:p w:rsidR="00481951" w:rsidRDefault="00481951" w:rsidP="00381D11">
      <w:pPr>
        <w:rPr>
          <w:rFonts w:ascii="PT Astra Serif" w:hAnsi="PT Astra Serif" w:cs="Times New Roman"/>
          <w:b/>
          <w:sz w:val="28"/>
          <w:szCs w:val="28"/>
        </w:rPr>
      </w:pPr>
    </w:p>
    <w:p w:rsidR="00381D11" w:rsidRDefault="00381D11" w:rsidP="00481951">
      <w:pPr>
        <w:jc w:val="right"/>
        <w:rPr>
          <w:rFonts w:ascii="PT Astra Serif" w:hAnsi="PT Astra Serif" w:cs="Times New Roman"/>
          <w:sz w:val="28"/>
          <w:szCs w:val="28"/>
        </w:rPr>
      </w:pPr>
    </w:p>
    <w:p w:rsidR="00481951" w:rsidRPr="00D157AF" w:rsidRDefault="00481951" w:rsidP="00481951">
      <w:pPr>
        <w:jc w:val="right"/>
        <w:rPr>
          <w:rFonts w:ascii="PT Astra Serif" w:hAnsi="PT Astra Serif" w:cs="Times New Roman"/>
          <w:b/>
          <w:sz w:val="28"/>
          <w:szCs w:val="28"/>
        </w:rPr>
      </w:pPr>
      <w:r w:rsidRPr="00D157AF">
        <w:rPr>
          <w:rFonts w:ascii="PT Astra Serif" w:hAnsi="PT Astra Serif" w:cs="Times New Roman"/>
          <w:sz w:val="28"/>
          <w:szCs w:val="28"/>
        </w:rPr>
        <w:t xml:space="preserve">Приложение № </w:t>
      </w:r>
      <w:r>
        <w:rPr>
          <w:rFonts w:ascii="PT Astra Serif" w:hAnsi="PT Astra Serif" w:cs="Times New Roman"/>
          <w:sz w:val="28"/>
          <w:szCs w:val="28"/>
        </w:rPr>
        <w:t>2</w:t>
      </w:r>
    </w:p>
    <w:p w:rsidR="00481951" w:rsidRDefault="00481951" w:rsidP="00A41803">
      <w:pPr>
        <w:jc w:val="center"/>
        <w:rPr>
          <w:rFonts w:ascii="PT Astra Serif" w:hAnsi="PT Astra Serif" w:cs="Times New Roman"/>
          <w:b/>
          <w:sz w:val="28"/>
          <w:szCs w:val="28"/>
        </w:rPr>
      </w:pPr>
    </w:p>
    <w:p w:rsidR="00434F70" w:rsidRPr="00D157AF" w:rsidRDefault="0012363A" w:rsidP="00A41803">
      <w:pPr>
        <w:jc w:val="center"/>
        <w:rPr>
          <w:rFonts w:ascii="PT Astra Serif" w:hAnsi="PT Astra Serif" w:cs="Times New Roman"/>
          <w:b/>
          <w:sz w:val="28"/>
          <w:szCs w:val="28"/>
        </w:rPr>
      </w:pPr>
      <w:r w:rsidRPr="00D157AF">
        <w:rPr>
          <w:rFonts w:ascii="PT Astra Serif" w:hAnsi="PT Astra Serif" w:cs="Times New Roman"/>
          <w:b/>
          <w:sz w:val="28"/>
          <w:szCs w:val="28"/>
        </w:rPr>
        <w:t>Зарядка</w:t>
      </w:r>
    </w:p>
    <w:p w:rsidR="0012363A" w:rsidRPr="00D157AF" w:rsidRDefault="0012363A"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ФМ для улучшения мозгового кровообращения.</w:t>
      </w:r>
    </w:p>
    <w:p w:rsidR="0012363A" w:rsidRPr="00D157AF" w:rsidRDefault="0012363A"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1. Исходное положение (и.п.) - сидя на стуле. 1-2 - отвести голову назад и плавно наклонить назад, 3-4 - голову наклонить вперед, плечи не поднимать. Повторить 4-6 раз. Темп медленный.</w:t>
      </w:r>
    </w:p>
    <w:p w:rsidR="0012363A" w:rsidRPr="00D157AF" w:rsidRDefault="0012363A"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2. И.п. - сидя, руки на поясе. 1 - поворот головы направо, 2 - и.п., 3 - поворот головы налево, 4 - и.п. Повторить 6-8 раз. Темп медленный.</w:t>
      </w:r>
    </w:p>
    <w:p w:rsidR="0012363A" w:rsidRPr="00D157AF" w:rsidRDefault="0012363A"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3. И.п. - стоя или сидя, руки на поясе. 1 - махом левую руку занести через правое плечо, голову повернуть налево. 2 - и.п., 3-4 - то же правой рукой. Повторить 4-6 раз. Темп медленный.</w:t>
      </w:r>
    </w:p>
    <w:p w:rsidR="0012363A" w:rsidRPr="00D157AF" w:rsidRDefault="0012363A"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ФМ для снятия утомления с плечевого пояса и рук.</w:t>
      </w:r>
    </w:p>
    <w:p w:rsidR="0012363A" w:rsidRPr="00D157AF" w:rsidRDefault="0012363A"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1. И.п. - стоя или сидя, руки на поясе. 1 - правую руку вперед, левую вверх. 2 - переменить положения рук. Повторить 3-4 раза, затем расслабленно опустить вниз и потрясти кистями, голову наклонить вперед. Темп средний.</w:t>
      </w:r>
    </w:p>
    <w:p w:rsidR="0012363A" w:rsidRPr="00D157AF" w:rsidRDefault="0012363A"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2. И.п. - стоя или сидя, кисти тыльной стороной на поясе. 1-2 - свести локти вперед, голову наклонить вперед. 3-4 - локти назад, прогнуться. Повторить 6-8 раз, затем руки вниз и потрясти расслабленно. Темп медленный.</w:t>
      </w:r>
    </w:p>
    <w:p w:rsidR="0012363A" w:rsidRPr="00D157AF" w:rsidRDefault="0012363A"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lastRenderedPageBreak/>
        <w:t>3. И.п. - сидя, руки вверх. 1 - сжать кисти в кулак. 2 разжать кисти. Повторить 6-8 раз, затем руки расслабленно опустить вниз и потрясти кистями. Темп средний.</w:t>
      </w:r>
    </w:p>
    <w:p w:rsidR="0012363A" w:rsidRPr="00D157AF" w:rsidRDefault="0012363A"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ФМ для снятия утомления с туловища.</w:t>
      </w:r>
    </w:p>
    <w:p w:rsidR="0012363A" w:rsidRPr="00D157AF" w:rsidRDefault="0012363A"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1. И.п. - стойка ноги врозь, руки за голову. 1 - резко повернуть таз направо. 2 - резко повернуть таз налево. Во время поворотов плечевой пояс оставить неподвижным. Повторить 6-8 раз. Темп средний.</w:t>
      </w:r>
    </w:p>
    <w:p w:rsidR="0012363A" w:rsidRPr="00D157AF" w:rsidRDefault="0012363A"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2. И.п. - стойка ноги врозь, руки за голову. 1-3 - круговые движения тазом в одну сторону. 4-6 - то же в другую сторону. 7-8 - руки вниз и расслабленно потрясти кистями. Повторить 4-6 раз. Темп средний.</w:t>
      </w:r>
    </w:p>
    <w:p w:rsidR="0012363A" w:rsidRPr="00D157AF" w:rsidRDefault="0012363A"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3. И.п. - стойка ноги врозь. 1-2 - наклон вперед, правая рука скользит вдоль ноги вниз, левая, сгибаясь, вдоль тела вверх, 3-4 - и.п., 5-8 то же в другую сторону. Повторить 6-8 раз. Темп средний.</w:t>
      </w:r>
    </w:p>
    <w:p w:rsidR="0012363A" w:rsidRPr="00D157AF" w:rsidRDefault="0012363A" w:rsidP="00A41803">
      <w:pPr>
        <w:rPr>
          <w:rFonts w:ascii="PT Astra Serif" w:hAnsi="PT Astra Serif" w:cs="Times New Roman"/>
          <w:sz w:val="28"/>
          <w:szCs w:val="28"/>
        </w:rPr>
      </w:pPr>
    </w:p>
    <w:p w:rsidR="0012363A" w:rsidRPr="00D157AF" w:rsidRDefault="0012363A" w:rsidP="00A41803">
      <w:pPr>
        <w:rPr>
          <w:rFonts w:ascii="PT Astra Serif" w:hAnsi="PT Astra Serif" w:cs="Times New Roman"/>
          <w:sz w:val="28"/>
          <w:szCs w:val="28"/>
        </w:rPr>
      </w:pPr>
    </w:p>
    <w:p w:rsidR="00B202E1" w:rsidRDefault="00B202E1" w:rsidP="00A41803">
      <w:pPr>
        <w:jc w:val="right"/>
        <w:rPr>
          <w:rFonts w:ascii="PT Astra Serif" w:hAnsi="PT Astra Serif" w:cs="Times New Roman"/>
          <w:sz w:val="28"/>
          <w:szCs w:val="28"/>
        </w:rPr>
      </w:pPr>
    </w:p>
    <w:p w:rsidR="003012A0" w:rsidRDefault="003012A0" w:rsidP="00A41803">
      <w:pPr>
        <w:jc w:val="right"/>
        <w:rPr>
          <w:rFonts w:ascii="PT Astra Serif" w:hAnsi="PT Astra Serif" w:cs="Times New Roman"/>
          <w:sz w:val="28"/>
          <w:szCs w:val="28"/>
        </w:rPr>
      </w:pPr>
    </w:p>
    <w:p w:rsidR="003012A0" w:rsidRDefault="003012A0" w:rsidP="00A41803">
      <w:pPr>
        <w:jc w:val="right"/>
        <w:rPr>
          <w:rFonts w:ascii="PT Astra Serif" w:hAnsi="PT Astra Serif" w:cs="Times New Roman"/>
          <w:sz w:val="28"/>
          <w:szCs w:val="28"/>
        </w:rPr>
      </w:pPr>
    </w:p>
    <w:p w:rsidR="003012A0" w:rsidRDefault="003012A0" w:rsidP="00A41803">
      <w:pPr>
        <w:jc w:val="right"/>
        <w:rPr>
          <w:rFonts w:ascii="PT Astra Serif" w:hAnsi="PT Astra Serif" w:cs="Times New Roman"/>
          <w:sz w:val="28"/>
          <w:szCs w:val="28"/>
        </w:rPr>
      </w:pPr>
    </w:p>
    <w:p w:rsidR="003012A0" w:rsidRDefault="003012A0" w:rsidP="00A41803">
      <w:pPr>
        <w:jc w:val="right"/>
        <w:rPr>
          <w:rFonts w:ascii="PT Astra Serif" w:hAnsi="PT Astra Serif" w:cs="Times New Roman"/>
          <w:sz w:val="28"/>
          <w:szCs w:val="28"/>
        </w:rPr>
      </w:pPr>
    </w:p>
    <w:p w:rsidR="003012A0" w:rsidRDefault="003012A0" w:rsidP="00A41803">
      <w:pPr>
        <w:jc w:val="right"/>
        <w:rPr>
          <w:rFonts w:ascii="PT Astra Serif" w:hAnsi="PT Astra Serif" w:cs="Times New Roman"/>
          <w:sz w:val="28"/>
          <w:szCs w:val="28"/>
        </w:rPr>
      </w:pPr>
    </w:p>
    <w:p w:rsidR="003012A0" w:rsidRPr="00D157AF" w:rsidRDefault="003012A0" w:rsidP="00381D11">
      <w:pPr>
        <w:rPr>
          <w:rFonts w:ascii="PT Astra Serif" w:hAnsi="PT Astra Serif" w:cs="Times New Roman"/>
          <w:sz w:val="28"/>
          <w:szCs w:val="28"/>
        </w:rPr>
      </w:pPr>
    </w:p>
    <w:p w:rsidR="00381D11" w:rsidRDefault="00381D11" w:rsidP="00A41803">
      <w:pPr>
        <w:jc w:val="right"/>
        <w:rPr>
          <w:rFonts w:ascii="PT Astra Serif" w:hAnsi="PT Astra Serif" w:cs="Times New Roman"/>
          <w:sz w:val="28"/>
          <w:szCs w:val="28"/>
        </w:rPr>
      </w:pPr>
    </w:p>
    <w:p w:rsidR="0012363A" w:rsidRPr="00D157AF" w:rsidRDefault="00B600B1" w:rsidP="00A41803">
      <w:pPr>
        <w:jc w:val="right"/>
        <w:rPr>
          <w:rFonts w:ascii="PT Astra Serif" w:hAnsi="PT Astra Serif" w:cs="Times New Roman"/>
          <w:sz w:val="28"/>
          <w:szCs w:val="28"/>
        </w:rPr>
      </w:pPr>
      <w:r w:rsidRPr="00D157AF">
        <w:rPr>
          <w:rFonts w:ascii="PT Astra Serif" w:hAnsi="PT Astra Serif" w:cs="Times New Roman"/>
          <w:sz w:val="28"/>
          <w:szCs w:val="28"/>
        </w:rPr>
        <w:t>Приложение</w:t>
      </w:r>
      <w:r w:rsidR="007266C7"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 3</w:t>
      </w:r>
    </w:p>
    <w:p w:rsidR="0044039C" w:rsidRPr="00D157AF" w:rsidRDefault="0012363A" w:rsidP="00A41803">
      <w:pPr>
        <w:rPr>
          <w:rFonts w:ascii="PT Astra Serif" w:hAnsi="PT Astra Serif" w:cs="Times New Roman"/>
          <w:sz w:val="28"/>
          <w:szCs w:val="28"/>
        </w:rPr>
      </w:pPr>
      <w:r w:rsidRPr="00D157AF">
        <w:rPr>
          <w:rFonts w:ascii="PT Astra Serif" w:hAnsi="PT Astra Serif" w:cs="Times New Roman"/>
          <w:sz w:val="28"/>
          <w:szCs w:val="28"/>
        </w:rPr>
        <w:t xml:space="preserve">                                           </w:t>
      </w:r>
      <w:r w:rsidR="00260CB1"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                                                </w:t>
      </w:r>
      <w:r w:rsidR="00FF2F6E"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 </w:t>
      </w:r>
    </w:p>
    <w:p w:rsidR="00755D93" w:rsidRPr="00D157AF" w:rsidRDefault="00755D93" w:rsidP="00A41803">
      <w:pPr>
        <w:ind w:firstLine="709"/>
        <w:jc w:val="both"/>
        <w:rPr>
          <w:rFonts w:ascii="PT Astra Serif" w:eastAsia="Times New Roman" w:hAnsi="PT Astra Serif" w:cs="Times New Roman"/>
          <w:b/>
          <w:bCs/>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Инструкция по технике безопасности </w:t>
      </w:r>
      <w:r w:rsidR="000B2568" w:rsidRPr="00D157AF">
        <w:rPr>
          <w:rFonts w:ascii="PT Astra Serif" w:eastAsia="Times New Roman" w:hAnsi="PT Astra Serif" w:cs="Times New Roman"/>
          <w:b/>
          <w:bCs/>
          <w:color w:val="000000"/>
          <w:kern w:val="0"/>
          <w:sz w:val="28"/>
          <w:szCs w:val="28"/>
          <w:lang w:eastAsia="ru-RU" w:bidi="ar-SA"/>
        </w:rPr>
        <w:t>детей занятиях</w:t>
      </w:r>
      <w:r w:rsidRPr="00D157AF">
        <w:rPr>
          <w:rFonts w:ascii="PT Astra Serif" w:eastAsia="Times New Roman" w:hAnsi="PT Astra Serif" w:cs="Times New Roman"/>
          <w:b/>
          <w:bCs/>
          <w:color w:val="000000"/>
          <w:kern w:val="0"/>
          <w:sz w:val="28"/>
          <w:szCs w:val="28"/>
          <w:lang w:eastAsia="ru-RU" w:bidi="ar-SA"/>
        </w:rPr>
        <w:t> при работе с компьютером</w:t>
      </w:r>
    </w:p>
    <w:p w:rsidR="00FF2F6E" w:rsidRPr="00D157AF" w:rsidRDefault="00FF2F6E" w:rsidP="00A41803">
      <w:pPr>
        <w:widowControl/>
        <w:shd w:val="clear" w:color="auto" w:fill="FFFFFF"/>
        <w:suppressAutoHyphens w:val="0"/>
        <w:ind w:firstLine="709"/>
        <w:jc w:val="both"/>
        <w:rPr>
          <w:rFonts w:ascii="PT Astra Serif" w:eastAsia="Times New Roman" w:hAnsi="PT Astra Serif" w:cs="Times New Roman"/>
          <w:b/>
          <w:bCs/>
          <w:color w:val="000000"/>
          <w:kern w:val="0"/>
          <w:sz w:val="28"/>
          <w:szCs w:val="28"/>
          <w:lang w:eastAsia="ru-RU" w:bidi="ar-SA"/>
        </w:rPr>
      </w:pPr>
      <w:r w:rsidRPr="00D157AF">
        <w:rPr>
          <w:rFonts w:ascii="PT Astra Serif" w:eastAsia="Times New Roman" w:hAnsi="PT Astra Serif" w:cs="Times New Roman"/>
          <w:b/>
          <w:bCs/>
          <w:color w:val="000000"/>
          <w:kern w:val="0"/>
          <w:sz w:val="28"/>
          <w:szCs w:val="28"/>
          <w:lang w:eastAsia="ru-RU" w:bidi="ar-SA"/>
        </w:rPr>
        <w:t>ЗАПОМНИТЕ! Если не принимать мер предосторожно</w:t>
      </w:r>
      <w:r w:rsidRPr="00D157AF">
        <w:rPr>
          <w:rFonts w:ascii="PT Astra Serif" w:eastAsia="Times New Roman" w:hAnsi="PT Astra Serif" w:cs="Times New Roman"/>
          <w:b/>
          <w:bCs/>
          <w:color w:val="000000"/>
          <w:kern w:val="0"/>
          <w:sz w:val="28"/>
          <w:szCs w:val="28"/>
          <w:lang w:eastAsia="ru-RU" w:bidi="ar-SA"/>
        </w:rPr>
        <w:softHyphen/>
        <w:t>сти, работа за компьютером может оказаться вредной для здоровья.</w:t>
      </w:r>
    </w:p>
    <w:p w:rsidR="00FF2F6E" w:rsidRPr="00D157AF" w:rsidRDefault="00FF2F6E"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Чтобы не навредить своему здоровью, необходимо со</w:t>
      </w:r>
      <w:r w:rsidRPr="00D157AF">
        <w:rPr>
          <w:rFonts w:ascii="PT Astra Serif" w:eastAsia="Times New Roman" w:hAnsi="PT Astra Serif" w:cs="Times New Roman"/>
          <w:color w:val="000000"/>
          <w:kern w:val="0"/>
          <w:sz w:val="28"/>
          <w:szCs w:val="28"/>
          <w:lang w:eastAsia="ru-RU" w:bidi="ar-SA"/>
        </w:rPr>
        <w:softHyphen/>
        <w:t>блюдать ряд простых рекомендаций:</w:t>
      </w:r>
    </w:p>
    <w:p w:rsidR="00755D93" w:rsidRPr="00D157AF" w:rsidRDefault="00755D93" w:rsidP="00A41803">
      <w:pPr>
        <w:widowControl/>
        <w:numPr>
          <w:ilvl w:val="0"/>
          <w:numId w:val="28"/>
        </w:numPr>
        <w:shd w:val="clear" w:color="auto" w:fill="FFFFFF"/>
        <w:suppressAutoHyphens w:val="0"/>
        <w:ind w:left="567" w:hanging="283"/>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К работе за компьютером и </w:t>
      </w:r>
      <w:proofErr w:type="gramStart"/>
      <w:r w:rsidRPr="00D157AF">
        <w:rPr>
          <w:rFonts w:ascii="PT Astra Serif" w:eastAsia="Times New Roman" w:hAnsi="PT Astra Serif" w:cs="Times New Roman"/>
          <w:color w:val="000000"/>
          <w:kern w:val="0"/>
          <w:sz w:val="28"/>
          <w:szCs w:val="28"/>
          <w:lang w:eastAsia="ru-RU" w:bidi="ar-SA"/>
        </w:rPr>
        <w:t>копировально-множительную</w:t>
      </w:r>
      <w:proofErr w:type="gramEnd"/>
      <w:r w:rsidRPr="00D157AF">
        <w:rPr>
          <w:rFonts w:ascii="PT Astra Serif" w:eastAsia="Times New Roman" w:hAnsi="PT Astra Serif" w:cs="Times New Roman"/>
          <w:color w:val="000000"/>
          <w:kern w:val="0"/>
          <w:sz w:val="28"/>
          <w:szCs w:val="28"/>
          <w:lang w:eastAsia="ru-RU" w:bidi="ar-SA"/>
        </w:rPr>
        <w:t xml:space="preserve"> техникой допускаются воспитанники, которые знакомы с техникой безопасности.</w:t>
      </w:r>
    </w:p>
    <w:p w:rsidR="00755D93" w:rsidRPr="00D157AF" w:rsidRDefault="00755D93" w:rsidP="00A41803">
      <w:pPr>
        <w:widowControl/>
        <w:numPr>
          <w:ilvl w:val="0"/>
          <w:numId w:val="28"/>
        </w:numPr>
        <w:shd w:val="clear" w:color="auto" w:fill="FFFFFF"/>
        <w:suppressAutoHyphens w:val="0"/>
        <w:ind w:left="567" w:hanging="283"/>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Перед включением компьютера, техники, аппара</w:t>
      </w:r>
      <w:r w:rsidRPr="00D157AF">
        <w:rPr>
          <w:rFonts w:ascii="PT Astra Serif" w:eastAsia="Times New Roman" w:hAnsi="PT Astra Serif" w:cs="Times New Roman"/>
          <w:color w:val="000000"/>
          <w:kern w:val="0"/>
          <w:sz w:val="28"/>
          <w:szCs w:val="28"/>
          <w:lang w:eastAsia="ru-RU" w:bidi="ar-SA"/>
        </w:rPr>
        <w:softHyphen/>
        <w:t>туры проверить визуально исправность шну</w:t>
      </w:r>
      <w:r w:rsidRPr="00D157AF">
        <w:rPr>
          <w:rFonts w:ascii="PT Astra Serif" w:eastAsia="Times New Roman" w:hAnsi="PT Astra Serif" w:cs="Times New Roman"/>
          <w:color w:val="000000"/>
          <w:kern w:val="0"/>
          <w:sz w:val="28"/>
          <w:szCs w:val="28"/>
          <w:lang w:eastAsia="ru-RU" w:bidi="ar-SA"/>
        </w:rPr>
        <w:softHyphen/>
        <w:t xml:space="preserve">ров, </w:t>
      </w:r>
      <w:proofErr w:type="spellStart"/>
      <w:r w:rsidRPr="00D157AF">
        <w:rPr>
          <w:rFonts w:ascii="PT Astra Serif" w:eastAsia="Times New Roman" w:hAnsi="PT Astra Serif" w:cs="Times New Roman"/>
          <w:color w:val="000000"/>
          <w:kern w:val="0"/>
          <w:sz w:val="28"/>
          <w:szCs w:val="28"/>
          <w:lang w:eastAsia="ru-RU" w:bidi="ar-SA"/>
        </w:rPr>
        <w:t>электророзеток</w:t>
      </w:r>
      <w:proofErr w:type="spellEnd"/>
      <w:r w:rsidRPr="00D157AF">
        <w:rPr>
          <w:rFonts w:ascii="PT Astra Serif" w:eastAsia="Times New Roman" w:hAnsi="PT Astra Serif" w:cs="Times New Roman"/>
          <w:color w:val="000000"/>
          <w:kern w:val="0"/>
          <w:sz w:val="28"/>
          <w:szCs w:val="28"/>
          <w:lang w:eastAsia="ru-RU" w:bidi="ar-SA"/>
        </w:rPr>
        <w:t>. Обо всех неисправностях сообщать педагогу.</w:t>
      </w:r>
    </w:p>
    <w:p w:rsidR="00755D93" w:rsidRPr="00D157AF" w:rsidRDefault="00755D93" w:rsidP="00A41803">
      <w:pPr>
        <w:widowControl/>
        <w:numPr>
          <w:ilvl w:val="0"/>
          <w:numId w:val="28"/>
        </w:numPr>
        <w:shd w:val="clear" w:color="auto" w:fill="FFFFFF"/>
        <w:suppressAutoHyphens w:val="0"/>
        <w:ind w:left="567" w:hanging="283"/>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За компьютером</w:t>
      </w:r>
      <w:r w:rsidRPr="00D157AF">
        <w:rPr>
          <w:rFonts w:ascii="PT Astra Serif" w:eastAsia="Times New Roman" w:hAnsi="PT Astra Serif" w:cs="Times New Roman"/>
          <w:b/>
          <w:bCs/>
          <w:color w:val="000000"/>
          <w:kern w:val="0"/>
          <w:sz w:val="28"/>
          <w:szCs w:val="28"/>
          <w:lang w:eastAsia="ru-RU" w:bidi="ar-SA"/>
        </w:rPr>
        <w:t> </w:t>
      </w:r>
      <w:r w:rsidRPr="00D157AF">
        <w:rPr>
          <w:rFonts w:ascii="PT Astra Serif" w:eastAsia="Times New Roman" w:hAnsi="PT Astra Serif" w:cs="Times New Roman"/>
          <w:color w:val="000000"/>
          <w:kern w:val="0"/>
          <w:sz w:val="28"/>
          <w:szCs w:val="28"/>
          <w:lang w:eastAsia="ru-RU" w:bidi="ar-SA"/>
        </w:rPr>
        <w:t>сидите свободно, без напряжения, не сутулясь, не наклоняясь и не наваливаясь на спинку стула. Ноги ставьте прямо на пол, одна возле другой, не вытягивайте их и не подгибайте.</w:t>
      </w:r>
    </w:p>
    <w:p w:rsidR="00755D93" w:rsidRPr="00D157AF" w:rsidRDefault="00755D93" w:rsidP="00A41803">
      <w:pPr>
        <w:widowControl/>
        <w:numPr>
          <w:ilvl w:val="0"/>
          <w:numId w:val="28"/>
        </w:numPr>
        <w:shd w:val="clear" w:color="auto" w:fill="FFFFFF"/>
        <w:suppressAutoHyphens w:val="0"/>
        <w:ind w:left="568" w:hanging="284"/>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Если стул с регулируемой высо</w:t>
      </w:r>
      <w:r w:rsidRPr="00D157AF">
        <w:rPr>
          <w:rFonts w:ascii="PT Astra Serif" w:eastAsia="Times New Roman" w:hAnsi="PT Astra Serif" w:cs="Times New Roman"/>
          <w:color w:val="000000"/>
          <w:kern w:val="0"/>
          <w:sz w:val="28"/>
          <w:szCs w:val="28"/>
          <w:lang w:eastAsia="ru-RU" w:bidi="ar-SA"/>
        </w:rPr>
        <w:softHyphen/>
        <w:t>той, то ее следует отрегулиро</w:t>
      </w:r>
      <w:r w:rsidRPr="00D157AF">
        <w:rPr>
          <w:rFonts w:ascii="PT Astra Serif" w:eastAsia="Times New Roman" w:hAnsi="PT Astra Serif" w:cs="Times New Roman"/>
          <w:color w:val="000000"/>
          <w:kern w:val="0"/>
          <w:sz w:val="28"/>
          <w:szCs w:val="28"/>
          <w:lang w:eastAsia="ru-RU" w:bidi="ar-SA"/>
        </w:rPr>
        <w:softHyphen/>
        <w:t xml:space="preserve">вать так, чтобы угол между плечом и предплечьем был чуть больше прямого. Туловище должно находиться от стола на расстоянии 15-16 см. Линия </w:t>
      </w:r>
      <w:r w:rsidRPr="00D157AF">
        <w:rPr>
          <w:rFonts w:ascii="PT Astra Serif" w:eastAsia="Times New Roman" w:hAnsi="PT Astra Serif" w:cs="Times New Roman"/>
          <w:color w:val="000000"/>
          <w:kern w:val="0"/>
          <w:sz w:val="28"/>
          <w:szCs w:val="28"/>
          <w:lang w:eastAsia="ru-RU" w:bidi="ar-SA"/>
        </w:rPr>
        <w:lastRenderedPageBreak/>
        <w:t>взора должна быть направлена в центр экрана. Если вы имеете очки для постоянного ношения, работайте в очках. Плечи при работе должны быть расслаблены. Пред</w:t>
      </w:r>
      <w:r w:rsidRPr="00D157AF">
        <w:rPr>
          <w:rFonts w:ascii="PT Astra Serif" w:eastAsia="Times New Roman" w:hAnsi="PT Astra Serif" w:cs="Times New Roman"/>
          <w:color w:val="000000"/>
          <w:kern w:val="0"/>
          <w:sz w:val="28"/>
          <w:szCs w:val="28"/>
          <w:lang w:eastAsia="ru-RU" w:bidi="ar-SA"/>
        </w:rPr>
        <w:softHyphen/>
        <w:t>плечья должны находиться на той же высоте, что и клавиатура.</w:t>
      </w:r>
    </w:p>
    <w:p w:rsidR="00755D93" w:rsidRPr="00D157AF" w:rsidRDefault="00755D93" w:rsidP="00A41803">
      <w:pPr>
        <w:widowControl/>
        <w:numPr>
          <w:ilvl w:val="0"/>
          <w:numId w:val="28"/>
        </w:numPr>
        <w:shd w:val="clear" w:color="auto" w:fill="FFFFFF"/>
        <w:suppressAutoHyphens w:val="0"/>
        <w:ind w:left="568" w:hanging="284"/>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Работать на клавиатуре (технике) разрешается только чистыми, сухими руками; легко нажимая на клавиши, не допуская резких уда</w:t>
      </w:r>
      <w:r w:rsidRPr="00D157AF">
        <w:rPr>
          <w:rFonts w:ascii="PT Astra Serif" w:eastAsia="Times New Roman" w:hAnsi="PT Astra Serif" w:cs="Times New Roman"/>
          <w:color w:val="000000"/>
          <w:kern w:val="0"/>
          <w:sz w:val="28"/>
          <w:szCs w:val="28"/>
          <w:lang w:eastAsia="ru-RU" w:bidi="ar-SA"/>
        </w:rPr>
        <w:softHyphen/>
        <w:t>ров и не задерживая клавиши в нажатом положении.</w:t>
      </w:r>
    </w:p>
    <w:p w:rsidR="00755D93" w:rsidRPr="00D157AF" w:rsidRDefault="00755D93" w:rsidP="00A41803">
      <w:pPr>
        <w:widowControl/>
        <w:numPr>
          <w:ilvl w:val="0"/>
          <w:numId w:val="28"/>
        </w:numPr>
        <w:shd w:val="clear" w:color="auto" w:fill="FFFFFF"/>
        <w:suppressAutoHyphens w:val="0"/>
        <w:ind w:left="568" w:hanging="284"/>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Нельзя трогать питающие провода и разъемы соедини</w:t>
      </w:r>
      <w:r w:rsidRPr="00D157AF">
        <w:rPr>
          <w:rFonts w:ascii="PT Astra Serif" w:eastAsia="Times New Roman" w:hAnsi="PT Astra Serif" w:cs="Times New Roman"/>
          <w:color w:val="000000"/>
          <w:kern w:val="0"/>
          <w:sz w:val="28"/>
          <w:szCs w:val="28"/>
          <w:lang w:eastAsia="ru-RU" w:bidi="ar-SA"/>
        </w:rPr>
        <w:softHyphen/>
        <w:t>тельных кабелей, прикасаться к экрану и тыльной стороне монитора, размещать на рабочем месте посторонние предметы</w:t>
      </w:r>
    </w:p>
    <w:p w:rsidR="00755D93" w:rsidRPr="00D157AF" w:rsidRDefault="00FF2F6E" w:rsidP="00A41803">
      <w:pPr>
        <w:widowControl/>
        <w:numPr>
          <w:ilvl w:val="0"/>
          <w:numId w:val="28"/>
        </w:numPr>
        <w:shd w:val="clear" w:color="auto" w:fill="FFFFFF"/>
        <w:suppressAutoHyphens w:val="0"/>
        <w:ind w:left="568" w:hanging="284"/>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 Соблюдайте</w:t>
      </w:r>
      <w:r w:rsidR="00755D93" w:rsidRPr="00D157AF">
        <w:rPr>
          <w:rFonts w:ascii="PT Astra Serif" w:eastAsia="Times New Roman" w:hAnsi="PT Astra Serif" w:cs="Times New Roman"/>
          <w:color w:val="000000"/>
          <w:kern w:val="0"/>
          <w:sz w:val="28"/>
          <w:szCs w:val="28"/>
          <w:lang w:eastAsia="ru-RU" w:bidi="ar-SA"/>
        </w:rPr>
        <w:t xml:space="preserve"> чистоту и порядок.</w:t>
      </w:r>
    </w:p>
    <w:p w:rsidR="00755D93" w:rsidRPr="00D157AF" w:rsidRDefault="00755D93" w:rsidP="00A41803">
      <w:pPr>
        <w:widowControl/>
        <w:numPr>
          <w:ilvl w:val="0"/>
          <w:numId w:val="28"/>
        </w:numPr>
        <w:shd w:val="clear" w:color="auto" w:fill="FFFFFF"/>
        <w:suppressAutoHyphens w:val="0"/>
        <w:ind w:left="568" w:hanging="284"/>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После занятий проветривать кабинет;</w:t>
      </w:r>
    </w:p>
    <w:p w:rsidR="00755D93" w:rsidRPr="00D157AF" w:rsidRDefault="00755D93" w:rsidP="00A41803">
      <w:pPr>
        <w:widowControl/>
        <w:numPr>
          <w:ilvl w:val="0"/>
          <w:numId w:val="28"/>
        </w:numPr>
        <w:shd w:val="clear" w:color="auto" w:fill="FFFFFF"/>
        <w:suppressAutoHyphens w:val="0"/>
        <w:ind w:left="568" w:hanging="284"/>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Бережно относиться к иму</w:t>
      </w:r>
      <w:r w:rsidRPr="00D157AF">
        <w:rPr>
          <w:rFonts w:ascii="PT Astra Serif" w:eastAsia="Times New Roman" w:hAnsi="PT Astra Serif" w:cs="Times New Roman"/>
          <w:color w:val="000000"/>
          <w:kern w:val="0"/>
          <w:sz w:val="28"/>
          <w:szCs w:val="28"/>
          <w:lang w:eastAsia="ru-RU" w:bidi="ar-SA"/>
        </w:rPr>
        <w:softHyphen/>
        <w:t>ществу и технике.</w:t>
      </w:r>
    </w:p>
    <w:p w:rsidR="00755D93" w:rsidRPr="00D157AF" w:rsidRDefault="00755D93" w:rsidP="00A41803">
      <w:pPr>
        <w:widowControl/>
        <w:numPr>
          <w:ilvl w:val="0"/>
          <w:numId w:val="28"/>
        </w:numPr>
        <w:shd w:val="clear" w:color="auto" w:fill="FFFFFF"/>
        <w:suppressAutoHyphens w:val="0"/>
        <w:ind w:left="567" w:hanging="283"/>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Соблюдайте расстояние до экрана монитора </w:t>
      </w:r>
      <w:r w:rsidR="000B2568" w:rsidRPr="00D157AF">
        <w:rPr>
          <w:rFonts w:ascii="PT Astra Serif" w:eastAsia="Times New Roman" w:hAnsi="PT Astra Serif" w:cs="Times New Roman"/>
          <w:color w:val="000000"/>
          <w:kern w:val="0"/>
          <w:sz w:val="28"/>
          <w:szCs w:val="28"/>
          <w:lang w:eastAsia="ru-RU" w:bidi="ar-SA"/>
        </w:rPr>
        <w:t>– 60</w:t>
      </w:r>
      <w:r w:rsidRPr="00D157AF">
        <w:rPr>
          <w:rFonts w:ascii="PT Astra Serif" w:eastAsia="Times New Roman" w:hAnsi="PT Astra Serif" w:cs="Times New Roman"/>
          <w:i/>
          <w:iCs/>
          <w:color w:val="000000"/>
          <w:kern w:val="0"/>
          <w:sz w:val="28"/>
          <w:szCs w:val="28"/>
          <w:lang w:eastAsia="ru-RU" w:bidi="ar-SA"/>
        </w:rPr>
        <w:t>-70 см.</w:t>
      </w:r>
      <w:r w:rsidRPr="00D157AF">
        <w:rPr>
          <w:rFonts w:ascii="PT Astra Serif" w:eastAsia="Times New Roman" w:hAnsi="PT Astra Serif" w:cs="Times New Roman"/>
          <w:color w:val="000000"/>
          <w:kern w:val="0"/>
          <w:sz w:val="28"/>
          <w:szCs w:val="28"/>
          <w:lang w:eastAsia="ru-RU" w:bidi="ar-SA"/>
        </w:rPr>
        <w:t> При напряженной длительной работе глаза переутом</w:t>
      </w:r>
      <w:r w:rsidRPr="00D157AF">
        <w:rPr>
          <w:rFonts w:ascii="PT Astra Serif" w:eastAsia="Times New Roman" w:hAnsi="PT Astra Serif" w:cs="Times New Roman"/>
          <w:color w:val="000000"/>
          <w:kern w:val="0"/>
          <w:sz w:val="28"/>
          <w:szCs w:val="28"/>
          <w:lang w:eastAsia="ru-RU" w:bidi="ar-SA"/>
        </w:rPr>
        <w:softHyphen/>
        <w:t>ляются, поэтому каждые 5 минут отрывайте взгляд от экрана и смотрите на что-нибудь, находящееся вдали.</w:t>
      </w:r>
    </w:p>
    <w:p w:rsidR="00755D93" w:rsidRPr="00D157AF" w:rsidRDefault="00755D93" w:rsidP="00A41803">
      <w:pPr>
        <w:widowControl/>
        <w:numPr>
          <w:ilvl w:val="0"/>
          <w:numId w:val="28"/>
        </w:numPr>
        <w:shd w:val="clear" w:color="auto" w:fill="FFFFFF"/>
        <w:suppressAutoHyphens w:val="0"/>
        <w:ind w:left="567" w:hanging="283"/>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В случае поломки не пытайтесь самостоятельно устранять неисправно</w:t>
      </w:r>
      <w:r w:rsidRPr="00D157AF">
        <w:rPr>
          <w:rFonts w:ascii="PT Astra Serif" w:eastAsia="Times New Roman" w:hAnsi="PT Astra Serif" w:cs="Times New Roman"/>
          <w:color w:val="000000"/>
          <w:kern w:val="0"/>
          <w:sz w:val="28"/>
          <w:szCs w:val="28"/>
          <w:lang w:eastAsia="ru-RU" w:bidi="ar-SA"/>
        </w:rPr>
        <w:softHyphen/>
        <w:t>сти в работе компьютера, аппаратуры; при неполадках и сбоях в ра</w:t>
      </w:r>
      <w:r w:rsidRPr="00D157AF">
        <w:rPr>
          <w:rFonts w:ascii="PT Astra Serif" w:eastAsia="Times New Roman" w:hAnsi="PT Astra Serif" w:cs="Times New Roman"/>
          <w:color w:val="000000"/>
          <w:kern w:val="0"/>
          <w:sz w:val="28"/>
          <w:szCs w:val="28"/>
          <w:lang w:eastAsia="ru-RU" w:bidi="ar-SA"/>
        </w:rPr>
        <w:softHyphen/>
        <w:t>боте техники немедленно прекратите работу и сообщите об этом преподавателю.</w:t>
      </w:r>
    </w:p>
    <w:p w:rsidR="00FF2F6E" w:rsidRPr="00D157AF" w:rsidRDefault="00FF2F6E" w:rsidP="00A41803">
      <w:pPr>
        <w:widowControl/>
        <w:numPr>
          <w:ilvl w:val="0"/>
          <w:numId w:val="28"/>
        </w:numPr>
        <w:shd w:val="clear" w:color="auto" w:fill="FFFFFF"/>
        <w:suppressAutoHyphens w:val="0"/>
        <w:ind w:left="567" w:hanging="283"/>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При прекращении подачи электроэнергии сообщить педаго</w:t>
      </w:r>
      <w:r w:rsidRPr="00D157AF">
        <w:rPr>
          <w:rFonts w:ascii="PT Astra Serif" w:eastAsia="Times New Roman" w:hAnsi="PT Astra Serif" w:cs="Times New Roman"/>
          <w:color w:val="000000"/>
          <w:kern w:val="0"/>
          <w:sz w:val="28"/>
          <w:szCs w:val="28"/>
          <w:lang w:eastAsia="ru-RU" w:bidi="ar-SA"/>
        </w:rPr>
        <w:softHyphen/>
        <w:t>гу, который должен отключить элек</w:t>
      </w:r>
      <w:r w:rsidRPr="00D157AF">
        <w:rPr>
          <w:rFonts w:ascii="PT Astra Serif" w:eastAsia="Times New Roman" w:hAnsi="PT Astra Serif" w:cs="Times New Roman"/>
          <w:color w:val="000000"/>
          <w:kern w:val="0"/>
          <w:sz w:val="28"/>
          <w:szCs w:val="28"/>
          <w:lang w:eastAsia="ru-RU" w:bidi="ar-SA"/>
        </w:rPr>
        <w:softHyphen/>
        <w:t>трооборудование из сети (розетки), оценить ситуацию и в случае необходимости организовать эвакуацию из помещения</w:t>
      </w:r>
      <w:r w:rsidR="000B2568" w:rsidRPr="00D157AF">
        <w:rPr>
          <w:rFonts w:ascii="PT Astra Serif" w:eastAsia="Times New Roman" w:hAnsi="PT Astra Serif" w:cs="Times New Roman"/>
          <w:color w:val="000000"/>
          <w:kern w:val="0"/>
          <w:sz w:val="28"/>
          <w:szCs w:val="28"/>
          <w:lang w:eastAsia="ru-RU" w:bidi="ar-SA"/>
        </w:rPr>
        <w:t>.</w:t>
      </w:r>
    </w:p>
    <w:p w:rsidR="000B2568" w:rsidRPr="00D157AF" w:rsidRDefault="00755D93" w:rsidP="00A41803">
      <w:pPr>
        <w:widowControl/>
        <w:shd w:val="clear" w:color="auto" w:fill="FFFFFF"/>
        <w:suppressAutoHyphens w:val="0"/>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b/>
          <w:color w:val="000000"/>
          <w:kern w:val="0"/>
          <w:sz w:val="28"/>
          <w:szCs w:val="28"/>
          <w:lang w:eastAsia="ru-RU" w:bidi="ar-SA"/>
        </w:rPr>
        <w:t>При появлении дыма, запаха гари или при пожаре:</w:t>
      </w:r>
    </w:p>
    <w:p w:rsidR="000B2568" w:rsidRPr="00D157AF" w:rsidRDefault="00755D93" w:rsidP="00A41803">
      <w:pPr>
        <w:widowControl/>
        <w:numPr>
          <w:ilvl w:val="0"/>
          <w:numId w:val="66"/>
        </w:numPr>
        <w:shd w:val="clear" w:color="auto" w:fill="FFFFFF"/>
        <w:suppressAutoHyphens w:val="0"/>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iCs/>
          <w:color w:val="000000"/>
          <w:kern w:val="0"/>
          <w:sz w:val="28"/>
          <w:szCs w:val="28"/>
          <w:lang w:eastAsia="ru-RU" w:bidi="ar-SA"/>
        </w:rPr>
        <w:t>немедленно </w:t>
      </w:r>
      <w:r w:rsidRPr="00D157AF">
        <w:rPr>
          <w:rFonts w:ascii="PT Astra Serif" w:eastAsia="Times New Roman" w:hAnsi="PT Astra Serif" w:cs="Times New Roman"/>
          <w:color w:val="000000"/>
          <w:kern w:val="0"/>
          <w:sz w:val="28"/>
          <w:szCs w:val="28"/>
          <w:lang w:eastAsia="ru-RU" w:bidi="ar-SA"/>
        </w:rPr>
        <w:t>прекратите работу;</w:t>
      </w:r>
    </w:p>
    <w:p w:rsidR="000B2568" w:rsidRPr="00D157AF" w:rsidRDefault="00755D93" w:rsidP="00A41803">
      <w:pPr>
        <w:widowControl/>
        <w:numPr>
          <w:ilvl w:val="0"/>
          <w:numId w:val="66"/>
        </w:numPr>
        <w:shd w:val="clear" w:color="auto" w:fill="FFFFFF"/>
        <w:suppressAutoHyphens w:val="0"/>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сообщите преподавателю;</w:t>
      </w:r>
    </w:p>
    <w:p w:rsidR="000B2568" w:rsidRPr="00D157AF" w:rsidRDefault="00755D93" w:rsidP="00A41803">
      <w:pPr>
        <w:widowControl/>
        <w:numPr>
          <w:ilvl w:val="0"/>
          <w:numId w:val="66"/>
        </w:numPr>
        <w:shd w:val="clear" w:color="auto" w:fill="FFFFFF"/>
        <w:suppressAutoHyphens w:val="0"/>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соблюдайте спокойствие;</w:t>
      </w:r>
    </w:p>
    <w:p w:rsidR="00FF2F6E" w:rsidRPr="00D157AF" w:rsidRDefault="00755D93" w:rsidP="00A41803">
      <w:pPr>
        <w:widowControl/>
        <w:numPr>
          <w:ilvl w:val="0"/>
          <w:numId w:val="66"/>
        </w:numPr>
        <w:shd w:val="clear" w:color="auto" w:fill="FFFFFF"/>
        <w:suppressAutoHyphens w:val="0"/>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согласно плану эвакуации покиньте помещение;</w:t>
      </w:r>
    </w:p>
    <w:p w:rsidR="000B2568" w:rsidRPr="00D157AF" w:rsidRDefault="00755D93" w:rsidP="00A41803">
      <w:pPr>
        <w:widowControl/>
        <w:shd w:val="clear" w:color="auto" w:fill="FFFFFF"/>
        <w:suppressAutoHyphens w:val="0"/>
        <w:ind w:firstLine="709"/>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Неправильная посадка за компью</w:t>
      </w:r>
      <w:r w:rsidRPr="00D157AF">
        <w:rPr>
          <w:rFonts w:ascii="PT Astra Serif" w:eastAsia="Times New Roman" w:hAnsi="PT Astra Serif" w:cs="Times New Roman"/>
          <w:color w:val="000000"/>
          <w:kern w:val="0"/>
          <w:sz w:val="28"/>
          <w:szCs w:val="28"/>
          <w:lang w:eastAsia="ru-RU" w:bidi="ar-SA"/>
        </w:rPr>
        <w:softHyphen/>
        <w:t>тером может стать причиной боли в плечах и пояснице. Поэтому са</w:t>
      </w:r>
      <w:r w:rsidRPr="00D157AF">
        <w:rPr>
          <w:rFonts w:ascii="PT Astra Serif" w:eastAsia="Times New Roman" w:hAnsi="PT Astra Serif" w:cs="Times New Roman"/>
          <w:color w:val="000000"/>
          <w:kern w:val="0"/>
          <w:sz w:val="28"/>
          <w:szCs w:val="28"/>
          <w:lang w:eastAsia="ru-RU" w:bidi="ar-SA"/>
        </w:rPr>
        <w:softHyphen/>
        <w:t>дитесь свободно, без напряжения, не сутулясь, не наклоняясь и не наваливаясь на спинку стула. Ноги ставьте прямо на пол, одна возле другой, не вытягивайте их и не подгибайте.</w:t>
      </w:r>
    </w:p>
    <w:p w:rsidR="00141A8F" w:rsidRPr="00D157AF" w:rsidRDefault="00755D93" w:rsidP="00A41803">
      <w:pPr>
        <w:widowControl/>
        <w:shd w:val="clear" w:color="auto" w:fill="FFFFFF"/>
        <w:suppressAutoHyphens w:val="0"/>
        <w:ind w:firstLine="709"/>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При напряженной длительной работе глаза переутом</w:t>
      </w:r>
      <w:r w:rsidRPr="00D157AF">
        <w:rPr>
          <w:rFonts w:ascii="PT Astra Serif" w:eastAsia="Times New Roman" w:hAnsi="PT Astra Serif" w:cs="Times New Roman"/>
          <w:color w:val="000000"/>
          <w:kern w:val="0"/>
          <w:sz w:val="28"/>
          <w:szCs w:val="28"/>
          <w:lang w:eastAsia="ru-RU" w:bidi="ar-SA"/>
        </w:rPr>
        <w:softHyphen/>
        <w:t>ляются, поэтому каждые 5 минут отрывайте взгляд от экрана и смотрите на что-нибудь, находящееся вдали</w:t>
      </w:r>
      <w:r w:rsidR="000B2568" w:rsidRPr="00D157AF">
        <w:rPr>
          <w:rFonts w:ascii="PT Astra Serif" w:eastAsia="Times New Roman" w:hAnsi="PT Astra Serif" w:cs="Times New Roman"/>
          <w:color w:val="000000"/>
          <w:kern w:val="0"/>
          <w:sz w:val="28"/>
          <w:szCs w:val="28"/>
          <w:lang w:eastAsia="ru-RU" w:bidi="ar-SA"/>
        </w:rPr>
        <w:t>.</w:t>
      </w:r>
      <w:r w:rsidR="00B600B1" w:rsidRPr="00D157AF">
        <w:rPr>
          <w:rFonts w:ascii="PT Astra Serif" w:hAnsi="PT Astra Serif" w:cs="Times New Roman"/>
          <w:sz w:val="28"/>
          <w:szCs w:val="28"/>
        </w:rPr>
        <w:t xml:space="preserve"> </w:t>
      </w:r>
    </w:p>
    <w:p w:rsidR="000B2568" w:rsidRPr="00D157AF" w:rsidRDefault="000B2568" w:rsidP="00A41803">
      <w:pPr>
        <w:widowControl/>
        <w:shd w:val="clear" w:color="auto" w:fill="FFFFFF"/>
        <w:suppressAutoHyphens w:val="0"/>
        <w:rPr>
          <w:rFonts w:ascii="PT Astra Serif" w:hAnsi="PT Astra Serif" w:cs="Times New Roman"/>
          <w:sz w:val="28"/>
          <w:szCs w:val="28"/>
        </w:rPr>
      </w:pPr>
    </w:p>
    <w:p w:rsidR="000B2568" w:rsidRDefault="000B2568"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Default="002A5BC0" w:rsidP="00A41803">
      <w:pPr>
        <w:widowControl/>
        <w:shd w:val="clear" w:color="auto" w:fill="FFFFFF"/>
        <w:suppressAutoHyphens w:val="0"/>
        <w:rPr>
          <w:rFonts w:ascii="PT Astra Serif" w:hAnsi="PT Astra Serif" w:cs="Times New Roman"/>
          <w:sz w:val="28"/>
          <w:szCs w:val="28"/>
        </w:rPr>
      </w:pPr>
    </w:p>
    <w:p w:rsidR="002A5BC0" w:rsidRPr="00D157AF" w:rsidRDefault="002A5BC0" w:rsidP="00A41803">
      <w:pPr>
        <w:widowControl/>
        <w:shd w:val="clear" w:color="auto" w:fill="FFFFFF"/>
        <w:suppressAutoHyphens w:val="0"/>
        <w:rPr>
          <w:rFonts w:ascii="PT Astra Serif" w:hAnsi="PT Astra Serif" w:cs="Times New Roman"/>
          <w:sz w:val="28"/>
          <w:szCs w:val="28"/>
        </w:rPr>
      </w:pPr>
    </w:p>
    <w:p w:rsidR="00381D11" w:rsidRDefault="00381D11" w:rsidP="00A41803">
      <w:pPr>
        <w:widowControl/>
        <w:shd w:val="clear" w:color="auto" w:fill="FFFFFF"/>
        <w:suppressAutoHyphens w:val="0"/>
        <w:jc w:val="right"/>
        <w:rPr>
          <w:rFonts w:ascii="PT Astra Serif" w:hAnsi="PT Astra Serif" w:cs="Times New Roman"/>
          <w:sz w:val="28"/>
          <w:szCs w:val="28"/>
        </w:rPr>
      </w:pPr>
    </w:p>
    <w:p w:rsidR="00120968" w:rsidRPr="00D157AF" w:rsidRDefault="00B600B1" w:rsidP="00A41803">
      <w:pPr>
        <w:widowControl/>
        <w:shd w:val="clear" w:color="auto" w:fill="FFFFFF"/>
        <w:suppressAutoHyphens w:val="0"/>
        <w:jc w:val="right"/>
        <w:rPr>
          <w:rFonts w:ascii="PT Astra Serif" w:hAnsi="PT Astra Serif" w:cs="Times New Roman"/>
          <w:sz w:val="28"/>
          <w:szCs w:val="28"/>
        </w:rPr>
      </w:pPr>
      <w:r w:rsidRPr="00D157AF">
        <w:rPr>
          <w:rFonts w:ascii="PT Astra Serif" w:hAnsi="PT Astra Serif" w:cs="Times New Roman"/>
          <w:sz w:val="28"/>
          <w:szCs w:val="28"/>
        </w:rPr>
        <w:t xml:space="preserve">Приложение </w:t>
      </w:r>
      <w:r w:rsidR="007266C7" w:rsidRPr="00D157AF">
        <w:rPr>
          <w:rFonts w:ascii="PT Astra Serif" w:hAnsi="PT Astra Serif" w:cs="Times New Roman"/>
          <w:sz w:val="28"/>
          <w:szCs w:val="28"/>
        </w:rPr>
        <w:t>№</w:t>
      </w:r>
      <w:r w:rsidRPr="00D157AF">
        <w:rPr>
          <w:rFonts w:ascii="PT Astra Serif" w:hAnsi="PT Astra Serif" w:cs="Times New Roman"/>
          <w:sz w:val="28"/>
          <w:szCs w:val="28"/>
        </w:rPr>
        <w:t>4</w:t>
      </w:r>
      <w:r w:rsidR="00120968" w:rsidRPr="00D157AF">
        <w:rPr>
          <w:rFonts w:ascii="PT Astra Serif" w:hAnsi="PT Astra Serif" w:cs="Times New Roman"/>
          <w:sz w:val="28"/>
          <w:szCs w:val="28"/>
        </w:rPr>
        <w:t xml:space="preserve"> </w:t>
      </w:r>
    </w:p>
    <w:p w:rsidR="000B2568" w:rsidRPr="00D157AF" w:rsidRDefault="000B2568"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p>
    <w:p w:rsidR="00120968" w:rsidRPr="00D157AF" w:rsidRDefault="00120968" w:rsidP="00A41803">
      <w:pPr>
        <w:widowControl/>
        <w:shd w:val="clear" w:color="auto" w:fill="FFFFFF"/>
        <w:suppressAutoHyphens w:val="0"/>
        <w:ind w:firstLine="709"/>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b/>
          <w:color w:val="000000"/>
          <w:kern w:val="0"/>
          <w:sz w:val="28"/>
          <w:szCs w:val="28"/>
          <w:lang w:eastAsia="ru-RU" w:bidi="ar-SA"/>
        </w:rPr>
        <w:t xml:space="preserve">Настоящая инструкция разработана для обеспечения безопасности: </w:t>
      </w:r>
    </w:p>
    <w:p w:rsidR="00120968" w:rsidRPr="00D157AF" w:rsidRDefault="000B2568"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При работе с офисной техникой (принтерами, сканерами</w:t>
      </w:r>
      <w:r w:rsidR="00120968" w:rsidRPr="00D157AF">
        <w:rPr>
          <w:rFonts w:ascii="PT Astra Serif" w:eastAsia="Times New Roman" w:hAnsi="PT Astra Serif" w:cs="Times New Roman"/>
          <w:color w:val="000000"/>
          <w:kern w:val="0"/>
          <w:sz w:val="28"/>
          <w:szCs w:val="28"/>
          <w:lang w:eastAsia="ru-RU" w:bidi="ar-SA"/>
        </w:rPr>
        <w:t>, копировальной техникой,</w:t>
      </w:r>
      <w:r w:rsidRPr="00D157AF">
        <w:rPr>
          <w:rFonts w:ascii="PT Astra Serif" w:eastAsia="Times New Roman" w:hAnsi="PT Astra Serif" w:cs="Times New Roman"/>
          <w:color w:val="000000"/>
          <w:kern w:val="0"/>
          <w:sz w:val="28"/>
          <w:szCs w:val="28"/>
          <w:lang w:eastAsia="ru-RU" w:bidi="ar-SA"/>
        </w:rPr>
        <w:t xml:space="preserve"> </w:t>
      </w:r>
      <w:r w:rsidR="00120968" w:rsidRPr="00D157AF">
        <w:rPr>
          <w:rFonts w:ascii="PT Astra Serif" w:eastAsia="Times New Roman" w:hAnsi="PT Astra Serif" w:cs="Times New Roman"/>
          <w:color w:val="000000"/>
          <w:kern w:val="0"/>
          <w:sz w:val="28"/>
          <w:szCs w:val="28"/>
          <w:lang w:eastAsia="ru-RU" w:bidi="ar-SA"/>
        </w:rPr>
        <w:t>резаками, ламинаторами и т.д.).</w:t>
      </w:r>
    </w:p>
    <w:p w:rsidR="00120968" w:rsidRPr="00D157AF" w:rsidRDefault="00120968" w:rsidP="00A41803">
      <w:pPr>
        <w:widowControl/>
        <w:numPr>
          <w:ilvl w:val="0"/>
          <w:numId w:val="48"/>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К работе с офисной техникой допускаются лица не </w:t>
      </w:r>
    </w:p>
    <w:p w:rsidR="00120968" w:rsidRPr="00D157AF" w:rsidRDefault="00120968"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proofErr w:type="gramStart"/>
      <w:r w:rsidRPr="00D157AF">
        <w:rPr>
          <w:rFonts w:ascii="PT Astra Serif" w:eastAsia="Times New Roman" w:hAnsi="PT Astra Serif" w:cs="Times New Roman"/>
          <w:color w:val="000000"/>
          <w:kern w:val="0"/>
          <w:sz w:val="28"/>
          <w:szCs w:val="28"/>
          <w:lang w:eastAsia="ru-RU" w:bidi="ar-SA"/>
        </w:rPr>
        <w:t>прошедшие</w:t>
      </w:r>
      <w:proofErr w:type="gramEnd"/>
      <w:r w:rsidRPr="00D157AF">
        <w:rPr>
          <w:rFonts w:ascii="PT Astra Serif" w:eastAsia="Times New Roman" w:hAnsi="PT Astra Serif" w:cs="Times New Roman"/>
          <w:color w:val="000000"/>
          <w:kern w:val="0"/>
          <w:sz w:val="28"/>
          <w:szCs w:val="28"/>
          <w:lang w:eastAsia="ru-RU" w:bidi="ar-SA"/>
        </w:rPr>
        <w:t xml:space="preserve"> вводный инструктаж по охране труда, первичный и повторный </w:t>
      </w:r>
    </w:p>
    <w:p w:rsidR="00120968" w:rsidRPr="00D157AF" w:rsidRDefault="00120968"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инструктажи на рабочем месте.</w:t>
      </w:r>
    </w:p>
    <w:p w:rsidR="00120968" w:rsidRPr="00D157AF" w:rsidRDefault="00120968" w:rsidP="00A41803">
      <w:pPr>
        <w:widowControl/>
        <w:shd w:val="clear" w:color="auto" w:fill="FFFFFF"/>
        <w:suppressAutoHyphens w:val="0"/>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b/>
          <w:color w:val="000000"/>
          <w:kern w:val="0"/>
          <w:sz w:val="28"/>
          <w:szCs w:val="28"/>
          <w:lang w:eastAsia="ru-RU" w:bidi="ar-SA"/>
        </w:rPr>
        <w:t>Запрещается:</w:t>
      </w:r>
    </w:p>
    <w:p w:rsidR="00120968" w:rsidRPr="00D157AF" w:rsidRDefault="00120968" w:rsidP="00A41803">
      <w:pPr>
        <w:widowControl/>
        <w:numPr>
          <w:ilvl w:val="0"/>
          <w:numId w:val="48"/>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Использовать неисправную или поврежденную офисную технику;</w:t>
      </w:r>
    </w:p>
    <w:p w:rsidR="00120968" w:rsidRPr="00D157AF" w:rsidRDefault="00120968" w:rsidP="00A41803">
      <w:pPr>
        <w:widowControl/>
        <w:numPr>
          <w:ilvl w:val="0"/>
          <w:numId w:val="48"/>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размещать офисную технику в таком месте, где на шнур питания </w:t>
      </w:r>
    </w:p>
    <w:p w:rsidR="00120968" w:rsidRPr="00D157AF" w:rsidRDefault="00120968"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могут наступить по неосторожности;</w:t>
      </w:r>
    </w:p>
    <w:p w:rsidR="00120968" w:rsidRPr="00D157AF" w:rsidRDefault="000B2568" w:rsidP="00A41803">
      <w:pPr>
        <w:widowControl/>
        <w:numPr>
          <w:ilvl w:val="0"/>
          <w:numId w:val="49"/>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В процессе работы необходимо соблюдать порядок работы в</w:t>
      </w:r>
      <w:r w:rsidR="00120968" w:rsidRPr="00D157AF">
        <w:rPr>
          <w:rFonts w:ascii="PT Astra Serif" w:eastAsia="Times New Roman" w:hAnsi="PT Astra Serif" w:cs="Times New Roman"/>
          <w:color w:val="000000"/>
          <w:kern w:val="0"/>
          <w:sz w:val="28"/>
          <w:szCs w:val="28"/>
          <w:lang w:eastAsia="ru-RU" w:bidi="ar-SA"/>
        </w:rPr>
        <w:t xml:space="preserve"> </w:t>
      </w:r>
      <w:r w:rsidRPr="00D157AF">
        <w:rPr>
          <w:rFonts w:ascii="PT Astra Serif" w:eastAsia="Times New Roman" w:hAnsi="PT Astra Serif" w:cs="Times New Roman"/>
          <w:color w:val="000000"/>
          <w:kern w:val="0"/>
          <w:sz w:val="28"/>
          <w:szCs w:val="28"/>
          <w:lang w:eastAsia="ru-RU" w:bidi="ar-SA"/>
        </w:rPr>
        <w:t>соответствии с инструкцией по</w:t>
      </w:r>
      <w:r w:rsidR="00120968" w:rsidRPr="00D157AF">
        <w:rPr>
          <w:rFonts w:ascii="PT Astra Serif" w:eastAsia="Times New Roman" w:hAnsi="PT Astra Serif" w:cs="Times New Roman"/>
          <w:color w:val="000000"/>
          <w:kern w:val="0"/>
          <w:sz w:val="28"/>
          <w:szCs w:val="28"/>
          <w:lang w:eastAsia="ru-RU" w:bidi="ar-SA"/>
        </w:rPr>
        <w:t xml:space="preserve"> </w:t>
      </w:r>
      <w:r w:rsidRPr="00D157AF">
        <w:rPr>
          <w:rFonts w:ascii="PT Astra Serif" w:eastAsia="Times New Roman" w:hAnsi="PT Astra Serif" w:cs="Times New Roman"/>
          <w:color w:val="000000"/>
          <w:kern w:val="0"/>
          <w:sz w:val="28"/>
          <w:szCs w:val="28"/>
          <w:lang w:eastAsia="ru-RU" w:bidi="ar-SA"/>
        </w:rPr>
        <w:t>эксплуатации данной офисной техники</w:t>
      </w:r>
      <w:r w:rsidR="00120968" w:rsidRPr="00D157AF">
        <w:rPr>
          <w:rFonts w:ascii="PT Astra Serif" w:eastAsia="Times New Roman" w:hAnsi="PT Astra Serif" w:cs="Times New Roman"/>
          <w:color w:val="000000"/>
          <w:kern w:val="0"/>
          <w:sz w:val="28"/>
          <w:szCs w:val="28"/>
          <w:lang w:eastAsia="ru-RU" w:bidi="ar-SA"/>
        </w:rPr>
        <w:t>, содержать в чистоте рабочее место.</w:t>
      </w:r>
    </w:p>
    <w:p w:rsidR="00120968" w:rsidRPr="00D157AF" w:rsidRDefault="000B2568" w:rsidP="00A41803">
      <w:pPr>
        <w:widowControl/>
        <w:shd w:val="clear" w:color="auto" w:fill="FFFFFF"/>
        <w:tabs>
          <w:tab w:val="left" w:pos="2265"/>
        </w:tabs>
        <w:suppressAutoHyphens w:val="0"/>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b/>
          <w:color w:val="000000"/>
          <w:kern w:val="0"/>
          <w:sz w:val="28"/>
          <w:szCs w:val="28"/>
          <w:lang w:eastAsia="ru-RU" w:bidi="ar-SA"/>
        </w:rPr>
        <w:t>Перед работой:</w:t>
      </w:r>
    </w:p>
    <w:p w:rsidR="00120968" w:rsidRPr="00D157AF" w:rsidRDefault="000B2568" w:rsidP="00A41803">
      <w:pPr>
        <w:widowControl/>
        <w:numPr>
          <w:ilvl w:val="0"/>
          <w:numId w:val="49"/>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Проверить исправность электрических проводов, штепсельных</w:t>
      </w:r>
      <w:r w:rsidR="00120968" w:rsidRPr="00D157AF">
        <w:rPr>
          <w:rFonts w:ascii="PT Astra Serif" w:eastAsia="Times New Roman" w:hAnsi="PT Astra Serif" w:cs="Times New Roman"/>
          <w:color w:val="000000"/>
          <w:kern w:val="0"/>
          <w:sz w:val="28"/>
          <w:szCs w:val="28"/>
          <w:lang w:eastAsia="ru-RU" w:bidi="ar-SA"/>
        </w:rPr>
        <w:t xml:space="preserve"> вилок и розеток. </w:t>
      </w:r>
    </w:p>
    <w:p w:rsidR="00120968" w:rsidRPr="00D157AF" w:rsidRDefault="00120968" w:rsidP="00A41803">
      <w:pPr>
        <w:widowControl/>
        <w:numPr>
          <w:ilvl w:val="0"/>
          <w:numId w:val="49"/>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Убедиться, что корпус включаемого оборудования не поврежден и не мокрый.</w:t>
      </w:r>
    </w:p>
    <w:p w:rsidR="00120968" w:rsidRPr="00D157AF" w:rsidRDefault="00120968"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lastRenderedPageBreak/>
        <w:t xml:space="preserve"> </w:t>
      </w:r>
      <w:r w:rsidRPr="00D157AF">
        <w:rPr>
          <w:rFonts w:ascii="PT Astra Serif" w:eastAsia="Times New Roman" w:hAnsi="PT Astra Serif" w:cs="Times New Roman"/>
          <w:b/>
          <w:color w:val="000000"/>
          <w:kern w:val="0"/>
          <w:sz w:val="28"/>
          <w:szCs w:val="28"/>
          <w:lang w:eastAsia="ru-RU" w:bidi="ar-SA"/>
        </w:rPr>
        <w:t>Во время работы запрещается:</w:t>
      </w:r>
    </w:p>
    <w:p w:rsidR="00120968" w:rsidRPr="00D157AF" w:rsidRDefault="000B2568" w:rsidP="00A41803">
      <w:pPr>
        <w:widowControl/>
        <w:numPr>
          <w:ilvl w:val="0"/>
          <w:numId w:val="50"/>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Держать воду и другие жидкости в какой-либо таре рядом с</w:t>
      </w:r>
      <w:r w:rsidR="00120968" w:rsidRPr="00D157AF">
        <w:rPr>
          <w:rFonts w:ascii="PT Astra Serif" w:eastAsia="Times New Roman" w:hAnsi="PT Astra Serif" w:cs="Times New Roman"/>
          <w:color w:val="000000"/>
          <w:kern w:val="0"/>
          <w:sz w:val="28"/>
          <w:szCs w:val="28"/>
          <w:lang w:eastAsia="ru-RU" w:bidi="ar-SA"/>
        </w:rPr>
        <w:t xml:space="preserve"> офисной техникой;</w:t>
      </w:r>
    </w:p>
    <w:p w:rsidR="00120968" w:rsidRPr="00D157AF" w:rsidRDefault="000B2568" w:rsidP="00A41803">
      <w:pPr>
        <w:widowControl/>
        <w:numPr>
          <w:ilvl w:val="0"/>
          <w:numId w:val="50"/>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Работать с офисной техникой, находящейся под напряжением</w:t>
      </w:r>
      <w:r w:rsidR="00120968" w:rsidRPr="00D157AF">
        <w:rPr>
          <w:rFonts w:ascii="PT Astra Serif" w:eastAsia="Times New Roman" w:hAnsi="PT Astra Serif" w:cs="Times New Roman"/>
          <w:color w:val="000000"/>
          <w:kern w:val="0"/>
          <w:sz w:val="28"/>
          <w:szCs w:val="28"/>
          <w:lang w:eastAsia="ru-RU" w:bidi="ar-SA"/>
        </w:rPr>
        <w:t>, мокрыми руками;</w:t>
      </w:r>
    </w:p>
    <w:p w:rsidR="00120968" w:rsidRPr="00D157AF" w:rsidRDefault="00120968" w:rsidP="00A41803">
      <w:pPr>
        <w:widowControl/>
        <w:numPr>
          <w:ilvl w:val="0"/>
          <w:numId w:val="50"/>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Необходимо периодически проветривать помещения, в которых </w:t>
      </w:r>
    </w:p>
    <w:p w:rsidR="00120968" w:rsidRPr="00D157AF" w:rsidRDefault="00120968"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работает офисная техника.</w:t>
      </w:r>
    </w:p>
    <w:p w:rsidR="00120968" w:rsidRPr="00D157AF" w:rsidRDefault="000B2568" w:rsidP="00A41803">
      <w:pPr>
        <w:widowControl/>
        <w:shd w:val="clear" w:color="auto" w:fill="FFFFFF"/>
        <w:suppressAutoHyphens w:val="0"/>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b/>
          <w:color w:val="000000"/>
          <w:kern w:val="0"/>
          <w:sz w:val="28"/>
          <w:szCs w:val="28"/>
          <w:lang w:eastAsia="ru-RU" w:bidi="ar-SA"/>
        </w:rPr>
        <w:t>При работе с принтером необходимо соблюдать</w:t>
      </w:r>
      <w:r w:rsidR="00120968" w:rsidRPr="00D157AF">
        <w:rPr>
          <w:rFonts w:ascii="PT Astra Serif" w:eastAsia="Times New Roman" w:hAnsi="PT Astra Serif" w:cs="Times New Roman"/>
          <w:b/>
          <w:color w:val="000000"/>
          <w:kern w:val="0"/>
          <w:sz w:val="28"/>
          <w:szCs w:val="28"/>
          <w:lang w:eastAsia="ru-RU" w:bidi="ar-SA"/>
        </w:rPr>
        <w:t xml:space="preserve"> следующие требования:</w:t>
      </w:r>
    </w:p>
    <w:p w:rsidR="00120968" w:rsidRPr="00D157AF" w:rsidRDefault="000B2568" w:rsidP="00A41803">
      <w:pPr>
        <w:widowControl/>
        <w:numPr>
          <w:ilvl w:val="0"/>
          <w:numId w:val="51"/>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Необходимо исключить</w:t>
      </w:r>
      <w:r w:rsidR="00120968" w:rsidRPr="00D157AF">
        <w:rPr>
          <w:rFonts w:ascii="PT Astra Serif" w:eastAsia="Times New Roman" w:hAnsi="PT Astra Serif" w:cs="Times New Roman"/>
          <w:color w:val="000000"/>
          <w:kern w:val="0"/>
          <w:sz w:val="28"/>
          <w:szCs w:val="28"/>
          <w:lang w:eastAsia="ru-RU" w:bidi="ar-SA"/>
        </w:rPr>
        <w:t xml:space="preserve"> </w:t>
      </w:r>
      <w:r w:rsidRPr="00D157AF">
        <w:rPr>
          <w:rFonts w:ascii="PT Astra Serif" w:eastAsia="Times New Roman" w:hAnsi="PT Astra Serif" w:cs="Times New Roman"/>
          <w:color w:val="000000"/>
          <w:kern w:val="0"/>
          <w:sz w:val="28"/>
          <w:szCs w:val="28"/>
          <w:lang w:eastAsia="ru-RU" w:bidi="ar-SA"/>
        </w:rPr>
        <w:t xml:space="preserve">возможность попадания </w:t>
      </w:r>
      <w:proofErr w:type="gramStart"/>
      <w:r w:rsidRPr="00D157AF">
        <w:rPr>
          <w:rFonts w:ascii="PT Astra Serif" w:eastAsia="Times New Roman" w:hAnsi="PT Astra Serif" w:cs="Times New Roman"/>
          <w:color w:val="000000"/>
          <w:kern w:val="0"/>
          <w:sz w:val="28"/>
          <w:szCs w:val="28"/>
          <w:lang w:eastAsia="ru-RU" w:bidi="ar-SA"/>
        </w:rPr>
        <w:t>инородных</w:t>
      </w:r>
      <w:proofErr w:type="gramEnd"/>
      <w:r w:rsidR="00120968" w:rsidRPr="00D157AF">
        <w:rPr>
          <w:rFonts w:ascii="PT Astra Serif" w:eastAsia="Times New Roman" w:hAnsi="PT Astra Serif" w:cs="Times New Roman"/>
          <w:color w:val="000000"/>
          <w:kern w:val="0"/>
          <w:sz w:val="28"/>
          <w:szCs w:val="28"/>
          <w:lang w:eastAsia="ru-RU" w:bidi="ar-SA"/>
        </w:rPr>
        <w:t xml:space="preserve"> </w:t>
      </w:r>
    </w:p>
    <w:p w:rsidR="00120968" w:rsidRPr="00D157AF" w:rsidRDefault="00120968"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proofErr w:type="gramStart"/>
      <w:r w:rsidRPr="00D157AF">
        <w:rPr>
          <w:rFonts w:ascii="PT Astra Serif" w:eastAsia="Times New Roman" w:hAnsi="PT Astra Serif" w:cs="Times New Roman"/>
          <w:color w:val="000000"/>
          <w:kern w:val="0"/>
          <w:sz w:val="28"/>
          <w:szCs w:val="28"/>
          <w:lang w:eastAsia="ru-RU" w:bidi="ar-SA"/>
        </w:rPr>
        <w:t xml:space="preserve">предметов (канцелярских скрепок, мелкие канцелярские принадлежности и </w:t>
      </w:r>
      <w:proofErr w:type="gramEnd"/>
    </w:p>
    <w:p w:rsidR="00120968" w:rsidRPr="00D157AF" w:rsidRDefault="00120968"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т.д.) в приемный лоток принтера;</w:t>
      </w:r>
    </w:p>
    <w:p w:rsidR="00120968" w:rsidRPr="00D157AF" w:rsidRDefault="00120968" w:rsidP="00A41803">
      <w:pPr>
        <w:widowControl/>
        <w:numPr>
          <w:ilvl w:val="0"/>
          <w:numId w:val="51"/>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Не </w:t>
      </w:r>
      <w:r w:rsidR="000B2568" w:rsidRPr="00D157AF">
        <w:rPr>
          <w:rFonts w:ascii="PT Astra Serif" w:eastAsia="Times New Roman" w:hAnsi="PT Astra Serif" w:cs="Times New Roman"/>
          <w:color w:val="000000"/>
          <w:kern w:val="0"/>
          <w:sz w:val="28"/>
          <w:szCs w:val="28"/>
          <w:lang w:eastAsia="ru-RU" w:bidi="ar-SA"/>
        </w:rPr>
        <w:t>допускайте попадания рук, волос, между</w:t>
      </w:r>
      <w:r w:rsidRPr="00D157AF">
        <w:rPr>
          <w:rFonts w:ascii="PT Astra Serif" w:eastAsia="Times New Roman" w:hAnsi="PT Astra Serif" w:cs="Times New Roman"/>
          <w:color w:val="000000"/>
          <w:kern w:val="0"/>
          <w:sz w:val="28"/>
          <w:szCs w:val="28"/>
          <w:lang w:eastAsia="ru-RU" w:bidi="ar-SA"/>
        </w:rPr>
        <w:t xml:space="preserve"> выходными и загрузочными роликами;</w:t>
      </w:r>
    </w:p>
    <w:p w:rsidR="00120968" w:rsidRPr="00D157AF" w:rsidRDefault="00120968" w:rsidP="00A41803">
      <w:pPr>
        <w:widowControl/>
        <w:numPr>
          <w:ilvl w:val="0"/>
          <w:numId w:val="51"/>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Не перемещайте принтер во время печати;</w:t>
      </w:r>
    </w:p>
    <w:p w:rsidR="00120968" w:rsidRPr="00D157AF" w:rsidRDefault="00120968" w:rsidP="00A41803">
      <w:pPr>
        <w:widowControl/>
        <w:numPr>
          <w:ilvl w:val="0"/>
          <w:numId w:val="51"/>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Не открывать дверцы во время печати;</w:t>
      </w:r>
    </w:p>
    <w:p w:rsidR="00120968" w:rsidRPr="00D157AF" w:rsidRDefault="00120968" w:rsidP="00A41803">
      <w:pPr>
        <w:widowControl/>
        <w:numPr>
          <w:ilvl w:val="0"/>
          <w:numId w:val="51"/>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Замену картриджей принтера необходимо проводить только когда</w:t>
      </w:r>
    </w:p>
    <w:p w:rsidR="00120968" w:rsidRPr="00D157AF" w:rsidRDefault="00120968"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принтер не готовится к печати и не проводит печать.</w:t>
      </w:r>
    </w:p>
    <w:p w:rsidR="00120968" w:rsidRPr="00D157AF" w:rsidRDefault="00120968" w:rsidP="00A41803">
      <w:pPr>
        <w:widowControl/>
        <w:numPr>
          <w:ilvl w:val="0"/>
          <w:numId w:val="53"/>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При удалении застрявшей бумаги необходимо отключать питание</w:t>
      </w:r>
    </w:p>
    <w:p w:rsidR="00120968" w:rsidRPr="00D157AF" w:rsidRDefault="000B2568" w:rsidP="00A41803">
      <w:pPr>
        <w:widowControl/>
        <w:shd w:val="clear" w:color="auto" w:fill="FFFFFF"/>
        <w:suppressAutoHyphens w:val="0"/>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b/>
          <w:color w:val="000000"/>
          <w:kern w:val="0"/>
          <w:sz w:val="28"/>
          <w:szCs w:val="28"/>
          <w:lang w:eastAsia="ru-RU" w:bidi="ar-SA"/>
        </w:rPr>
        <w:t>При использовании ламинатора необходимо соблюдать</w:t>
      </w:r>
      <w:r w:rsidR="00120968" w:rsidRPr="00D157AF">
        <w:rPr>
          <w:rFonts w:ascii="PT Astra Serif" w:eastAsia="Times New Roman" w:hAnsi="PT Astra Serif" w:cs="Times New Roman"/>
          <w:b/>
          <w:color w:val="000000"/>
          <w:kern w:val="0"/>
          <w:sz w:val="28"/>
          <w:szCs w:val="28"/>
          <w:lang w:eastAsia="ru-RU" w:bidi="ar-SA"/>
        </w:rPr>
        <w:t xml:space="preserve"> следующие требования:</w:t>
      </w:r>
    </w:p>
    <w:p w:rsidR="00120968" w:rsidRPr="00D157AF" w:rsidRDefault="00120968" w:rsidP="00A41803">
      <w:pPr>
        <w:widowControl/>
        <w:numPr>
          <w:ilvl w:val="0"/>
          <w:numId w:val="52"/>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Не класть на горячие части ламинатора никакие предметы;</w:t>
      </w:r>
    </w:p>
    <w:p w:rsidR="00120968" w:rsidRPr="00D157AF" w:rsidRDefault="00120968" w:rsidP="00A41803">
      <w:pPr>
        <w:widowControl/>
        <w:numPr>
          <w:ilvl w:val="0"/>
          <w:numId w:val="52"/>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Не прикасаться к горячим частям ламинатора;</w:t>
      </w:r>
    </w:p>
    <w:p w:rsidR="00120968" w:rsidRPr="00D157AF" w:rsidRDefault="00120968" w:rsidP="00A41803">
      <w:pPr>
        <w:widowControl/>
        <w:numPr>
          <w:ilvl w:val="0"/>
          <w:numId w:val="52"/>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Не держать воду и другие жидкости рядом с ламинатором;</w:t>
      </w:r>
    </w:p>
    <w:p w:rsidR="00120968" w:rsidRPr="00D157AF" w:rsidRDefault="00120968" w:rsidP="00A41803">
      <w:pPr>
        <w:widowControl/>
        <w:numPr>
          <w:ilvl w:val="0"/>
          <w:numId w:val="52"/>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Не допускать попадание волос, одежды, украшений в ламинатор;</w:t>
      </w:r>
    </w:p>
    <w:p w:rsidR="00120968" w:rsidRPr="00D157AF" w:rsidRDefault="00120968" w:rsidP="00A41803">
      <w:pPr>
        <w:widowControl/>
        <w:shd w:val="clear" w:color="auto" w:fill="FFFFFF"/>
        <w:suppressAutoHyphens w:val="0"/>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b/>
          <w:color w:val="000000"/>
          <w:kern w:val="0"/>
          <w:sz w:val="28"/>
          <w:szCs w:val="28"/>
          <w:lang w:eastAsia="ru-RU" w:bidi="ar-SA"/>
        </w:rPr>
        <w:t>При использовании резака необходимо соблюдать следующие требования:</w:t>
      </w:r>
    </w:p>
    <w:p w:rsidR="00120968" w:rsidRPr="00D157AF" w:rsidRDefault="00120968" w:rsidP="00A41803">
      <w:pPr>
        <w:widowControl/>
        <w:numPr>
          <w:ilvl w:val="0"/>
          <w:numId w:val="54"/>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Не прикасаться к острой режущей кромке ножа;</w:t>
      </w:r>
    </w:p>
    <w:p w:rsidR="000B2568" w:rsidRPr="00D157AF" w:rsidRDefault="00120968" w:rsidP="00A41803">
      <w:pPr>
        <w:widowControl/>
        <w:numPr>
          <w:ilvl w:val="0"/>
          <w:numId w:val="54"/>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Не снимать </w:t>
      </w:r>
      <w:proofErr w:type="spellStart"/>
      <w:r w:rsidRPr="00D157AF">
        <w:rPr>
          <w:rFonts w:ascii="PT Astra Serif" w:eastAsia="Times New Roman" w:hAnsi="PT Astra Serif" w:cs="Times New Roman"/>
          <w:color w:val="000000"/>
          <w:kern w:val="0"/>
          <w:sz w:val="28"/>
          <w:szCs w:val="28"/>
          <w:lang w:eastAsia="ru-RU" w:bidi="ar-SA"/>
        </w:rPr>
        <w:t>защитно</w:t>
      </w:r>
      <w:proofErr w:type="spellEnd"/>
      <w:r w:rsidRPr="00D157AF">
        <w:rPr>
          <w:rFonts w:ascii="PT Astra Serif" w:eastAsia="Times New Roman" w:hAnsi="PT Astra Serif" w:cs="Times New Roman"/>
          <w:color w:val="000000"/>
          <w:kern w:val="0"/>
          <w:sz w:val="28"/>
          <w:szCs w:val="28"/>
          <w:lang w:eastAsia="ru-RU" w:bidi="ar-SA"/>
        </w:rPr>
        <w:t xml:space="preserve"> предохранительные устройства или</w:t>
      </w:r>
      <w:r w:rsidR="000B2568" w:rsidRPr="00D157AF">
        <w:rPr>
          <w:rFonts w:ascii="PT Astra Serif" w:eastAsia="Times New Roman" w:hAnsi="PT Astra Serif" w:cs="Times New Roman"/>
          <w:color w:val="000000"/>
          <w:kern w:val="0"/>
          <w:sz w:val="28"/>
          <w:szCs w:val="28"/>
          <w:lang w:eastAsia="ru-RU" w:bidi="ar-SA"/>
        </w:rPr>
        <w:t xml:space="preserve"> каким-либо</w:t>
      </w:r>
      <w:r w:rsidRPr="00D157AF">
        <w:rPr>
          <w:rFonts w:ascii="PT Astra Serif" w:eastAsia="Times New Roman" w:hAnsi="PT Astra Serif" w:cs="Times New Roman"/>
          <w:color w:val="000000"/>
          <w:kern w:val="0"/>
          <w:sz w:val="28"/>
          <w:szCs w:val="28"/>
          <w:lang w:eastAsia="ru-RU" w:bidi="ar-SA"/>
        </w:rPr>
        <w:t xml:space="preserve"> способом выводить их из действия;</w:t>
      </w:r>
    </w:p>
    <w:p w:rsidR="00120968" w:rsidRPr="00D157AF" w:rsidRDefault="000B2568" w:rsidP="00A41803">
      <w:pPr>
        <w:widowControl/>
        <w:numPr>
          <w:ilvl w:val="0"/>
          <w:numId w:val="54"/>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w:t>
      </w:r>
      <w:r w:rsidR="00120968" w:rsidRPr="00D157AF">
        <w:rPr>
          <w:rFonts w:ascii="PT Astra Serif" w:eastAsia="Times New Roman" w:hAnsi="PT Astra Serif" w:cs="Times New Roman"/>
          <w:color w:val="000000"/>
          <w:kern w:val="0"/>
          <w:sz w:val="28"/>
          <w:szCs w:val="28"/>
          <w:lang w:eastAsia="ru-RU" w:bidi="ar-SA"/>
        </w:rPr>
        <w:t>е   производить</w:t>
      </w:r>
      <w:r w:rsidRPr="00D157AF">
        <w:rPr>
          <w:rFonts w:ascii="PT Astra Serif" w:eastAsia="Times New Roman" w:hAnsi="PT Astra Serif" w:cs="Times New Roman"/>
          <w:color w:val="000000"/>
          <w:kern w:val="0"/>
          <w:sz w:val="28"/>
          <w:szCs w:val="28"/>
          <w:lang w:eastAsia="ru-RU" w:bidi="ar-SA"/>
        </w:rPr>
        <w:t xml:space="preserve"> </w:t>
      </w:r>
      <w:r w:rsidR="00120968" w:rsidRPr="00D157AF">
        <w:rPr>
          <w:rFonts w:ascii="PT Astra Serif" w:eastAsia="Times New Roman" w:hAnsi="PT Astra Serif" w:cs="Times New Roman"/>
          <w:color w:val="000000"/>
          <w:kern w:val="0"/>
          <w:sz w:val="28"/>
          <w:szCs w:val="28"/>
          <w:lang w:eastAsia="ru-RU" w:bidi="ar-SA"/>
        </w:rPr>
        <w:t>резку</w:t>
      </w:r>
      <w:r w:rsidRPr="00D157AF">
        <w:rPr>
          <w:rFonts w:ascii="PT Astra Serif" w:eastAsia="Times New Roman" w:hAnsi="PT Astra Serif" w:cs="Times New Roman"/>
          <w:color w:val="000000"/>
          <w:kern w:val="0"/>
          <w:sz w:val="28"/>
          <w:szCs w:val="28"/>
          <w:lang w:eastAsia="ru-RU" w:bidi="ar-SA"/>
        </w:rPr>
        <w:t xml:space="preserve"> каких-либо материалов, не</w:t>
      </w:r>
      <w:r w:rsidR="00120968" w:rsidRPr="00D157AF">
        <w:rPr>
          <w:rFonts w:ascii="PT Astra Serif" w:eastAsia="Times New Roman" w:hAnsi="PT Astra Serif" w:cs="Times New Roman"/>
          <w:color w:val="000000"/>
          <w:kern w:val="0"/>
          <w:sz w:val="28"/>
          <w:szCs w:val="28"/>
          <w:lang w:eastAsia="ru-RU" w:bidi="ar-SA"/>
        </w:rPr>
        <w:t xml:space="preserve"> предусмотренных заводом изготовителем для данного резака.</w:t>
      </w:r>
    </w:p>
    <w:p w:rsidR="00120968" w:rsidRPr="00D157AF" w:rsidRDefault="00120968" w:rsidP="00A41803">
      <w:pPr>
        <w:widowControl/>
        <w:shd w:val="clear" w:color="auto" w:fill="FFFFFF"/>
        <w:suppressAutoHyphens w:val="0"/>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b/>
          <w:color w:val="000000"/>
          <w:kern w:val="0"/>
          <w:sz w:val="28"/>
          <w:szCs w:val="28"/>
          <w:lang w:eastAsia="ru-RU" w:bidi="ar-SA"/>
        </w:rPr>
        <w:t xml:space="preserve"> По окончанию работы:</w:t>
      </w:r>
    </w:p>
    <w:p w:rsidR="00120968" w:rsidRPr="00D157AF" w:rsidRDefault="00120968" w:rsidP="00A41803">
      <w:pPr>
        <w:widowControl/>
        <w:numPr>
          <w:ilvl w:val="0"/>
          <w:numId w:val="55"/>
        </w:numPr>
        <w:shd w:val="clear" w:color="auto" w:fill="FFFFFF"/>
        <w:suppressAutoHyphens w:val="0"/>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Отключить оборудование от электросети</w:t>
      </w:r>
      <w:r w:rsidR="000B2568" w:rsidRPr="00D157AF">
        <w:rPr>
          <w:rFonts w:ascii="PT Astra Serif" w:eastAsia="Times New Roman" w:hAnsi="PT Astra Serif" w:cs="Times New Roman"/>
          <w:color w:val="000000"/>
          <w:kern w:val="0"/>
          <w:sz w:val="28"/>
          <w:szCs w:val="28"/>
          <w:lang w:eastAsia="ru-RU" w:bidi="ar-SA"/>
        </w:rPr>
        <w:t>;</w:t>
      </w:r>
    </w:p>
    <w:p w:rsidR="00120968" w:rsidRPr="00D157AF" w:rsidRDefault="00120968" w:rsidP="00A41803">
      <w:pPr>
        <w:widowControl/>
        <w:numPr>
          <w:ilvl w:val="0"/>
          <w:numId w:val="55"/>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proofErr w:type="gramStart"/>
      <w:r w:rsidRPr="00D157AF">
        <w:rPr>
          <w:rFonts w:ascii="PT Astra Serif" w:eastAsia="Times New Roman" w:hAnsi="PT Astra Serif" w:cs="Times New Roman"/>
          <w:color w:val="000000"/>
          <w:kern w:val="0"/>
          <w:sz w:val="28"/>
          <w:szCs w:val="28"/>
          <w:lang w:eastAsia="ru-RU" w:bidi="ar-SA"/>
        </w:rPr>
        <w:t xml:space="preserve">Привести в порядок рабочее место (убрать бумаги, канцелярские </w:t>
      </w:r>
      <w:proofErr w:type="gramEnd"/>
    </w:p>
    <w:p w:rsidR="00120968" w:rsidRPr="00D157AF" w:rsidRDefault="00120968"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принадлежности и другие предметы по местам</w:t>
      </w:r>
    </w:p>
    <w:p w:rsidR="00120968" w:rsidRPr="00D157AF" w:rsidRDefault="00120968" w:rsidP="00A41803">
      <w:pPr>
        <w:rPr>
          <w:rFonts w:ascii="PT Astra Serif" w:hAnsi="PT Astra Serif" w:cs="Times New Roman"/>
          <w:sz w:val="28"/>
          <w:szCs w:val="28"/>
        </w:rPr>
      </w:pPr>
      <w:r w:rsidRPr="00D157AF">
        <w:rPr>
          <w:rFonts w:ascii="PT Astra Serif" w:hAnsi="PT Astra Serif" w:cs="Times New Roman"/>
          <w:sz w:val="28"/>
          <w:szCs w:val="28"/>
        </w:rPr>
        <w:t xml:space="preserve">Приложение </w:t>
      </w:r>
      <w:r w:rsidR="007266C7" w:rsidRPr="00D157AF">
        <w:rPr>
          <w:rFonts w:ascii="PT Astra Serif" w:hAnsi="PT Astra Serif" w:cs="Times New Roman"/>
          <w:sz w:val="28"/>
          <w:szCs w:val="28"/>
        </w:rPr>
        <w:t>№</w:t>
      </w:r>
      <w:r w:rsidRPr="00D157AF">
        <w:rPr>
          <w:rFonts w:ascii="PT Astra Serif" w:hAnsi="PT Astra Serif" w:cs="Times New Roman"/>
          <w:sz w:val="28"/>
          <w:szCs w:val="28"/>
        </w:rPr>
        <w:t>5</w:t>
      </w:r>
    </w:p>
    <w:p w:rsidR="00120968" w:rsidRPr="00D157AF" w:rsidRDefault="00120968" w:rsidP="00A41803">
      <w:pPr>
        <w:rPr>
          <w:rFonts w:ascii="PT Astra Serif" w:hAnsi="PT Astra Serif" w:cs="Times New Roman"/>
          <w:sz w:val="28"/>
          <w:szCs w:val="28"/>
        </w:rPr>
      </w:pPr>
    </w:p>
    <w:p w:rsidR="00120968" w:rsidRPr="00D157AF" w:rsidRDefault="000B2568" w:rsidP="00A41803">
      <w:pPr>
        <w:shd w:val="clear" w:color="auto" w:fill="FFFFFF"/>
        <w:ind w:firstLine="709"/>
        <w:jc w:val="both"/>
        <w:rPr>
          <w:rFonts w:ascii="PT Astra Serif" w:eastAsia="Times New Roman" w:hAnsi="PT Astra Serif" w:cs="Times New Roman"/>
          <w:b/>
          <w:color w:val="000000"/>
          <w:sz w:val="28"/>
          <w:szCs w:val="28"/>
          <w:lang w:eastAsia="ru-RU"/>
        </w:rPr>
      </w:pPr>
      <w:r w:rsidRPr="00D157AF">
        <w:rPr>
          <w:rFonts w:ascii="PT Astra Serif" w:eastAsia="Times New Roman" w:hAnsi="PT Astra Serif" w:cs="Times New Roman"/>
          <w:b/>
          <w:color w:val="000000"/>
          <w:sz w:val="28"/>
          <w:szCs w:val="28"/>
          <w:lang w:eastAsia="ru-RU"/>
        </w:rPr>
        <w:t>Техника безопасности</w:t>
      </w:r>
      <w:r w:rsidR="00120968" w:rsidRPr="00D157AF">
        <w:rPr>
          <w:rFonts w:ascii="PT Astra Serif" w:eastAsia="Times New Roman" w:hAnsi="PT Astra Serif" w:cs="Times New Roman"/>
          <w:b/>
          <w:color w:val="000000"/>
          <w:sz w:val="28"/>
          <w:szCs w:val="28"/>
          <w:lang w:eastAsia="ru-RU"/>
        </w:rPr>
        <w:t xml:space="preserve">   во время </w:t>
      </w:r>
      <w:r w:rsidRPr="00D157AF">
        <w:rPr>
          <w:rFonts w:ascii="PT Astra Serif" w:eastAsia="Times New Roman" w:hAnsi="PT Astra Serif" w:cs="Times New Roman"/>
          <w:b/>
          <w:color w:val="000000"/>
          <w:sz w:val="28"/>
          <w:szCs w:val="28"/>
          <w:lang w:eastAsia="ru-RU"/>
        </w:rPr>
        <w:t>работы в</w:t>
      </w:r>
      <w:r w:rsidR="00120968" w:rsidRPr="00D157AF">
        <w:rPr>
          <w:rFonts w:ascii="PT Astra Serif" w:eastAsia="Times New Roman" w:hAnsi="PT Astra Serif" w:cs="Times New Roman"/>
          <w:b/>
          <w:color w:val="000000"/>
          <w:sz w:val="28"/>
          <w:szCs w:val="28"/>
          <w:lang w:eastAsia="ru-RU"/>
        </w:rPr>
        <w:t xml:space="preserve"> фотолаборатории: </w:t>
      </w:r>
    </w:p>
    <w:p w:rsidR="00120968" w:rsidRPr="00D157AF" w:rsidRDefault="000B2568" w:rsidP="00A41803">
      <w:pPr>
        <w:numPr>
          <w:ilvl w:val="0"/>
          <w:numId w:val="45"/>
        </w:numPr>
        <w:shd w:val="clear" w:color="auto" w:fill="FFFFFF"/>
        <w:jc w:val="both"/>
        <w:rPr>
          <w:rFonts w:ascii="PT Astra Serif" w:eastAsia="Times New Roman" w:hAnsi="PT Astra Serif" w:cs="Times New Roman"/>
          <w:b/>
          <w:color w:val="000000"/>
          <w:sz w:val="28"/>
          <w:szCs w:val="28"/>
          <w:lang w:eastAsia="ru-RU"/>
        </w:rPr>
      </w:pPr>
      <w:r w:rsidRPr="00D157AF">
        <w:rPr>
          <w:rFonts w:ascii="PT Astra Serif" w:eastAsia="Times New Roman" w:hAnsi="PT Astra Serif" w:cs="Times New Roman"/>
          <w:color w:val="000000"/>
          <w:sz w:val="28"/>
          <w:szCs w:val="28"/>
          <w:lang w:eastAsia="ru-RU"/>
        </w:rPr>
        <w:t>В темной и</w:t>
      </w:r>
      <w:r w:rsidR="00120968" w:rsidRPr="00D157AF">
        <w:rPr>
          <w:rFonts w:ascii="PT Astra Serif" w:eastAsia="Times New Roman" w:hAnsi="PT Astra Serif" w:cs="Times New Roman"/>
          <w:color w:val="000000"/>
          <w:sz w:val="28"/>
          <w:szCs w:val="28"/>
          <w:lang w:eastAsia="ru-RU"/>
        </w:rPr>
        <w:t xml:space="preserve"> светлой лабораториях расставлять емкости </w:t>
      </w:r>
      <w:r w:rsidRPr="00D157AF">
        <w:rPr>
          <w:rFonts w:ascii="PT Astra Serif" w:eastAsia="Times New Roman" w:hAnsi="PT Astra Serif" w:cs="Times New Roman"/>
          <w:color w:val="000000"/>
          <w:sz w:val="28"/>
          <w:szCs w:val="28"/>
          <w:lang w:eastAsia="ru-RU"/>
        </w:rPr>
        <w:t>с проявителем, фиксажем</w:t>
      </w:r>
      <w:r w:rsidR="00120968" w:rsidRPr="00D157AF">
        <w:rPr>
          <w:rFonts w:ascii="PT Astra Serif" w:eastAsia="Times New Roman" w:hAnsi="PT Astra Serif" w:cs="Times New Roman"/>
          <w:color w:val="000000"/>
          <w:sz w:val="28"/>
          <w:szCs w:val="28"/>
          <w:lang w:eastAsia="ru-RU"/>
        </w:rPr>
        <w:t>, ослабителем и другими растворами в строгом </w:t>
      </w:r>
      <w:r w:rsidRPr="00D157AF">
        <w:rPr>
          <w:rFonts w:ascii="PT Astra Serif" w:eastAsia="Times New Roman" w:hAnsi="PT Astra Serif" w:cs="Times New Roman"/>
          <w:color w:val="000000"/>
          <w:sz w:val="28"/>
          <w:szCs w:val="28"/>
          <w:lang w:eastAsia="ru-RU"/>
        </w:rPr>
        <w:t>порядке, убрать</w:t>
      </w:r>
      <w:r w:rsidR="00120968" w:rsidRPr="00D157AF">
        <w:rPr>
          <w:rFonts w:ascii="PT Astra Serif" w:eastAsia="Times New Roman" w:hAnsi="PT Astra Serif" w:cs="Times New Roman"/>
          <w:color w:val="000000"/>
          <w:sz w:val="28"/>
          <w:szCs w:val="28"/>
          <w:lang w:eastAsia="ru-RU"/>
        </w:rPr>
        <w:t xml:space="preserve"> все лишние предметы, химикаты и растворы; следить за исправностью водопроводных кранов и стока воды. </w:t>
      </w:r>
    </w:p>
    <w:p w:rsidR="00120968" w:rsidRPr="00D157AF" w:rsidRDefault="000B2568" w:rsidP="00A41803">
      <w:pPr>
        <w:numPr>
          <w:ilvl w:val="0"/>
          <w:numId w:val="45"/>
        </w:numPr>
        <w:shd w:val="clear" w:color="auto" w:fill="FFFFFF"/>
        <w:jc w:val="both"/>
        <w:rPr>
          <w:rFonts w:ascii="PT Astra Serif" w:eastAsia="Times New Roman" w:hAnsi="PT Astra Serif" w:cs="Times New Roman"/>
          <w:b/>
          <w:color w:val="000000"/>
          <w:sz w:val="28"/>
          <w:szCs w:val="28"/>
          <w:lang w:eastAsia="ru-RU"/>
        </w:rPr>
      </w:pPr>
      <w:r w:rsidRPr="00D157AF">
        <w:rPr>
          <w:rFonts w:ascii="PT Astra Serif" w:eastAsia="Times New Roman" w:hAnsi="PT Astra Serif" w:cs="Times New Roman"/>
          <w:color w:val="000000"/>
          <w:sz w:val="28"/>
          <w:szCs w:val="28"/>
          <w:lang w:eastAsia="ru-RU"/>
        </w:rPr>
        <w:t>Фотопленка должна</w:t>
      </w:r>
      <w:r w:rsidR="00120968" w:rsidRPr="00D157AF">
        <w:rPr>
          <w:rFonts w:ascii="PT Astra Serif" w:eastAsia="Times New Roman" w:hAnsi="PT Astra Serif" w:cs="Times New Roman"/>
          <w:color w:val="000000"/>
          <w:sz w:val="28"/>
          <w:szCs w:val="28"/>
          <w:lang w:eastAsia="ru-RU"/>
        </w:rPr>
        <w:t xml:space="preserve"> храниться в специально оборудованном месте.</w:t>
      </w:r>
    </w:p>
    <w:p w:rsidR="00120968" w:rsidRPr="00D157AF" w:rsidRDefault="000B2568" w:rsidP="00A41803">
      <w:pPr>
        <w:pStyle w:val="af5"/>
        <w:numPr>
          <w:ilvl w:val="0"/>
          <w:numId w:val="45"/>
        </w:numPr>
        <w:shd w:val="clear" w:color="auto" w:fill="FFFFFF"/>
        <w:rPr>
          <w:rFonts w:ascii="PT Astra Serif" w:hAnsi="PT Astra Serif"/>
          <w:color w:val="000000"/>
          <w:sz w:val="28"/>
          <w:szCs w:val="28"/>
          <w:lang w:eastAsia="ru-RU"/>
        </w:rPr>
      </w:pPr>
      <w:proofErr w:type="gramStart"/>
      <w:r w:rsidRPr="00D157AF">
        <w:rPr>
          <w:rFonts w:ascii="PT Astra Serif" w:hAnsi="PT Astra Serif"/>
          <w:color w:val="000000"/>
          <w:sz w:val="28"/>
          <w:szCs w:val="28"/>
          <w:lang w:eastAsia="ru-RU"/>
        </w:rPr>
        <w:lastRenderedPageBreak/>
        <w:t>Не рвать</w:t>
      </w:r>
      <w:r w:rsidR="00120968" w:rsidRPr="00D157AF">
        <w:rPr>
          <w:rFonts w:ascii="PT Astra Serif" w:hAnsi="PT Astra Serif"/>
          <w:color w:val="000000"/>
          <w:sz w:val="28"/>
          <w:szCs w:val="28"/>
          <w:lang w:eastAsia="ru-RU"/>
        </w:rPr>
        <w:t xml:space="preserve"> фотопленку </w:t>
      </w:r>
      <w:r w:rsidRPr="00D157AF">
        <w:rPr>
          <w:rFonts w:ascii="PT Astra Serif" w:hAnsi="PT Astra Serif"/>
          <w:color w:val="000000"/>
          <w:sz w:val="28"/>
          <w:szCs w:val="28"/>
          <w:lang w:eastAsia="ru-RU"/>
        </w:rPr>
        <w:t>и следить</w:t>
      </w:r>
      <w:r w:rsidR="00120968" w:rsidRPr="00D157AF">
        <w:rPr>
          <w:rFonts w:ascii="PT Astra Serif" w:hAnsi="PT Astra Serif"/>
          <w:color w:val="000000"/>
          <w:sz w:val="28"/>
          <w:szCs w:val="28"/>
          <w:lang w:eastAsia="ru-RU"/>
        </w:rPr>
        <w:t xml:space="preserve"> за тем, чтобы она не имела рваных острых</w:t>
      </w:r>
      <w:r w:rsidRPr="00D157AF">
        <w:rPr>
          <w:rFonts w:ascii="PT Astra Serif" w:hAnsi="PT Astra Serif"/>
          <w:color w:val="000000"/>
          <w:sz w:val="28"/>
          <w:szCs w:val="28"/>
          <w:lang w:eastAsia="ru-RU"/>
        </w:rPr>
        <w:t>.</w:t>
      </w:r>
      <w:proofErr w:type="gramEnd"/>
    </w:p>
    <w:p w:rsidR="00120968" w:rsidRPr="00D157AF" w:rsidRDefault="00120968" w:rsidP="00A41803">
      <w:pPr>
        <w:pStyle w:val="af5"/>
        <w:shd w:val="clear" w:color="auto" w:fill="FFFFFF"/>
        <w:ind w:left="426"/>
        <w:rPr>
          <w:rFonts w:ascii="PT Astra Serif" w:hAnsi="PT Astra Serif"/>
          <w:b/>
          <w:color w:val="000000"/>
          <w:sz w:val="28"/>
          <w:szCs w:val="28"/>
          <w:lang w:eastAsia="ru-RU"/>
        </w:rPr>
      </w:pPr>
    </w:p>
    <w:p w:rsidR="00120968" w:rsidRPr="00D157AF" w:rsidRDefault="00120968" w:rsidP="00A41803">
      <w:pPr>
        <w:pStyle w:val="af5"/>
        <w:shd w:val="clear" w:color="auto" w:fill="FFFFFF"/>
        <w:ind w:left="1146"/>
        <w:jc w:val="center"/>
        <w:rPr>
          <w:rFonts w:ascii="PT Astra Serif" w:hAnsi="PT Astra Serif"/>
          <w:b/>
          <w:color w:val="000000"/>
          <w:sz w:val="28"/>
          <w:szCs w:val="28"/>
          <w:lang w:eastAsia="ru-RU"/>
        </w:rPr>
      </w:pPr>
      <w:r w:rsidRPr="00D157AF">
        <w:rPr>
          <w:rFonts w:ascii="PT Astra Serif" w:hAnsi="PT Astra Serif"/>
          <w:b/>
          <w:color w:val="000000"/>
          <w:sz w:val="28"/>
          <w:szCs w:val="28"/>
          <w:lang w:eastAsia="ru-RU"/>
        </w:rPr>
        <w:t>Запрещается:</w:t>
      </w:r>
    </w:p>
    <w:p w:rsidR="00120968" w:rsidRPr="00D157AF" w:rsidRDefault="00120968" w:rsidP="00A41803">
      <w:pPr>
        <w:pStyle w:val="af5"/>
        <w:numPr>
          <w:ilvl w:val="0"/>
          <w:numId w:val="46"/>
        </w:numPr>
        <w:shd w:val="clear" w:color="auto" w:fill="FFFFFF"/>
        <w:rPr>
          <w:rFonts w:ascii="PT Astra Serif" w:hAnsi="PT Astra Serif"/>
          <w:color w:val="000000"/>
          <w:sz w:val="28"/>
          <w:szCs w:val="28"/>
          <w:lang w:eastAsia="ru-RU"/>
        </w:rPr>
      </w:pPr>
      <w:r w:rsidRPr="00D157AF">
        <w:rPr>
          <w:rFonts w:ascii="PT Astra Serif" w:hAnsi="PT Astra Serif"/>
          <w:color w:val="000000"/>
          <w:sz w:val="28"/>
          <w:szCs w:val="28"/>
          <w:lang w:eastAsia="ru-RU"/>
        </w:rPr>
        <w:t>Пробовать на вкус какие-либо вещества, растирать на руке или брать их руками; </w:t>
      </w:r>
    </w:p>
    <w:p w:rsidR="00120968" w:rsidRPr="00D157AF" w:rsidRDefault="00120968" w:rsidP="00A41803">
      <w:pPr>
        <w:pStyle w:val="af5"/>
        <w:numPr>
          <w:ilvl w:val="0"/>
          <w:numId w:val="46"/>
        </w:numPr>
        <w:shd w:val="clear" w:color="auto" w:fill="FFFFFF"/>
        <w:rPr>
          <w:rFonts w:ascii="PT Astra Serif" w:hAnsi="PT Astra Serif"/>
          <w:color w:val="000000"/>
          <w:sz w:val="28"/>
          <w:szCs w:val="28"/>
          <w:lang w:eastAsia="ru-RU"/>
        </w:rPr>
      </w:pPr>
      <w:r w:rsidRPr="00D157AF">
        <w:rPr>
          <w:rFonts w:ascii="PT Astra Serif" w:hAnsi="PT Astra Serif"/>
          <w:color w:val="000000"/>
          <w:sz w:val="28"/>
          <w:szCs w:val="28"/>
          <w:lang w:eastAsia="ru-RU"/>
        </w:rPr>
        <w:t>Рассыпать химикаты, разливать и разбрызгивать растворы; </w:t>
      </w:r>
    </w:p>
    <w:p w:rsidR="00120968" w:rsidRPr="00D157AF" w:rsidRDefault="00120968" w:rsidP="00A41803">
      <w:pPr>
        <w:pStyle w:val="af5"/>
        <w:numPr>
          <w:ilvl w:val="0"/>
          <w:numId w:val="46"/>
        </w:numPr>
        <w:shd w:val="clear" w:color="auto" w:fill="FFFFFF"/>
        <w:rPr>
          <w:rFonts w:ascii="PT Astra Serif" w:hAnsi="PT Astra Serif"/>
          <w:color w:val="000000"/>
          <w:sz w:val="28"/>
          <w:szCs w:val="28"/>
          <w:lang w:eastAsia="ru-RU"/>
        </w:rPr>
      </w:pPr>
      <w:r w:rsidRPr="00D157AF">
        <w:rPr>
          <w:rFonts w:ascii="PT Astra Serif" w:hAnsi="PT Astra Serif"/>
          <w:color w:val="000000"/>
          <w:sz w:val="28"/>
          <w:szCs w:val="28"/>
          <w:lang w:eastAsia="ru-RU"/>
        </w:rPr>
        <w:t>Разбрасывать фотопленку по помещению;</w:t>
      </w:r>
    </w:p>
    <w:p w:rsidR="00120968" w:rsidRPr="00D157AF" w:rsidRDefault="00120968" w:rsidP="00A41803">
      <w:pPr>
        <w:pStyle w:val="af5"/>
        <w:numPr>
          <w:ilvl w:val="0"/>
          <w:numId w:val="46"/>
        </w:numPr>
        <w:shd w:val="clear" w:color="auto" w:fill="FFFFFF"/>
        <w:rPr>
          <w:rFonts w:ascii="PT Astra Serif" w:hAnsi="PT Astra Serif"/>
          <w:color w:val="000000"/>
          <w:sz w:val="28"/>
          <w:szCs w:val="28"/>
          <w:lang w:eastAsia="ru-RU"/>
        </w:rPr>
      </w:pPr>
      <w:r w:rsidRPr="00D157AF">
        <w:rPr>
          <w:rFonts w:ascii="PT Astra Serif" w:hAnsi="PT Astra Serif"/>
          <w:color w:val="000000"/>
          <w:sz w:val="28"/>
          <w:szCs w:val="28"/>
          <w:lang w:eastAsia="ru-RU"/>
        </w:rPr>
        <w:t>Вытирать руки и кисточки об одежду; </w:t>
      </w:r>
    </w:p>
    <w:p w:rsidR="00120968" w:rsidRPr="00D157AF" w:rsidRDefault="00120968" w:rsidP="00A41803">
      <w:pPr>
        <w:pStyle w:val="af5"/>
        <w:numPr>
          <w:ilvl w:val="0"/>
          <w:numId w:val="46"/>
        </w:numPr>
        <w:shd w:val="clear" w:color="auto" w:fill="FFFFFF"/>
        <w:rPr>
          <w:rFonts w:ascii="PT Astra Serif" w:hAnsi="PT Astra Serif"/>
          <w:color w:val="000000"/>
          <w:sz w:val="28"/>
          <w:szCs w:val="28"/>
          <w:lang w:eastAsia="ru-RU"/>
        </w:rPr>
      </w:pPr>
      <w:r w:rsidRPr="00D157AF">
        <w:rPr>
          <w:rFonts w:ascii="PT Astra Serif" w:hAnsi="PT Astra Serif"/>
          <w:color w:val="000000"/>
          <w:sz w:val="28"/>
          <w:szCs w:val="28"/>
          <w:lang w:eastAsia="ru-RU"/>
        </w:rPr>
        <w:t>Разбрасывать инструменты, материалы</w:t>
      </w:r>
      <w:r w:rsidR="000B2568" w:rsidRPr="00D157AF">
        <w:rPr>
          <w:rFonts w:ascii="PT Astra Serif" w:hAnsi="PT Astra Serif"/>
          <w:color w:val="000000"/>
          <w:sz w:val="28"/>
          <w:szCs w:val="28"/>
          <w:lang w:eastAsia="ru-RU"/>
        </w:rPr>
        <w:t>;</w:t>
      </w:r>
    </w:p>
    <w:p w:rsidR="00120968" w:rsidRPr="00D157AF" w:rsidRDefault="00120968" w:rsidP="00A41803">
      <w:pPr>
        <w:pStyle w:val="af5"/>
        <w:numPr>
          <w:ilvl w:val="0"/>
          <w:numId w:val="46"/>
        </w:numPr>
        <w:rPr>
          <w:rFonts w:ascii="PT Astra Serif" w:hAnsi="PT Astra Serif"/>
          <w:sz w:val="28"/>
          <w:szCs w:val="28"/>
        </w:rPr>
      </w:pPr>
      <w:r w:rsidRPr="00D157AF">
        <w:rPr>
          <w:rFonts w:ascii="PT Astra Serif" w:hAnsi="PT Astra Serif"/>
          <w:sz w:val="28"/>
          <w:szCs w:val="28"/>
        </w:rPr>
        <w:t>Использование неисправных электрических приборов и другого оборудования</w:t>
      </w:r>
      <w:r w:rsidR="000B2568" w:rsidRPr="00D157AF">
        <w:rPr>
          <w:rFonts w:ascii="PT Astra Serif" w:hAnsi="PT Astra Serif"/>
          <w:sz w:val="28"/>
          <w:szCs w:val="28"/>
        </w:rPr>
        <w:t>;</w:t>
      </w:r>
    </w:p>
    <w:p w:rsidR="00120968" w:rsidRPr="00D157AF" w:rsidRDefault="00120968" w:rsidP="00A41803">
      <w:pPr>
        <w:pStyle w:val="af5"/>
        <w:numPr>
          <w:ilvl w:val="0"/>
          <w:numId w:val="46"/>
        </w:numPr>
        <w:rPr>
          <w:rFonts w:ascii="PT Astra Serif" w:hAnsi="PT Astra Serif"/>
          <w:sz w:val="28"/>
          <w:szCs w:val="28"/>
        </w:rPr>
      </w:pPr>
      <w:r w:rsidRPr="00D157AF">
        <w:rPr>
          <w:rFonts w:ascii="PT Astra Serif" w:hAnsi="PT Astra Serif"/>
          <w:sz w:val="28"/>
          <w:szCs w:val="28"/>
        </w:rPr>
        <w:t>Использование оборудования не по прямому его назначению</w:t>
      </w:r>
      <w:r w:rsidR="000B2568" w:rsidRPr="00D157AF">
        <w:rPr>
          <w:rFonts w:ascii="PT Astra Serif" w:hAnsi="PT Astra Serif"/>
          <w:sz w:val="28"/>
          <w:szCs w:val="28"/>
        </w:rPr>
        <w:t>;</w:t>
      </w:r>
    </w:p>
    <w:p w:rsidR="00120968" w:rsidRPr="00D157AF" w:rsidRDefault="00120968" w:rsidP="00A41803">
      <w:pPr>
        <w:pStyle w:val="af5"/>
        <w:numPr>
          <w:ilvl w:val="0"/>
          <w:numId w:val="46"/>
        </w:numPr>
        <w:rPr>
          <w:rFonts w:ascii="PT Astra Serif" w:hAnsi="PT Astra Serif"/>
          <w:sz w:val="28"/>
          <w:szCs w:val="28"/>
        </w:rPr>
      </w:pPr>
      <w:r w:rsidRPr="00D157AF">
        <w:rPr>
          <w:rFonts w:ascii="PT Astra Serif" w:hAnsi="PT Astra Serif"/>
          <w:sz w:val="28"/>
          <w:szCs w:val="28"/>
        </w:rPr>
        <w:t>Включать электрические</w:t>
      </w:r>
      <w:proofErr w:type="gramStart"/>
      <w:r w:rsidRPr="00D157AF">
        <w:rPr>
          <w:rFonts w:ascii="PT Astra Serif" w:hAnsi="PT Astra Serif"/>
          <w:sz w:val="28"/>
          <w:szCs w:val="28"/>
        </w:rPr>
        <w:t>.</w:t>
      </w:r>
      <w:proofErr w:type="gramEnd"/>
      <w:r w:rsidRPr="00D157AF">
        <w:rPr>
          <w:rFonts w:ascii="PT Astra Serif" w:hAnsi="PT Astra Serif"/>
          <w:sz w:val="28"/>
          <w:szCs w:val="28"/>
        </w:rPr>
        <w:t xml:space="preserve"> </w:t>
      </w:r>
      <w:proofErr w:type="gramStart"/>
      <w:r w:rsidRPr="00D157AF">
        <w:rPr>
          <w:rFonts w:ascii="PT Astra Serif" w:hAnsi="PT Astra Serif"/>
          <w:sz w:val="28"/>
          <w:szCs w:val="28"/>
        </w:rPr>
        <w:t>п</w:t>
      </w:r>
      <w:proofErr w:type="gramEnd"/>
      <w:r w:rsidRPr="00D157AF">
        <w:rPr>
          <w:rFonts w:ascii="PT Astra Serif" w:hAnsi="PT Astra Serif"/>
          <w:sz w:val="28"/>
          <w:szCs w:val="28"/>
        </w:rPr>
        <w:t xml:space="preserve">риборы без разрешения руководителя кружка. </w:t>
      </w:r>
    </w:p>
    <w:p w:rsidR="00120968" w:rsidRPr="00D157AF" w:rsidRDefault="00120968" w:rsidP="00A41803">
      <w:pPr>
        <w:pStyle w:val="af5"/>
        <w:shd w:val="clear" w:color="auto" w:fill="FFFFFF"/>
        <w:jc w:val="center"/>
        <w:rPr>
          <w:rFonts w:ascii="PT Astra Serif" w:hAnsi="PT Astra Serif"/>
          <w:b/>
          <w:color w:val="000000"/>
          <w:sz w:val="28"/>
          <w:szCs w:val="28"/>
          <w:lang w:eastAsia="ru-RU"/>
        </w:rPr>
      </w:pPr>
      <w:r w:rsidRPr="00D157AF">
        <w:rPr>
          <w:rFonts w:ascii="PT Astra Serif" w:hAnsi="PT Astra Serif"/>
          <w:color w:val="000000"/>
          <w:sz w:val="28"/>
          <w:szCs w:val="28"/>
          <w:lang w:eastAsia="ru-RU"/>
        </w:rPr>
        <w:br/>
        <w:t xml:space="preserve">                        </w:t>
      </w:r>
      <w:r w:rsidRPr="00D157AF">
        <w:rPr>
          <w:rFonts w:ascii="PT Astra Serif" w:hAnsi="PT Astra Serif"/>
          <w:b/>
          <w:color w:val="000000"/>
          <w:sz w:val="28"/>
          <w:szCs w:val="28"/>
          <w:lang w:eastAsia="ru-RU"/>
        </w:rPr>
        <w:t>По окончании работы:</w:t>
      </w:r>
    </w:p>
    <w:p w:rsidR="00120968" w:rsidRPr="00D157AF" w:rsidRDefault="00120968" w:rsidP="00A41803">
      <w:pPr>
        <w:pStyle w:val="af5"/>
        <w:numPr>
          <w:ilvl w:val="0"/>
          <w:numId w:val="47"/>
        </w:numPr>
        <w:shd w:val="clear" w:color="auto" w:fill="FFFFFF"/>
        <w:rPr>
          <w:rFonts w:ascii="PT Astra Serif" w:hAnsi="PT Astra Serif"/>
          <w:color w:val="000000"/>
          <w:sz w:val="28"/>
          <w:szCs w:val="28"/>
          <w:lang w:eastAsia="ru-RU"/>
        </w:rPr>
      </w:pPr>
      <w:r w:rsidRPr="00D157AF">
        <w:rPr>
          <w:rFonts w:ascii="PT Astra Serif" w:hAnsi="PT Astra Serif"/>
          <w:color w:val="000000"/>
          <w:sz w:val="28"/>
          <w:szCs w:val="28"/>
          <w:lang w:eastAsia="ru-RU"/>
        </w:rPr>
        <w:t>Привести в порядок рабочее место.  Отключить оборудование     от электросети, инструмент и рабочие растворы убрать на отведенные   для этого места</w:t>
      </w:r>
      <w:r w:rsidR="000B2568" w:rsidRPr="00D157AF">
        <w:rPr>
          <w:rFonts w:ascii="PT Astra Serif" w:hAnsi="PT Astra Serif"/>
          <w:color w:val="000000"/>
          <w:sz w:val="28"/>
          <w:szCs w:val="28"/>
          <w:lang w:eastAsia="ru-RU"/>
        </w:rPr>
        <w:t>;</w:t>
      </w:r>
      <w:r w:rsidRPr="00D157AF">
        <w:rPr>
          <w:rFonts w:ascii="PT Astra Serif" w:hAnsi="PT Astra Serif"/>
          <w:color w:val="000000"/>
          <w:sz w:val="28"/>
          <w:szCs w:val="28"/>
          <w:lang w:eastAsia="ru-RU"/>
        </w:rPr>
        <w:t> </w:t>
      </w:r>
    </w:p>
    <w:p w:rsidR="00120968" w:rsidRPr="00D157AF" w:rsidRDefault="00120968" w:rsidP="00A41803">
      <w:pPr>
        <w:pStyle w:val="af5"/>
        <w:numPr>
          <w:ilvl w:val="0"/>
          <w:numId w:val="47"/>
        </w:numPr>
        <w:shd w:val="clear" w:color="auto" w:fill="FFFFFF"/>
        <w:rPr>
          <w:rFonts w:ascii="PT Astra Serif" w:hAnsi="PT Astra Serif"/>
          <w:color w:val="000000"/>
          <w:sz w:val="28"/>
          <w:szCs w:val="28"/>
          <w:lang w:eastAsia="ru-RU"/>
        </w:rPr>
      </w:pPr>
      <w:r w:rsidRPr="00D157AF">
        <w:rPr>
          <w:rFonts w:ascii="PT Astra Serif" w:hAnsi="PT Astra Serif"/>
          <w:color w:val="000000"/>
          <w:sz w:val="28"/>
          <w:szCs w:val="28"/>
          <w:lang w:eastAsia="ru-RU"/>
        </w:rPr>
        <w:t xml:space="preserve">Слить </w:t>
      </w:r>
      <w:r w:rsidR="000B2568" w:rsidRPr="00D157AF">
        <w:rPr>
          <w:rFonts w:ascii="PT Astra Serif" w:hAnsi="PT Astra Serif"/>
          <w:color w:val="000000"/>
          <w:sz w:val="28"/>
          <w:szCs w:val="28"/>
          <w:lang w:eastAsia="ru-RU"/>
        </w:rPr>
        <w:t>растворы, промыть</w:t>
      </w:r>
      <w:r w:rsidRPr="00D157AF">
        <w:rPr>
          <w:rFonts w:ascii="PT Astra Serif" w:hAnsi="PT Astra Serif"/>
          <w:color w:val="000000"/>
          <w:sz w:val="28"/>
          <w:szCs w:val="28"/>
          <w:lang w:eastAsia="ru-RU"/>
        </w:rPr>
        <w:t xml:space="preserve"> </w:t>
      </w:r>
      <w:r w:rsidR="000B2568" w:rsidRPr="00D157AF">
        <w:rPr>
          <w:rFonts w:ascii="PT Astra Serif" w:hAnsi="PT Astra Serif"/>
          <w:color w:val="000000"/>
          <w:sz w:val="28"/>
          <w:szCs w:val="28"/>
          <w:lang w:eastAsia="ru-RU"/>
        </w:rPr>
        <w:t>ванны и закрыть водопроводные</w:t>
      </w:r>
      <w:r w:rsidRPr="00D157AF">
        <w:rPr>
          <w:rFonts w:ascii="PT Astra Serif" w:hAnsi="PT Astra Serif"/>
          <w:color w:val="000000"/>
          <w:sz w:val="28"/>
          <w:szCs w:val="28"/>
          <w:lang w:eastAsia="ru-RU"/>
        </w:rPr>
        <w:t>   краны</w:t>
      </w:r>
      <w:r w:rsidR="000B2568" w:rsidRPr="00D157AF">
        <w:rPr>
          <w:rFonts w:ascii="PT Astra Serif" w:hAnsi="PT Astra Serif"/>
          <w:color w:val="000000"/>
          <w:sz w:val="28"/>
          <w:szCs w:val="28"/>
          <w:lang w:eastAsia="ru-RU"/>
        </w:rPr>
        <w:t>;</w:t>
      </w:r>
      <w:r w:rsidRPr="00D157AF">
        <w:rPr>
          <w:rFonts w:ascii="PT Astra Serif" w:hAnsi="PT Astra Serif"/>
          <w:color w:val="000000"/>
          <w:sz w:val="28"/>
          <w:szCs w:val="28"/>
          <w:lang w:eastAsia="ru-RU"/>
        </w:rPr>
        <w:t> </w:t>
      </w:r>
    </w:p>
    <w:p w:rsidR="00120968" w:rsidRPr="00D157AF" w:rsidRDefault="00120968" w:rsidP="00A41803">
      <w:pPr>
        <w:pStyle w:val="af5"/>
        <w:numPr>
          <w:ilvl w:val="0"/>
          <w:numId w:val="47"/>
        </w:numPr>
        <w:shd w:val="clear" w:color="auto" w:fill="FFFFFF"/>
        <w:rPr>
          <w:rFonts w:ascii="PT Astra Serif" w:hAnsi="PT Astra Serif"/>
          <w:color w:val="000000"/>
          <w:sz w:val="28"/>
          <w:szCs w:val="28"/>
          <w:lang w:eastAsia="ru-RU"/>
        </w:rPr>
      </w:pPr>
      <w:r w:rsidRPr="00D157AF">
        <w:rPr>
          <w:rFonts w:ascii="PT Astra Serif" w:hAnsi="PT Astra Serif"/>
          <w:color w:val="000000"/>
          <w:sz w:val="28"/>
          <w:szCs w:val="28"/>
          <w:lang w:eastAsia="ru-RU"/>
        </w:rPr>
        <w:t>Вымыть руки и умыться теплой водой с мылом.</w:t>
      </w:r>
    </w:p>
    <w:p w:rsidR="000E7732" w:rsidRDefault="000E7732" w:rsidP="00BB29CF">
      <w:pPr>
        <w:rPr>
          <w:rFonts w:ascii="PT Astra Serif" w:hAnsi="PT Astra Serif" w:cs="Times New Roman"/>
          <w:color w:val="000000"/>
          <w:sz w:val="28"/>
          <w:szCs w:val="28"/>
        </w:rPr>
      </w:pPr>
    </w:p>
    <w:p w:rsidR="00381D11" w:rsidRDefault="00381D11" w:rsidP="00BB29CF">
      <w:pPr>
        <w:rPr>
          <w:rFonts w:ascii="PT Astra Serif" w:hAnsi="PT Astra Serif" w:cs="Times New Roman"/>
          <w:color w:val="000000"/>
          <w:sz w:val="28"/>
          <w:szCs w:val="28"/>
        </w:rPr>
      </w:pPr>
    </w:p>
    <w:p w:rsidR="00BB29CF" w:rsidRPr="00D157AF" w:rsidRDefault="00BB29CF" w:rsidP="00BB29CF">
      <w:pPr>
        <w:rPr>
          <w:rFonts w:ascii="PT Astra Serif" w:hAnsi="PT Astra Serif" w:cs="Times New Roman"/>
          <w:sz w:val="28"/>
          <w:szCs w:val="28"/>
        </w:rPr>
      </w:pPr>
    </w:p>
    <w:p w:rsidR="00120968" w:rsidRPr="00D157AF" w:rsidRDefault="00120968" w:rsidP="00A41803">
      <w:pPr>
        <w:jc w:val="right"/>
        <w:rPr>
          <w:rFonts w:ascii="PT Astra Serif" w:hAnsi="PT Astra Serif" w:cs="Times New Roman"/>
          <w:sz w:val="28"/>
          <w:szCs w:val="28"/>
        </w:rPr>
      </w:pPr>
      <w:r w:rsidRPr="00D157AF">
        <w:rPr>
          <w:rFonts w:ascii="PT Astra Serif" w:hAnsi="PT Astra Serif" w:cs="Times New Roman"/>
          <w:sz w:val="28"/>
          <w:szCs w:val="28"/>
        </w:rPr>
        <w:t>Приложение</w:t>
      </w:r>
      <w:r w:rsidR="007266C7" w:rsidRPr="00D157AF">
        <w:rPr>
          <w:rFonts w:ascii="PT Astra Serif" w:hAnsi="PT Astra Serif" w:cs="Times New Roman"/>
          <w:sz w:val="28"/>
          <w:szCs w:val="28"/>
        </w:rPr>
        <w:t xml:space="preserve"> №</w:t>
      </w:r>
      <w:r w:rsidR="00481951">
        <w:rPr>
          <w:rFonts w:ascii="PT Astra Serif" w:hAnsi="PT Astra Serif" w:cs="Times New Roman"/>
          <w:sz w:val="28"/>
          <w:szCs w:val="28"/>
        </w:rPr>
        <w:t xml:space="preserve"> 5</w:t>
      </w:r>
    </w:p>
    <w:p w:rsidR="0044039C" w:rsidRPr="00D157AF" w:rsidRDefault="0044039C" w:rsidP="00A41803">
      <w:pPr>
        <w:rPr>
          <w:rFonts w:ascii="PT Astra Serif" w:hAnsi="PT Astra Serif" w:cs="Times New Roman"/>
          <w:sz w:val="28"/>
          <w:szCs w:val="28"/>
        </w:rPr>
      </w:pPr>
    </w:p>
    <w:p w:rsidR="0044039C" w:rsidRPr="00D157AF" w:rsidRDefault="00E03D17" w:rsidP="00A41803">
      <w:pPr>
        <w:jc w:val="center"/>
        <w:rPr>
          <w:rFonts w:ascii="PT Astra Serif" w:hAnsi="PT Astra Serif" w:cs="Times New Roman"/>
          <w:b/>
          <w:sz w:val="28"/>
          <w:szCs w:val="28"/>
        </w:rPr>
      </w:pPr>
      <w:r w:rsidRPr="00D157AF">
        <w:rPr>
          <w:rFonts w:ascii="PT Astra Serif" w:hAnsi="PT Astra Serif" w:cs="Times New Roman"/>
          <w:b/>
          <w:sz w:val="28"/>
          <w:szCs w:val="28"/>
        </w:rPr>
        <w:t>Игры</w:t>
      </w:r>
    </w:p>
    <w:p w:rsidR="007331DB" w:rsidRPr="00D157AF" w:rsidRDefault="007331DB" w:rsidP="00A41803">
      <w:pPr>
        <w:ind w:firstLine="709"/>
        <w:jc w:val="both"/>
        <w:rPr>
          <w:rFonts w:ascii="PT Astra Serif" w:hAnsi="PT Astra Serif" w:cs="Times New Roman"/>
          <w:sz w:val="28"/>
          <w:szCs w:val="28"/>
        </w:rPr>
      </w:pPr>
      <w:r w:rsidRPr="00D157AF">
        <w:rPr>
          <w:rFonts w:ascii="PT Astra Serif" w:hAnsi="PT Astra Serif" w:cs="Times New Roman"/>
          <w:sz w:val="28"/>
          <w:szCs w:val="28"/>
        </w:rPr>
        <w:t xml:space="preserve">Игры на </w:t>
      </w:r>
      <w:r w:rsidR="004E179A" w:rsidRPr="00D157AF">
        <w:rPr>
          <w:rFonts w:ascii="PT Astra Serif" w:hAnsi="PT Astra Serif" w:cs="Times New Roman"/>
          <w:sz w:val="28"/>
          <w:szCs w:val="28"/>
        </w:rPr>
        <w:t xml:space="preserve">переменках помогают сплотить </w:t>
      </w:r>
      <w:r w:rsidR="000B2568" w:rsidRPr="00D157AF">
        <w:rPr>
          <w:rFonts w:ascii="PT Astra Serif" w:hAnsi="PT Astra Serif" w:cs="Times New Roman"/>
          <w:sz w:val="28"/>
          <w:szCs w:val="28"/>
        </w:rPr>
        <w:t>коллектив, снять</w:t>
      </w:r>
      <w:r w:rsidRPr="00D157AF">
        <w:rPr>
          <w:rFonts w:ascii="PT Astra Serif" w:hAnsi="PT Astra Serif" w:cs="Times New Roman"/>
          <w:sz w:val="28"/>
          <w:szCs w:val="28"/>
        </w:rPr>
        <w:t xml:space="preserve"> усталость после работы за компьютером и снять эмоциональное напряжение</w:t>
      </w:r>
      <w:r w:rsidR="00AE7616" w:rsidRPr="00D157AF">
        <w:rPr>
          <w:rFonts w:ascii="PT Astra Serif" w:hAnsi="PT Astra Serif" w:cs="Times New Roman"/>
          <w:sz w:val="28"/>
          <w:szCs w:val="28"/>
        </w:rPr>
        <w:t>.</w:t>
      </w:r>
    </w:p>
    <w:p w:rsidR="00AE7616" w:rsidRPr="00D157AF" w:rsidRDefault="00AE7616" w:rsidP="00A41803">
      <w:pPr>
        <w:ind w:firstLine="709"/>
        <w:jc w:val="both"/>
        <w:rPr>
          <w:rFonts w:ascii="PT Astra Serif" w:hAnsi="PT Astra Serif" w:cs="Times New Roman"/>
          <w:sz w:val="28"/>
          <w:szCs w:val="28"/>
        </w:rPr>
      </w:pPr>
    </w:p>
    <w:p w:rsidR="004E179A" w:rsidRPr="00D157AF" w:rsidRDefault="00B13E85" w:rsidP="00A41803">
      <w:pPr>
        <w:widowControl/>
        <w:shd w:val="clear" w:color="auto" w:fill="FFFFFF"/>
        <w:suppressAutoHyphens w:val="0"/>
        <w:jc w:val="center"/>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b/>
          <w:color w:val="000000"/>
          <w:kern w:val="0"/>
          <w:sz w:val="28"/>
          <w:szCs w:val="28"/>
          <w:lang w:eastAsia="ru-RU" w:bidi="ar-SA"/>
        </w:rPr>
        <w:t>Дракончики.</w:t>
      </w:r>
    </w:p>
    <w:p w:rsidR="00AE7616" w:rsidRPr="00D157AF" w:rsidRDefault="00E03D17" w:rsidP="00A41803">
      <w:pPr>
        <w:widowControl/>
        <w:shd w:val="clear" w:color="auto" w:fill="FFFFFF"/>
        <w:suppressAutoHyphens w:val="0"/>
        <w:ind w:firstLine="709"/>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Все стают в круг или сидят на стульях по кругу.</w:t>
      </w:r>
      <w:r w:rsidR="00B13E85" w:rsidRPr="00D157AF">
        <w:rPr>
          <w:rFonts w:ascii="PT Astra Serif" w:eastAsia="Times New Roman" w:hAnsi="PT Astra Serif" w:cs="Times New Roman"/>
          <w:color w:val="000000"/>
          <w:kern w:val="0"/>
          <w:sz w:val="28"/>
          <w:szCs w:val="28"/>
          <w:lang w:eastAsia="ru-RU" w:bidi="ar-SA"/>
        </w:rPr>
        <w:t xml:space="preserve"> Руки ставятся открытой ладонью </w:t>
      </w:r>
      <w:proofErr w:type="gramStart"/>
      <w:r w:rsidR="00B13E85" w:rsidRPr="00D157AF">
        <w:rPr>
          <w:rFonts w:ascii="PT Astra Serif" w:eastAsia="Times New Roman" w:hAnsi="PT Astra Serif" w:cs="Times New Roman"/>
          <w:color w:val="000000"/>
          <w:kern w:val="0"/>
          <w:sz w:val="28"/>
          <w:szCs w:val="28"/>
          <w:lang w:eastAsia="ru-RU" w:bidi="ar-SA"/>
        </w:rPr>
        <w:t>во</w:t>
      </w:r>
      <w:proofErr w:type="gramEnd"/>
      <w:r w:rsidR="00B13E85" w:rsidRPr="00D157AF">
        <w:rPr>
          <w:rFonts w:ascii="PT Astra Serif" w:eastAsia="Times New Roman" w:hAnsi="PT Astra Serif" w:cs="Times New Roman"/>
          <w:color w:val="000000"/>
          <w:kern w:val="0"/>
          <w:sz w:val="28"/>
          <w:szCs w:val="28"/>
          <w:lang w:eastAsia="ru-RU" w:bidi="ar-SA"/>
        </w:rPr>
        <w:t xml:space="preserve"> внутрь </w:t>
      </w:r>
      <w:proofErr w:type="gramStart"/>
      <w:r w:rsidR="00B13E85" w:rsidRPr="00D157AF">
        <w:rPr>
          <w:rFonts w:ascii="PT Astra Serif" w:eastAsia="Times New Roman" w:hAnsi="PT Astra Serif" w:cs="Times New Roman"/>
          <w:color w:val="000000"/>
          <w:kern w:val="0"/>
          <w:sz w:val="28"/>
          <w:szCs w:val="28"/>
          <w:lang w:eastAsia="ru-RU" w:bidi="ar-SA"/>
        </w:rPr>
        <w:t>круга</w:t>
      </w:r>
      <w:proofErr w:type="gramEnd"/>
      <w:r w:rsidR="00B13E85" w:rsidRPr="00D157AF">
        <w:rPr>
          <w:rFonts w:ascii="PT Astra Serif" w:eastAsia="Times New Roman" w:hAnsi="PT Astra Serif" w:cs="Times New Roman"/>
          <w:color w:val="000000"/>
          <w:kern w:val="0"/>
          <w:sz w:val="28"/>
          <w:szCs w:val="28"/>
          <w:lang w:eastAsia="ru-RU" w:bidi="ar-SA"/>
        </w:rPr>
        <w:t xml:space="preserve">, при этом правая рука закрывает ладонь левой руки правого человека. Далее идет предложение: «Летели дракончики, ели пончики, сколько пончиков съели дракончики?” Эту фразу произносят по одному слову по очереди по кругу, при этом хлопая правой рукой по правой руке соседа слева, и когда заканчивается фраза то следующий человек называет число, например, пять. Тогда следующие начинают считать от одного по порядку до этого числа. Когда остается последнее число (в данном случае 5), то человек, который должен его сказать при этом должен успеть хлопнуть по ладони соседа, если сосед успевает убрать ладонь, то выбывает тот, кто должен был хлопнуть, и игра продолжается с уже меньшим числом игроков, так пока один </w:t>
      </w:r>
      <w:r w:rsidR="00B13E85" w:rsidRPr="00D157AF">
        <w:rPr>
          <w:rFonts w:ascii="PT Astra Serif" w:eastAsia="Times New Roman" w:hAnsi="PT Astra Serif" w:cs="Times New Roman"/>
          <w:color w:val="000000"/>
          <w:kern w:val="0"/>
          <w:sz w:val="28"/>
          <w:szCs w:val="28"/>
          <w:lang w:eastAsia="ru-RU" w:bidi="ar-SA"/>
        </w:rPr>
        <w:lastRenderedPageBreak/>
        <w:t>не останется. Ну а если он успевает хлопнуть соседа, то выбывает сосед и все так же.</w:t>
      </w:r>
      <w:r w:rsidRPr="00D157AF">
        <w:rPr>
          <w:rFonts w:ascii="PT Astra Serif" w:eastAsia="Times New Roman" w:hAnsi="PT Astra Serif" w:cs="Times New Roman"/>
          <w:color w:val="000000"/>
          <w:kern w:val="0"/>
          <w:sz w:val="28"/>
          <w:szCs w:val="28"/>
          <w:lang w:eastAsia="ru-RU" w:bidi="ar-SA"/>
        </w:rPr>
        <w:t xml:space="preserve"> Или игры на подобие с другими словами.</w:t>
      </w:r>
    </w:p>
    <w:p w:rsidR="00B13E85" w:rsidRPr="00D157AF" w:rsidRDefault="00E03D17" w:rsidP="00A41803">
      <w:pPr>
        <w:widowControl/>
        <w:shd w:val="clear" w:color="auto" w:fill="FFFFFF"/>
        <w:suppressAutoHyphens w:val="0"/>
        <w:ind w:firstLine="709"/>
        <w:jc w:val="both"/>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 </w:t>
      </w:r>
    </w:p>
    <w:p w:rsidR="00E03D17" w:rsidRPr="00D157AF" w:rsidRDefault="00E03D17" w:rsidP="00A41803">
      <w:pPr>
        <w:jc w:val="center"/>
        <w:rPr>
          <w:rFonts w:ascii="PT Astra Serif" w:hAnsi="PT Astra Serif" w:cs="Times New Roman"/>
          <w:b/>
          <w:sz w:val="28"/>
          <w:szCs w:val="28"/>
        </w:rPr>
      </w:pPr>
      <w:r w:rsidRPr="00D157AF">
        <w:rPr>
          <w:rFonts w:ascii="PT Astra Serif" w:hAnsi="PT Astra Serif" w:cs="Times New Roman"/>
          <w:b/>
          <w:sz w:val="28"/>
          <w:szCs w:val="28"/>
        </w:rPr>
        <w:t>Игра «Путаница»</w:t>
      </w:r>
    </w:p>
    <w:p w:rsidR="00E03D17" w:rsidRPr="00D157AF" w:rsidRDefault="00E03D17" w:rsidP="00A41803">
      <w:pPr>
        <w:rPr>
          <w:rFonts w:ascii="PT Astra Serif" w:hAnsi="PT Astra Serif" w:cs="Times New Roman"/>
          <w:sz w:val="28"/>
          <w:szCs w:val="28"/>
        </w:rPr>
      </w:pPr>
      <w:r w:rsidRPr="00D157AF">
        <w:rPr>
          <w:rFonts w:ascii="PT Astra Serif" w:hAnsi="PT Astra Serif" w:cs="Times New Roman"/>
          <w:sz w:val="28"/>
          <w:szCs w:val="28"/>
        </w:rPr>
        <w:t>Дети садятся по кругу на стульях и загадывают слово.</w:t>
      </w:r>
    </w:p>
    <w:p w:rsidR="007331DB" w:rsidRPr="00D157AF" w:rsidRDefault="00E03D17" w:rsidP="00A41803">
      <w:pPr>
        <w:rPr>
          <w:rFonts w:ascii="PT Astra Serif" w:hAnsi="PT Astra Serif" w:cs="Times New Roman"/>
          <w:sz w:val="28"/>
          <w:szCs w:val="28"/>
        </w:rPr>
      </w:pPr>
      <w:r w:rsidRPr="00D157AF">
        <w:rPr>
          <w:rFonts w:ascii="PT Astra Serif" w:hAnsi="PT Astra Serif" w:cs="Times New Roman"/>
          <w:sz w:val="28"/>
          <w:szCs w:val="28"/>
        </w:rPr>
        <w:t xml:space="preserve">Ведущий задаёт разные вопросы. </w:t>
      </w:r>
      <w:r w:rsidR="007331DB" w:rsidRPr="00D157AF">
        <w:rPr>
          <w:rFonts w:ascii="PT Astra Serif" w:hAnsi="PT Astra Serif" w:cs="Times New Roman"/>
          <w:sz w:val="28"/>
          <w:szCs w:val="28"/>
        </w:rPr>
        <w:t xml:space="preserve">Каждому игроку разный вопрос. Игроки на вопрос отвечают загаданное слово. Получаются смешные предложения детям смешно. </w:t>
      </w:r>
    </w:p>
    <w:p w:rsidR="0044039C" w:rsidRPr="00D157AF" w:rsidRDefault="0044039C" w:rsidP="00A41803">
      <w:pPr>
        <w:rPr>
          <w:rFonts w:ascii="PT Astra Serif" w:hAnsi="PT Astra Serif" w:cs="Times New Roman"/>
          <w:sz w:val="28"/>
          <w:szCs w:val="28"/>
        </w:rPr>
      </w:pPr>
      <w:r w:rsidRPr="00D157AF">
        <w:rPr>
          <w:rFonts w:ascii="PT Astra Serif" w:hAnsi="PT Astra Serif" w:cs="Times New Roman"/>
          <w:sz w:val="28"/>
          <w:szCs w:val="28"/>
        </w:rPr>
        <w:t xml:space="preserve">                   </w:t>
      </w:r>
      <w:r w:rsidR="002A5BC0">
        <w:rPr>
          <w:rFonts w:ascii="PT Astra Serif" w:hAnsi="PT Astra Serif" w:cs="Times New Roman"/>
          <w:sz w:val="28"/>
          <w:szCs w:val="28"/>
        </w:rPr>
        <w:t xml:space="preserve">                   </w:t>
      </w:r>
      <w:r w:rsidRPr="00D157AF">
        <w:rPr>
          <w:rFonts w:ascii="PT Astra Serif" w:hAnsi="PT Astra Serif" w:cs="Times New Roman"/>
          <w:sz w:val="28"/>
          <w:szCs w:val="28"/>
        </w:rPr>
        <w:t xml:space="preserve">                                                    </w:t>
      </w:r>
    </w:p>
    <w:p w:rsidR="00260CB1" w:rsidRPr="00D157AF" w:rsidRDefault="000E7732" w:rsidP="00A41803">
      <w:pPr>
        <w:jc w:val="center"/>
        <w:rPr>
          <w:rStyle w:val="apple-converted-space"/>
          <w:rFonts w:ascii="PT Astra Serif" w:hAnsi="PT Astra Serif" w:cs="Times New Roman"/>
          <w:color w:val="000000"/>
          <w:sz w:val="28"/>
          <w:szCs w:val="28"/>
          <w:shd w:val="clear" w:color="auto" w:fill="FFFFFF"/>
        </w:rPr>
      </w:pPr>
      <w:r w:rsidRPr="00D157AF">
        <w:rPr>
          <w:rStyle w:val="af7"/>
          <w:rFonts w:ascii="PT Astra Serif" w:hAnsi="PT Astra Serif" w:cs="Times New Roman"/>
          <w:color w:val="000000"/>
          <w:sz w:val="28"/>
          <w:szCs w:val="28"/>
          <w:bdr w:val="none" w:sz="0" w:space="0" w:color="auto" w:frame="1"/>
          <w:shd w:val="clear" w:color="auto" w:fill="FFFFFF"/>
        </w:rPr>
        <w:t xml:space="preserve">     </w:t>
      </w:r>
      <w:r w:rsidR="007331DB" w:rsidRPr="00D157AF">
        <w:rPr>
          <w:rStyle w:val="af7"/>
          <w:rFonts w:ascii="PT Astra Serif" w:hAnsi="PT Astra Serif" w:cs="Times New Roman"/>
          <w:color w:val="000000"/>
          <w:sz w:val="28"/>
          <w:szCs w:val="28"/>
          <w:bdr w:val="none" w:sz="0" w:space="0" w:color="auto" w:frame="1"/>
          <w:shd w:val="clear" w:color="auto" w:fill="FFFFFF"/>
        </w:rPr>
        <w:t xml:space="preserve">Игра </w:t>
      </w:r>
      <w:r w:rsidR="00AE7616" w:rsidRPr="00D157AF">
        <w:rPr>
          <w:rStyle w:val="af7"/>
          <w:rFonts w:ascii="PT Astra Serif" w:hAnsi="PT Astra Serif" w:cs="Times New Roman"/>
          <w:color w:val="000000"/>
          <w:sz w:val="28"/>
          <w:szCs w:val="28"/>
          <w:bdr w:val="none" w:sz="0" w:space="0" w:color="auto" w:frame="1"/>
          <w:shd w:val="clear" w:color="auto" w:fill="FFFFFF"/>
        </w:rPr>
        <w:t xml:space="preserve">– </w:t>
      </w:r>
      <w:r w:rsidR="007331DB" w:rsidRPr="00D157AF">
        <w:rPr>
          <w:rStyle w:val="af7"/>
          <w:rFonts w:ascii="PT Astra Serif" w:hAnsi="PT Astra Serif" w:cs="Times New Roman"/>
          <w:color w:val="000000"/>
          <w:sz w:val="28"/>
          <w:szCs w:val="28"/>
          <w:bdr w:val="none" w:sz="0" w:space="0" w:color="auto" w:frame="1"/>
          <w:shd w:val="clear" w:color="auto" w:fill="FFFFFF"/>
        </w:rPr>
        <w:t>с помощью карточек.</w:t>
      </w:r>
    </w:p>
    <w:p w:rsidR="00260CB1" w:rsidRPr="00D157AF" w:rsidRDefault="007331DB" w:rsidP="00A41803">
      <w:pPr>
        <w:ind w:firstLine="709"/>
        <w:jc w:val="both"/>
        <w:rPr>
          <w:rFonts w:ascii="PT Astra Serif" w:hAnsi="PT Astra Serif" w:cs="Times New Roman"/>
          <w:color w:val="000000"/>
          <w:sz w:val="28"/>
          <w:szCs w:val="28"/>
          <w:shd w:val="clear" w:color="auto" w:fill="FFFFFF"/>
        </w:rPr>
      </w:pPr>
      <w:r w:rsidRPr="00D157AF">
        <w:rPr>
          <w:rFonts w:ascii="PT Astra Serif" w:hAnsi="PT Astra Serif" w:cs="Times New Roman"/>
          <w:color w:val="000000"/>
          <w:sz w:val="28"/>
          <w:szCs w:val="28"/>
          <w:shd w:val="clear" w:color="auto" w:fill="FFFFFF"/>
        </w:rPr>
        <w:t xml:space="preserve">Все игроки придумывают любые смешные задания для фантов и пишут их на небольших листиках. Затем все перемешивается и кладется в мешочек. Достают по очереди и выполняют то, что написано. Придумывая задания, не стоит забывать, что вы тоже можете попасть на собственную карточку. </w:t>
      </w:r>
      <w:r w:rsidR="00AE7616" w:rsidRPr="00D157AF">
        <w:rPr>
          <w:rFonts w:ascii="PT Astra Serif" w:hAnsi="PT Astra Serif" w:cs="Times New Roman"/>
          <w:color w:val="000000"/>
          <w:sz w:val="28"/>
          <w:szCs w:val="28"/>
          <w:shd w:val="clear" w:color="auto" w:fill="FFFFFF"/>
        </w:rPr>
        <w:t>Поэтому</w:t>
      </w:r>
      <w:r w:rsidRPr="00D157AF">
        <w:rPr>
          <w:rFonts w:ascii="PT Astra Serif" w:hAnsi="PT Astra Serif" w:cs="Times New Roman"/>
          <w:color w:val="000000"/>
          <w:sz w:val="28"/>
          <w:szCs w:val="28"/>
          <w:shd w:val="clear" w:color="auto" w:fill="FFFFFF"/>
        </w:rPr>
        <w:t xml:space="preserve"> лучше писать то, что смогли бы выполнить вы сами. Но </w:t>
      </w:r>
      <w:r w:rsidR="00AE7616" w:rsidRPr="00D157AF">
        <w:rPr>
          <w:rFonts w:ascii="PT Astra Serif" w:hAnsi="PT Astra Serif" w:cs="Times New Roman"/>
          <w:color w:val="000000"/>
          <w:sz w:val="28"/>
          <w:szCs w:val="28"/>
          <w:shd w:val="clear" w:color="auto" w:fill="FFFFFF"/>
        </w:rPr>
        <w:t>также</w:t>
      </w:r>
      <w:r w:rsidRPr="00D157AF">
        <w:rPr>
          <w:rFonts w:ascii="PT Astra Serif" w:hAnsi="PT Astra Serif" w:cs="Times New Roman"/>
          <w:color w:val="000000"/>
          <w:sz w:val="28"/>
          <w:szCs w:val="28"/>
          <w:shd w:val="clear" w:color="auto" w:fill="FFFFFF"/>
        </w:rPr>
        <w:t xml:space="preserve"> не нужно придумывать очень легких и элементарных желаний, например, попрыгать на одной ноге десять раз. Это сделает игру максимально неинтересной</w:t>
      </w:r>
      <w:r w:rsidR="00AE7616" w:rsidRPr="00D157AF">
        <w:rPr>
          <w:rFonts w:ascii="PT Astra Serif" w:hAnsi="PT Astra Serif" w:cs="Times New Roman"/>
          <w:color w:val="000000"/>
          <w:sz w:val="28"/>
          <w:szCs w:val="28"/>
          <w:shd w:val="clear" w:color="auto" w:fill="FFFFFF"/>
        </w:rPr>
        <w:t>.</w:t>
      </w:r>
    </w:p>
    <w:p w:rsidR="007266C7" w:rsidRDefault="00120968" w:rsidP="00A41803">
      <w:pPr>
        <w:rPr>
          <w:rFonts w:ascii="PT Astra Serif" w:hAnsi="PT Astra Serif" w:cs="Times New Roman"/>
          <w:sz w:val="28"/>
          <w:szCs w:val="28"/>
        </w:rPr>
      </w:pPr>
      <w:r w:rsidRPr="00D157AF">
        <w:rPr>
          <w:rFonts w:ascii="PT Astra Serif" w:hAnsi="PT Astra Serif" w:cs="Times New Roman"/>
          <w:sz w:val="28"/>
          <w:szCs w:val="28"/>
        </w:rPr>
        <w:t xml:space="preserve"> </w:t>
      </w: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CA4B8E" w:rsidRDefault="00CA4B8E" w:rsidP="00A41803">
      <w:pPr>
        <w:rPr>
          <w:rFonts w:ascii="PT Astra Serif" w:hAnsi="PT Astra Serif" w:cs="Times New Roman"/>
          <w:sz w:val="28"/>
          <w:szCs w:val="28"/>
        </w:rPr>
      </w:pPr>
    </w:p>
    <w:p w:rsidR="00CA4B8E" w:rsidRDefault="00CA4B8E" w:rsidP="00A41803">
      <w:pPr>
        <w:rPr>
          <w:rFonts w:ascii="PT Astra Serif" w:hAnsi="PT Astra Serif" w:cs="Times New Roman"/>
          <w:sz w:val="28"/>
          <w:szCs w:val="28"/>
        </w:rPr>
      </w:pPr>
    </w:p>
    <w:p w:rsidR="00BB29CF" w:rsidRPr="00D157AF" w:rsidRDefault="00BB29CF" w:rsidP="00A41803">
      <w:pPr>
        <w:rPr>
          <w:rFonts w:ascii="PT Astra Serif" w:hAnsi="PT Astra Serif" w:cs="Times New Roman"/>
          <w:sz w:val="28"/>
          <w:szCs w:val="28"/>
        </w:rPr>
      </w:pPr>
    </w:p>
    <w:p w:rsidR="00402B42" w:rsidRPr="00D157AF" w:rsidRDefault="00120968" w:rsidP="002A5BC0">
      <w:pPr>
        <w:jc w:val="right"/>
        <w:rPr>
          <w:rFonts w:ascii="PT Astra Serif" w:hAnsi="PT Astra Serif" w:cs="Times New Roman"/>
          <w:sz w:val="28"/>
          <w:szCs w:val="28"/>
        </w:rPr>
      </w:pPr>
      <w:r w:rsidRPr="00D157AF">
        <w:rPr>
          <w:rFonts w:ascii="PT Astra Serif" w:hAnsi="PT Astra Serif" w:cs="Times New Roman"/>
          <w:sz w:val="28"/>
          <w:szCs w:val="28"/>
        </w:rPr>
        <w:t xml:space="preserve">   Приложение </w:t>
      </w:r>
      <w:r w:rsidR="007266C7" w:rsidRPr="00D157AF">
        <w:rPr>
          <w:rFonts w:ascii="PT Astra Serif" w:hAnsi="PT Astra Serif" w:cs="Times New Roman"/>
          <w:sz w:val="28"/>
          <w:szCs w:val="28"/>
        </w:rPr>
        <w:t>№</w:t>
      </w:r>
      <w:r w:rsidR="00481951">
        <w:rPr>
          <w:rFonts w:ascii="PT Astra Serif" w:hAnsi="PT Astra Serif" w:cs="Times New Roman"/>
          <w:sz w:val="28"/>
          <w:szCs w:val="28"/>
        </w:rPr>
        <w:t>6</w:t>
      </w:r>
    </w:p>
    <w:p w:rsidR="00402B42" w:rsidRPr="00D157AF" w:rsidRDefault="00BD659C" w:rsidP="00A41803">
      <w:pPr>
        <w:pStyle w:val="af9"/>
        <w:spacing w:after="0"/>
        <w:jc w:val="center"/>
        <w:rPr>
          <w:rFonts w:ascii="PT Astra Serif" w:hAnsi="PT Astra Serif" w:cs="Times New Roman"/>
          <w:b/>
          <w:sz w:val="28"/>
          <w:szCs w:val="28"/>
        </w:rPr>
      </w:pPr>
      <w:r w:rsidRPr="00D157AF">
        <w:rPr>
          <w:rFonts w:ascii="PT Astra Serif" w:hAnsi="PT Astra Serif" w:cs="Times New Roman"/>
          <w:b/>
          <w:sz w:val="28"/>
          <w:szCs w:val="28"/>
        </w:rPr>
        <w:t>Уровни оценки качества освоения программы</w:t>
      </w:r>
    </w:p>
    <w:p w:rsidR="00AE7616" w:rsidRPr="00D157AF" w:rsidRDefault="00402B42" w:rsidP="00A41803">
      <w:pPr>
        <w:pStyle w:val="af9"/>
        <w:tabs>
          <w:tab w:val="left" w:pos="1440"/>
        </w:tabs>
        <w:spacing w:after="0"/>
        <w:ind w:left="0" w:firstLine="709"/>
        <w:jc w:val="both"/>
        <w:rPr>
          <w:rFonts w:ascii="PT Astra Serif" w:hAnsi="PT Astra Serif" w:cs="Times New Roman"/>
          <w:sz w:val="28"/>
          <w:szCs w:val="28"/>
        </w:rPr>
      </w:pPr>
      <w:r w:rsidRPr="00D157AF">
        <w:rPr>
          <w:rFonts w:ascii="PT Astra Serif" w:hAnsi="PT Astra Serif" w:cs="Times New Roman"/>
          <w:b/>
          <w:bCs/>
          <w:sz w:val="28"/>
          <w:szCs w:val="28"/>
        </w:rPr>
        <w:t>Низкий</w:t>
      </w:r>
      <w:r w:rsidRPr="00D157AF">
        <w:rPr>
          <w:rFonts w:ascii="PT Astra Serif" w:hAnsi="PT Astra Serif" w:cs="Times New Roman"/>
          <w:sz w:val="28"/>
          <w:szCs w:val="28"/>
        </w:rPr>
        <w:t xml:space="preserve"> (воспитанник овладел менее чем половиной объема знаний по теме, овладел менее чем половиной объема практических умений и навыков и, по наблюдению педагога, овладел менее половиной объема навыков по организации своей деятельности, коммуникативными </w:t>
      </w:r>
      <w:r w:rsidR="00AE7616" w:rsidRPr="00D157AF">
        <w:rPr>
          <w:rFonts w:ascii="PT Astra Serif" w:hAnsi="PT Astra Serif" w:cs="Times New Roman"/>
          <w:sz w:val="28"/>
          <w:szCs w:val="28"/>
        </w:rPr>
        <w:t>и интеллектуальными</w:t>
      </w:r>
      <w:r w:rsidRPr="00D157AF">
        <w:rPr>
          <w:rFonts w:ascii="PT Astra Serif" w:hAnsi="PT Astra Serif" w:cs="Times New Roman"/>
          <w:sz w:val="28"/>
          <w:szCs w:val="28"/>
        </w:rPr>
        <w:t xml:space="preserve"> умениями и др.) Не может работать самостоятельно без помощи педагога.</w:t>
      </w:r>
      <w:r w:rsidR="00DF07C2" w:rsidRPr="00D157AF">
        <w:rPr>
          <w:rFonts w:ascii="PT Astra Serif" w:hAnsi="PT Astra Serif" w:cs="Times New Roman"/>
          <w:sz w:val="28"/>
          <w:szCs w:val="28"/>
        </w:rPr>
        <w:t xml:space="preserve"> Не может дать ответы на поставленные вопросы.</w:t>
      </w:r>
    </w:p>
    <w:p w:rsidR="00AE7616" w:rsidRPr="00D157AF" w:rsidRDefault="00402B42" w:rsidP="00A41803">
      <w:pPr>
        <w:pStyle w:val="af9"/>
        <w:tabs>
          <w:tab w:val="left" w:pos="1440"/>
        </w:tabs>
        <w:spacing w:after="0"/>
        <w:ind w:left="0" w:firstLine="709"/>
        <w:jc w:val="both"/>
        <w:rPr>
          <w:rFonts w:ascii="PT Astra Serif" w:hAnsi="PT Astra Serif" w:cs="Times New Roman"/>
          <w:sz w:val="28"/>
          <w:szCs w:val="28"/>
        </w:rPr>
      </w:pPr>
      <w:r w:rsidRPr="00D157AF">
        <w:rPr>
          <w:rFonts w:ascii="PT Astra Serif" w:hAnsi="PT Astra Serif" w:cs="Times New Roman"/>
          <w:b/>
          <w:bCs/>
          <w:sz w:val="28"/>
          <w:szCs w:val="28"/>
        </w:rPr>
        <w:t>Средний</w:t>
      </w:r>
      <w:r w:rsidRPr="00D157AF">
        <w:rPr>
          <w:rFonts w:ascii="PT Astra Serif" w:hAnsi="PT Astra Serif" w:cs="Times New Roman"/>
          <w:sz w:val="28"/>
          <w:szCs w:val="28"/>
        </w:rPr>
        <w:t xml:space="preserve"> (соответственно, объем усвоенных воспитанником знаний по теме составляет более половины, объем усвоенных практических умений и навыков составляет более половины; воспитанник овладел более чем половиной объема организационных навыков и освоил коммуникативные и интеллектуальные умения и др.) Учащиеся</w:t>
      </w:r>
      <w:r w:rsidR="00DF07C2" w:rsidRPr="00D157AF">
        <w:rPr>
          <w:rFonts w:ascii="PT Astra Serif" w:hAnsi="PT Astra Serif" w:cs="Times New Roman"/>
          <w:sz w:val="28"/>
          <w:szCs w:val="28"/>
        </w:rPr>
        <w:t xml:space="preserve"> </w:t>
      </w:r>
      <w:r w:rsidR="00AE7616" w:rsidRPr="00D157AF">
        <w:rPr>
          <w:rFonts w:ascii="PT Astra Serif" w:hAnsi="PT Astra Serif" w:cs="Times New Roman"/>
          <w:sz w:val="28"/>
          <w:szCs w:val="28"/>
        </w:rPr>
        <w:t>умеют работать</w:t>
      </w:r>
      <w:r w:rsidR="00DF07C2" w:rsidRPr="00D157AF">
        <w:rPr>
          <w:rFonts w:ascii="PT Astra Serif" w:hAnsi="PT Astra Serif" w:cs="Times New Roman"/>
          <w:sz w:val="28"/>
          <w:szCs w:val="28"/>
        </w:rPr>
        <w:t xml:space="preserve"> как по </w:t>
      </w:r>
      <w:r w:rsidR="00AE7616" w:rsidRPr="00D157AF">
        <w:rPr>
          <w:rFonts w:ascii="PT Astra Serif" w:hAnsi="PT Astra Serif" w:cs="Times New Roman"/>
          <w:sz w:val="28"/>
          <w:szCs w:val="28"/>
        </w:rPr>
        <w:t>образцу, так</w:t>
      </w:r>
      <w:r w:rsidRPr="00D157AF">
        <w:rPr>
          <w:rFonts w:ascii="PT Astra Serif" w:hAnsi="PT Astra Serif" w:cs="Times New Roman"/>
          <w:sz w:val="28"/>
          <w:szCs w:val="28"/>
        </w:rPr>
        <w:t xml:space="preserve"> и творчески самостоятельно выполнять задания.</w:t>
      </w:r>
      <w:r w:rsidR="00DF07C2" w:rsidRPr="00D157AF">
        <w:rPr>
          <w:rFonts w:ascii="PT Astra Serif" w:hAnsi="PT Astra Serif" w:cs="Times New Roman"/>
          <w:sz w:val="28"/>
          <w:szCs w:val="28"/>
        </w:rPr>
        <w:t xml:space="preserve"> </w:t>
      </w:r>
    </w:p>
    <w:p w:rsidR="00AE7616" w:rsidRPr="00D157AF" w:rsidRDefault="00402B42" w:rsidP="00A41803">
      <w:pPr>
        <w:pStyle w:val="af9"/>
        <w:tabs>
          <w:tab w:val="left" w:pos="1440"/>
        </w:tabs>
        <w:spacing w:after="0"/>
        <w:ind w:left="0" w:firstLine="709"/>
        <w:jc w:val="both"/>
        <w:rPr>
          <w:rFonts w:ascii="PT Astra Serif" w:hAnsi="PT Astra Serif" w:cs="Times New Roman"/>
          <w:sz w:val="28"/>
          <w:szCs w:val="28"/>
        </w:rPr>
      </w:pPr>
      <w:r w:rsidRPr="00D157AF">
        <w:rPr>
          <w:rFonts w:ascii="PT Astra Serif" w:hAnsi="PT Astra Serif" w:cs="Times New Roman"/>
          <w:b/>
          <w:bCs/>
          <w:sz w:val="28"/>
          <w:szCs w:val="28"/>
        </w:rPr>
        <w:t>Высокий</w:t>
      </w:r>
      <w:r w:rsidRPr="00D157AF">
        <w:rPr>
          <w:rFonts w:ascii="PT Astra Serif" w:hAnsi="PT Astra Serif" w:cs="Times New Roman"/>
          <w:sz w:val="28"/>
          <w:szCs w:val="28"/>
        </w:rPr>
        <w:t xml:space="preserve"> (</w:t>
      </w:r>
      <w:r w:rsidR="00AE7616" w:rsidRPr="00D157AF">
        <w:rPr>
          <w:rFonts w:ascii="PT Astra Serif" w:hAnsi="PT Astra Serif" w:cs="Times New Roman"/>
          <w:sz w:val="28"/>
          <w:szCs w:val="28"/>
        </w:rPr>
        <w:t>воспитанник освоил</w:t>
      </w:r>
      <w:r w:rsidRPr="00D157AF">
        <w:rPr>
          <w:rFonts w:ascii="PT Astra Serif" w:hAnsi="PT Astra Serif" w:cs="Times New Roman"/>
          <w:sz w:val="28"/>
          <w:szCs w:val="28"/>
        </w:rPr>
        <w:t xml:space="preserve"> практически весь объем знаний по теме, овладел практически всеми умениями и навыками, освоил практически весь объем организационных навыков, коммуникативных </w:t>
      </w:r>
      <w:r w:rsidR="00AE7616" w:rsidRPr="00D157AF">
        <w:rPr>
          <w:rFonts w:ascii="PT Astra Serif" w:hAnsi="PT Astra Serif" w:cs="Times New Roman"/>
          <w:sz w:val="28"/>
          <w:szCs w:val="28"/>
        </w:rPr>
        <w:t>и интеллектуальных</w:t>
      </w:r>
      <w:r w:rsidRPr="00D157AF">
        <w:rPr>
          <w:rFonts w:ascii="PT Astra Serif" w:hAnsi="PT Astra Serif" w:cs="Times New Roman"/>
          <w:sz w:val="28"/>
          <w:szCs w:val="28"/>
        </w:rPr>
        <w:t xml:space="preserve"> </w:t>
      </w:r>
      <w:r w:rsidRPr="00D157AF">
        <w:rPr>
          <w:rFonts w:ascii="PT Astra Serif" w:hAnsi="PT Astra Serif" w:cs="Times New Roman"/>
          <w:sz w:val="28"/>
          <w:szCs w:val="28"/>
        </w:rPr>
        <w:lastRenderedPageBreak/>
        <w:t xml:space="preserve">умений и др.). Учащиеся хорошо усваивают темы, работают творчески самостоятельно. </w:t>
      </w:r>
      <w:r w:rsidR="00DF07C2" w:rsidRPr="00D157AF">
        <w:rPr>
          <w:rFonts w:ascii="PT Astra Serif" w:hAnsi="PT Astra Serif" w:cs="Times New Roman"/>
          <w:sz w:val="28"/>
          <w:szCs w:val="28"/>
        </w:rPr>
        <w:t xml:space="preserve"> Уверенно отвечает на поставленные вопросы</w:t>
      </w:r>
      <w:r w:rsidR="00AE7616" w:rsidRPr="00D157AF">
        <w:rPr>
          <w:rFonts w:ascii="PT Astra Serif" w:hAnsi="PT Astra Serif" w:cs="Times New Roman"/>
          <w:sz w:val="28"/>
          <w:szCs w:val="28"/>
        </w:rPr>
        <w:t>.</w:t>
      </w:r>
    </w:p>
    <w:p w:rsidR="00AE7616" w:rsidRPr="00D157AF" w:rsidRDefault="00402B42" w:rsidP="00A41803">
      <w:pPr>
        <w:pStyle w:val="af9"/>
        <w:tabs>
          <w:tab w:val="left" w:pos="1440"/>
        </w:tabs>
        <w:spacing w:after="0"/>
        <w:ind w:left="0" w:firstLine="709"/>
        <w:jc w:val="both"/>
        <w:rPr>
          <w:rFonts w:ascii="PT Astra Serif" w:hAnsi="PT Astra Serif" w:cs="Times New Roman"/>
          <w:sz w:val="28"/>
          <w:szCs w:val="28"/>
        </w:rPr>
      </w:pPr>
      <w:r w:rsidRPr="00D157AF">
        <w:rPr>
          <w:rFonts w:ascii="PT Astra Serif" w:hAnsi="PT Astra Serif" w:cs="Times New Roman"/>
          <w:sz w:val="28"/>
          <w:szCs w:val="28"/>
        </w:rPr>
        <w:t>По общему анализу работы объединения выявляются недостатки и достижения в работе.</w:t>
      </w:r>
    </w:p>
    <w:p w:rsidR="00AE7616" w:rsidRPr="00D157AF" w:rsidRDefault="00402B42" w:rsidP="00A41803">
      <w:pPr>
        <w:pStyle w:val="af9"/>
        <w:tabs>
          <w:tab w:val="left" w:pos="1440"/>
        </w:tabs>
        <w:spacing w:after="0"/>
        <w:ind w:left="0" w:firstLine="709"/>
        <w:jc w:val="both"/>
        <w:rPr>
          <w:rFonts w:ascii="PT Astra Serif" w:hAnsi="PT Astra Serif" w:cs="Times New Roman"/>
          <w:sz w:val="28"/>
          <w:szCs w:val="28"/>
        </w:rPr>
      </w:pPr>
      <w:r w:rsidRPr="00D157AF">
        <w:rPr>
          <w:rFonts w:ascii="PT Astra Serif" w:hAnsi="PT Astra Serif" w:cs="Times New Roman"/>
          <w:sz w:val="28"/>
          <w:szCs w:val="28"/>
        </w:rPr>
        <w:t xml:space="preserve">Результаты сравниваются по каждому воспитаннику, выявляется уровень подготовки ребенка: низкий, средний или высокий и определяется динамика результатов обучения: положительная или отрицательная. </w:t>
      </w:r>
    </w:p>
    <w:p w:rsidR="00B26B38" w:rsidRPr="00D157AF" w:rsidRDefault="00402B42" w:rsidP="00A41803">
      <w:pPr>
        <w:pStyle w:val="af9"/>
        <w:tabs>
          <w:tab w:val="left" w:pos="1440"/>
        </w:tabs>
        <w:spacing w:after="0"/>
        <w:ind w:left="0" w:firstLine="709"/>
        <w:jc w:val="both"/>
        <w:rPr>
          <w:rFonts w:ascii="PT Astra Serif" w:hAnsi="PT Astra Serif" w:cs="Times New Roman"/>
          <w:sz w:val="28"/>
          <w:szCs w:val="28"/>
        </w:rPr>
      </w:pPr>
      <w:r w:rsidRPr="00D157AF">
        <w:rPr>
          <w:rFonts w:ascii="PT Astra Serif" w:hAnsi="PT Astra Serif" w:cs="Times New Roman"/>
          <w:iCs/>
          <w:sz w:val="28"/>
          <w:szCs w:val="28"/>
        </w:rPr>
        <w:t>Формы подведения итогов реализации программы</w:t>
      </w:r>
      <w:r w:rsidRPr="00D157AF">
        <w:rPr>
          <w:rFonts w:ascii="PT Astra Serif" w:hAnsi="PT Astra Serif" w:cs="Times New Roman"/>
          <w:i/>
          <w:iCs/>
          <w:sz w:val="28"/>
          <w:szCs w:val="28"/>
        </w:rPr>
        <w:t xml:space="preserve"> </w:t>
      </w:r>
      <w:r w:rsidRPr="00D157AF">
        <w:rPr>
          <w:rFonts w:ascii="PT Astra Serif" w:hAnsi="PT Astra Serif" w:cs="Times New Roman"/>
          <w:sz w:val="28"/>
          <w:szCs w:val="28"/>
        </w:rPr>
        <w:t>осуществляются по годам обучения и в конце реализации всей программы: теоретических знаний в виде тестирования, практических умений и навыков по результатам участия в выставках, конкурсах, фестивалях.</w:t>
      </w:r>
    </w:p>
    <w:p w:rsidR="00B202E1" w:rsidRPr="00D157AF" w:rsidRDefault="00B202E1" w:rsidP="00A41803">
      <w:pPr>
        <w:pStyle w:val="af9"/>
        <w:tabs>
          <w:tab w:val="left" w:pos="1440"/>
        </w:tabs>
        <w:spacing w:after="0"/>
        <w:ind w:left="0" w:firstLine="709"/>
        <w:jc w:val="both"/>
        <w:rPr>
          <w:rFonts w:ascii="PT Astra Serif" w:hAnsi="PT Astra Serif" w:cs="Times New Roman"/>
          <w:sz w:val="28"/>
          <w:szCs w:val="28"/>
        </w:rPr>
      </w:pPr>
    </w:p>
    <w:p w:rsidR="00B26B38" w:rsidRPr="00D157AF" w:rsidRDefault="00B26B38" w:rsidP="00A41803">
      <w:pPr>
        <w:rPr>
          <w:rFonts w:ascii="PT Astra Serif" w:hAnsi="PT Astra Serif" w:cs="Times New Roman"/>
          <w:sz w:val="28"/>
          <w:szCs w:val="28"/>
        </w:rPr>
      </w:pPr>
    </w:p>
    <w:p w:rsidR="00B26B38" w:rsidRPr="00D157AF" w:rsidRDefault="00B26B38" w:rsidP="00A41803">
      <w:pPr>
        <w:rPr>
          <w:rFonts w:ascii="PT Astra Serif" w:hAnsi="PT Astra Serif" w:cs="Times New Roman"/>
          <w:sz w:val="28"/>
          <w:szCs w:val="28"/>
        </w:rPr>
      </w:pPr>
    </w:p>
    <w:p w:rsidR="00B26B38" w:rsidRDefault="00B26B38"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381D11" w:rsidRPr="00D157AF" w:rsidRDefault="00381D11" w:rsidP="00A41803">
      <w:pPr>
        <w:rPr>
          <w:rFonts w:ascii="PT Astra Serif" w:hAnsi="PT Astra Serif" w:cs="Times New Roman"/>
          <w:sz w:val="28"/>
          <w:szCs w:val="28"/>
        </w:rPr>
      </w:pPr>
    </w:p>
    <w:p w:rsidR="00402B42" w:rsidRPr="00D157AF" w:rsidRDefault="00402B42" w:rsidP="002A5BC0">
      <w:pPr>
        <w:jc w:val="right"/>
        <w:rPr>
          <w:rFonts w:ascii="PT Astra Serif" w:hAnsi="PT Astra Serif" w:cs="Times New Roman"/>
          <w:sz w:val="28"/>
          <w:szCs w:val="28"/>
        </w:rPr>
      </w:pPr>
      <w:r w:rsidRPr="00D157AF">
        <w:rPr>
          <w:rFonts w:ascii="PT Astra Serif" w:hAnsi="PT Astra Serif" w:cs="Times New Roman"/>
          <w:sz w:val="28"/>
          <w:szCs w:val="28"/>
        </w:rPr>
        <w:t xml:space="preserve">Приложение </w:t>
      </w:r>
      <w:r w:rsidR="007266C7" w:rsidRPr="00D157AF">
        <w:rPr>
          <w:rFonts w:ascii="PT Astra Serif" w:hAnsi="PT Astra Serif" w:cs="Times New Roman"/>
          <w:sz w:val="28"/>
          <w:szCs w:val="28"/>
        </w:rPr>
        <w:t>№</w:t>
      </w:r>
      <w:r w:rsidR="00481951">
        <w:rPr>
          <w:rFonts w:ascii="PT Astra Serif" w:hAnsi="PT Astra Serif" w:cs="Times New Roman"/>
          <w:sz w:val="28"/>
          <w:szCs w:val="28"/>
        </w:rPr>
        <w:t>7</w:t>
      </w:r>
    </w:p>
    <w:p w:rsidR="00260CB1" w:rsidRPr="00D157AF" w:rsidRDefault="00260CB1" w:rsidP="00A41803">
      <w:pPr>
        <w:rPr>
          <w:rFonts w:ascii="PT Astra Serif" w:hAnsi="PT Astra Serif" w:cs="Times New Roman"/>
          <w:sz w:val="28"/>
          <w:szCs w:val="28"/>
        </w:rPr>
      </w:pPr>
    </w:p>
    <w:p w:rsidR="00260CB1" w:rsidRPr="00D157AF" w:rsidRDefault="00260CB1" w:rsidP="00A41803">
      <w:pPr>
        <w:pStyle w:val="af4"/>
        <w:jc w:val="left"/>
        <w:rPr>
          <w:rFonts w:ascii="PT Astra Serif" w:hAnsi="PT Astra Serif"/>
          <w:b/>
          <w:sz w:val="28"/>
          <w:szCs w:val="28"/>
        </w:rPr>
      </w:pPr>
      <w:r w:rsidRPr="00D157AF">
        <w:rPr>
          <w:rFonts w:ascii="PT Astra Serif" w:hAnsi="PT Astra Serif"/>
          <w:b/>
          <w:sz w:val="28"/>
          <w:szCs w:val="28"/>
        </w:rPr>
        <w:t xml:space="preserve">КАРТА РЕЗУЛЬТАТИВНОСТИ ОСВОЕНИЯ ДОПОЛНИТЕЛЬНОЙ </w:t>
      </w:r>
      <w:r w:rsidR="00AE7616" w:rsidRPr="00D157AF">
        <w:rPr>
          <w:rFonts w:ascii="PT Astra Serif" w:hAnsi="PT Astra Serif"/>
          <w:b/>
          <w:sz w:val="28"/>
          <w:szCs w:val="28"/>
        </w:rPr>
        <w:t>ОБЩЕРАЗВИВАЮЩЕЙ ПРОГРАММЫ</w:t>
      </w:r>
    </w:p>
    <w:p w:rsidR="00260CB1" w:rsidRPr="00D157AF" w:rsidRDefault="00260CB1" w:rsidP="00A41803">
      <w:pPr>
        <w:pStyle w:val="af4"/>
        <w:jc w:val="center"/>
        <w:rPr>
          <w:rFonts w:ascii="PT Astra Serif" w:hAnsi="PT Astra Serif"/>
          <w:b/>
          <w:sz w:val="28"/>
          <w:szCs w:val="28"/>
        </w:rPr>
      </w:pPr>
    </w:p>
    <w:p w:rsidR="00260CB1" w:rsidRPr="00D157AF" w:rsidRDefault="00260CB1" w:rsidP="00A41803">
      <w:pPr>
        <w:pStyle w:val="af4"/>
        <w:jc w:val="center"/>
        <w:rPr>
          <w:rFonts w:ascii="PT Astra Serif" w:hAnsi="PT Astra Serif"/>
          <w:b/>
          <w:sz w:val="28"/>
          <w:szCs w:val="28"/>
        </w:rPr>
      </w:pPr>
      <w:r w:rsidRPr="00D157AF">
        <w:rPr>
          <w:rFonts w:ascii="PT Astra Serif" w:hAnsi="PT Astra Serif"/>
          <w:b/>
          <w:sz w:val="28"/>
          <w:szCs w:val="28"/>
        </w:rPr>
        <w:t>______________</w:t>
      </w:r>
      <w:r w:rsidR="00AE7616" w:rsidRPr="00D157AF">
        <w:rPr>
          <w:rFonts w:ascii="PT Astra Serif" w:hAnsi="PT Astra Serif"/>
          <w:b/>
          <w:sz w:val="28"/>
          <w:szCs w:val="28"/>
        </w:rPr>
        <w:t xml:space="preserve"> «</w:t>
      </w:r>
      <w:proofErr w:type="spellStart"/>
      <w:r w:rsidR="00AE7616" w:rsidRPr="00D157AF">
        <w:rPr>
          <w:rFonts w:ascii="PT Astra Serif" w:hAnsi="PT Astra Serif"/>
          <w:b/>
          <w:sz w:val="28"/>
          <w:szCs w:val="28"/>
        </w:rPr>
        <w:t>Фотокружок</w:t>
      </w:r>
      <w:proofErr w:type="spellEnd"/>
      <w:r w:rsidR="00AE7616" w:rsidRPr="00D157AF">
        <w:rPr>
          <w:rFonts w:ascii="PT Astra Serif" w:hAnsi="PT Astra Serif"/>
          <w:b/>
          <w:sz w:val="28"/>
          <w:szCs w:val="28"/>
        </w:rPr>
        <w:t>» _</w:t>
      </w:r>
      <w:r w:rsidRPr="00D157AF">
        <w:rPr>
          <w:rFonts w:ascii="PT Astra Serif" w:hAnsi="PT Astra Serif"/>
          <w:b/>
          <w:sz w:val="28"/>
          <w:szCs w:val="28"/>
        </w:rPr>
        <w:t>___________________________________</w:t>
      </w:r>
    </w:p>
    <w:p w:rsidR="00260CB1" w:rsidRPr="00D157AF" w:rsidRDefault="002A5BC0" w:rsidP="00A41803">
      <w:pPr>
        <w:jc w:val="center"/>
        <w:rPr>
          <w:rFonts w:ascii="PT Astra Serif" w:hAnsi="PT Astra Serif" w:cs="Times New Roman"/>
          <w:b/>
          <w:sz w:val="28"/>
          <w:szCs w:val="28"/>
        </w:rPr>
      </w:pPr>
      <w:r>
        <w:rPr>
          <w:rFonts w:ascii="PT Astra Serif" w:hAnsi="PT Astra Serif" w:cs="Times New Roman"/>
          <w:b/>
          <w:sz w:val="28"/>
          <w:szCs w:val="28"/>
        </w:rPr>
        <w:t>за 2022 - 2023</w:t>
      </w:r>
      <w:r w:rsidR="00260CB1" w:rsidRPr="00D157AF">
        <w:rPr>
          <w:rFonts w:ascii="PT Astra Serif" w:hAnsi="PT Astra Serif" w:cs="Times New Roman"/>
          <w:b/>
          <w:sz w:val="28"/>
          <w:szCs w:val="28"/>
        </w:rPr>
        <w:t xml:space="preserve"> </w:t>
      </w:r>
      <w:proofErr w:type="spellStart"/>
      <w:r w:rsidR="00260CB1" w:rsidRPr="00D157AF">
        <w:rPr>
          <w:rFonts w:ascii="PT Astra Serif" w:hAnsi="PT Astra Serif" w:cs="Times New Roman"/>
          <w:b/>
          <w:sz w:val="28"/>
          <w:szCs w:val="28"/>
        </w:rPr>
        <w:t>уч</w:t>
      </w:r>
      <w:proofErr w:type="spellEnd"/>
      <w:r w:rsidR="00260CB1" w:rsidRPr="00D157AF">
        <w:rPr>
          <w:rFonts w:ascii="PT Astra Serif" w:hAnsi="PT Astra Serif" w:cs="Times New Roman"/>
          <w:b/>
          <w:sz w:val="28"/>
          <w:szCs w:val="28"/>
        </w:rPr>
        <w:t>. год</w:t>
      </w:r>
    </w:p>
    <w:p w:rsidR="00260CB1" w:rsidRPr="00D157AF" w:rsidRDefault="00260CB1" w:rsidP="00A41803">
      <w:pPr>
        <w:pStyle w:val="af4"/>
        <w:rPr>
          <w:rFonts w:ascii="PT Astra Serif" w:hAnsi="PT Astra Serif"/>
          <w:sz w:val="28"/>
          <w:szCs w:val="28"/>
          <w:u w:val="single"/>
        </w:rPr>
      </w:pPr>
      <w:r w:rsidRPr="00D157AF">
        <w:rPr>
          <w:rFonts w:ascii="PT Astra Serif" w:hAnsi="PT Astra Serif"/>
          <w:sz w:val="28"/>
          <w:szCs w:val="28"/>
        </w:rPr>
        <w:t xml:space="preserve">Педагог </w:t>
      </w:r>
      <w:r w:rsidRPr="00D157AF">
        <w:rPr>
          <w:rFonts w:ascii="PT Astra Serif" w:hAnsi="PT Astra Serif"/>
          <w:sz w:val="28"/>
          <w:szCs w:val="28"/>
          <w:u w:val="single"/>
        </w:rPr>
        <w:t>_________________________</w:t>
      </w:r>
    </w:p>
    <w:p w:rsidR="00B26B38" w:rsidRPr="00D157AF" w:rsidRDefault="00260CB1" w:rsidP="00A41803">
      <w:pPr>
        <w:pStyle w:val="af4"/>
        <w:rPr>
          <w:rFonts w:ascii="PT Astra Serif" w:hAnsi="PT Astra Serif"/>
          <w:sz w:val="28"/>
          <w:szCs w:val="28"/>
        </w:rPr>
      </w:pPr>
      <w:r w:rsidRPr="00D157AF">
        <w:rPr>
          <w:rFonts w:ascii="PT Astra Serif" w:hAnsi="PT Astra Serif"/>
          <w:sz w:val="28"/>
          <w:szCs w:val="28"/>
        </w:rPr>
        <w:t xml:space="preserve">Группа </w:t>
      </w:r>
      <w:r w:rsidR="00AE7616" w:rsidRPr="00D157AF">
        <w:rPr>
          <w:rFonts w:ascii="PT Astra Serif" w:hAnsi="PT Astra Serif"/>
          <w:b/>
          <w:sz w:val="28"/>
          <w:szCs w:val="28"/>
          <w:u w:val="single"/>
        </w:rPr>
        <w:t>первого</w:t>
      </w:r>
      <w:r w:rsidR="00AE7616" w:rsidRPr="00D157AF">
        <w:rPr>
          <w:rFonts w:ascii="PT Astra Serif" w:hAnsi="PT Astra Serif"/>
          <w:sz w:val="28"/>
          <w:szCs w:val="28"/>
          <w:u w:val="single"/>
        </w:rPr>
        <w:t xml:space="preserve"> </w:t>
      </w:r>
      <w:r w:rsidR="00AE7616" w:rsidRPr="00D157AF">
        <w:rPr>
          <w:rFonts w:ascii="PT Astra Serif" w:hAnsi="PT Astra Serif"/>
          <w:sz w:val="28"/>
          <w:szCs w:val="28"/>
        </w:rPr>
        <w:t>года</w:t>
      </w:r>
      <w:r w:rsidRPr="00D157AF">
        <w:rPr>
          <w:rFonts w:ascii="PT Astra Serif" w:hAnsi="PT Astra Serif"/>
          <w:sz w:val="28"/>
          <w:szCs w:val="28"/>
        </w:rPr>
        <w:t xml:space="preserve"> обучения</w:t>
      </w:r>
    </w:p>
    <w:p w:rsidR="00235E3E" w:rsidRPr="00D157AF" w:rsidRDefault="00235E3E" w:rsidP="00A41803">
      <w:pPr>
        <w:pStyle w:val="af4"/>
        <w:rPr>
          <w:rFonts w:ascii="PT Astra Serif" w:hAnsi="PT Astra Serif"/>
          <w:sz w:val="28"/>
          <w:szCs w:val="28"/>
        </w:rPr>
      </w:pPr>
    </w:p>
    <w:p w:rsidR="00235E3E" w:rsidRPr="00D157AF" w:rsidRDefault="00235E3E" w:rsidP="00A41803">
      <w:pPr>
        <w:pStyle w:val="af4"/>
        <w:rPr>
          <w:rFonts w:ascii="PT Astra Serif" w:hAnsi="PT Astra Serif"/>
          <w:sz w:val="28"/>
          <w:szCs w:val="28"/>
        </w:rPr>
      </w:pPr>
      <w:r w:rsidRPr="00D157AF">
        <w:rPr>
          <w:rFonts w:ascii="PT Astra Serif" w:hAnsi="PT Astra Serif"/>
          <w:sz w:val="28"/>
          <w:szCs w:val="28"/>
        </w:rPr>
        <w:t xml:space="preserve">Сохранность: количественная </w:t>
      </w:r>
      <w:r w:rsidRPr="00D157AF">
        <w:rPr>
          <w:rFonts w:ascii="PT Astra Serif" w:hAnsi="PT Astra Serif"/>
          <w:sz w:val="28"/>
          <w:szCs w:val="28"/>
          <w:u w:val="single"/>
        </w:rPr>
        <w:t>____</w:t>
      </w:r>
      <w:r w:rsidRPr="00D157AF">
        <w:rPr>
          <w:rFonts w:ascii="PT Astra Serif" w:hAnsi="PT Astra Serif"/>
          <w:sz w:val="28"/>
          <w:szCs w:val="28"/>
        </w:rPr>
        <w:t xml:space="preserve"> %, качественная </w:t>
      </w:r>
      <w:r w:rsidRPr="00D157AF">
        <w:rPr>
          <w:rFonts w:ascii="PT Astra Serif" w:hAnsi="PT Astra Serif"/>
          <w:sz w:val="28"/>
          <w:szCs w:val="28"/>
          <w:u w:val="single"/>
        </w:rPr>
        <w:t>____%</w:t>
      </w:r>
      <w:r w:rsidRPr="00D157AF">
        <w:rPr>
          <w:rFonts w:ascii="PT Astra Serif" w:hAnsi="PT Astra Serif"/>
          <w:sz w:val="28"/>
          <w:szCs w:val="28"/>
        </w:rPr>
        <w:t xml:space="preserve"> </w:t>
      </w:r>
    </w:p>
    <w:tbl>
      <w:tblPr>
        <w:tblpPr w:leftFromText="180" w:rightFromText="180" w:vertAnchor="page" w:horzAnchor="margin" w:tblpY="5491"/>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093"/>
        <w:gridCol w:w="762"/>
        <w:gridCol w:w="797"/>
        <w:gridCol w:w="851"/>
        <w:gridCol w:w="1134"/>
        <w:gridCol w:w="708"/>
        <w:gridCol w:w="851"/>
        <w:gridCol w:w="850"/>
        <w:gridCol w:w="709"/>
        <w:gridCol w:w="709"/>
      </w:tblGrid>
      <w:tr w:rsidR="00260CB1" w:rsidRPr="00D157AF" w:rsidTr="00235E3E">
        <w:trPr>
          <w:trHeight w:val="760"/>
        </w:trPr>
        <w:tc>
          <w:tcPr>
            <w:tcW w:w="567" w:type="dxa"/>
            <w:vMerge w:val="restart"/>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lastRenderedPageBreak/>
              <w:t>№</w:t>
            </w:r>
          </w:p>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 xml:space="preserve"> </w:t>
            </w:r>
            <w:proofErr w:type="spellStart"/>
            <w:proofErr w:type="gramStart"/>
            <w:r w:rsidRPr="00D157AF">
              <w:rPr>
                <w:rFonts w:ascii="PT Astra Serif" w:hAnsi="PT Astra Serif"/>
                <w:sz w:val="28"/>
                <w:szCs w:val="28"/>
              </w:rPr>
              <w:t>п</w:t>
            </w:r>
            <w:proofErr w:type="spellEnd"/>
            <w:proofErr w:type="gramEnd"/>
            <w:r w:rsidRPr="00D157AF">
              <w:rPr>
                <w:rFonts w:ascii="PT Astra Serif" w:hAnsi="PT Astra Serif"/>
                <w:sz w:val="28"/>
                <w:szCs w:val="28"/>
              </w:rPr>
              <w:t>/</w:t>
            </w:r>
            <w:proofErr w:type="spellStart"/>
            <w:r w:rsidRPr="00D157AF">
              <w:rPr>
                <w:rFonts w:ascii="PT Astra Serif" w:hAnsi="PT Astra Serif"/>
                <w:sz w:val="28"/>
                <w:szCs w:val="28"/>
              </w:rPr>
              <w:t>п</w:t>
            </w:r>
            <w:proofErr w:type="spellEnd"/>
          </w:p>
        </w:tc>
        <w:tc>
          <w:tcPr>
            <w:tcW w:w="2093" w:type="dxa"/>
            <w:vMerge w:val="restart"/>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 xml:space="preserve">Фамилия, имя воспитанника </w:t>
            </w:r>
          </w:p>
        </w:tc>
        <w:tc>
          <w:tcPr>
            <w:tcW w:w="1559" w:type="dxa"/>
            <w:gridSpan w:val="2"/>
            <w:vMerge w:val="restart"/>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Освоение разделов программы</w:t>
            </w:r>
          </w:p>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w:t>
            </w:r>
          </w:p>
        </w:tc>
        <w:tc>
          <w:tcPr>
            <w:tcW w:w="1985" w:type="dxa"/>
            <w:gridSpan w:val="2"/>
            <w:vMerge w:val="restart"/>
          </w:tcPr>
          <w:p w:rsidR="00260CB1" w:rsidRPr="00D157AF" w:rsidRDefault="00260CB1" w:rsidP="00A41803">
            <w:pPr>
              <w:pStyle w:val="af4"/>
              <w:jc w:val="center"/>
              <w:rPr>
                <w:rFonts w:ascii="PT Astra Serif" w:hAnsi="PT Astra Serif"/>
                <w:sz w:val="28"/>
                <w:szCs w:val="28"/>
              </w:rPr>
            </w:pPr>
            <w:proofErr w:type="spellStart"/>
            <w:r w:rsidRPr="00D157AF">
              <w:rPr>
                <w:rFonts w:ascii="PT Astra Serif" w:hAnsi="PT Astra Serif"/>
                <w:sz w:val="28"/>
                <w:szCs w:val="28"/>
              </w:rPr>
              <w:t>Формир-е</w:t>
            </w:r>
            <w:proofErr w:type="spellEnd"/>
            <w:r w:rsidRPr="00D157AF">
              <w:rPr>
                <w:rFonts w:ascii="PT Astra Serif" w:hAnsi="PT Astra Serif"/>
                <w:sz w:val="28"/>
                <w:szCs w:val="28"/>
              </w:rPr>
              <w:t xml:space="preserve"> ЗУН</w:t>
            </w:r>
          </w:p>
          <w:p w:rsidR="00260CB1" w:rsidRPr="00D157AF" w:rsidRDefault="00260CB1" w:rsidP="00A41803">
            <w:pPr>
              <w:pStyle w:val="af4"/>
              <w:jc w:val="center"/>
              <w:rPr>
                <w:rFonts w:ascii="PT Astra Serif" w:hAnsi="PT Astra Serif"/>
                <w:sz w:val="28"/>
                <w:szCs w:val="28"/>
              </w:rPr>
            </w:pPr>
            <w:proofErr w:type="gramStart"/>
            <w:r w:rsidRPr="00D157AF">
              <w:rPr>
                <w:rFonts w:ascii="PT Astra Serif" w:hAnsi="PT Astra Serif"/>
                <w:sz w:val="28"/>
                <w:szCs w:val="28"/>
              </w:rPr>
              <w:t>(</w:t>
            </w:r>
            <w:proofErr w:type="spellStart"/>
            <w:r w:rsidRPr="00D157AF">
              <w:rPr>
                <w:rFonts w:ascii="PT Astra Serif" w:hAnsi="PT Astra Serif"/>
                <w:sz w:val="28"/>
                <w:szCs w:val="28"/>
              </w:rPr>
              <w:t>высокий-В</w:t>
            </w:r>
            <w:proofErr w:type="spellEnd"/>
            <w:proofErr w:type="gramEnd"/>
          </w:p>
          <w:p w:rsidR="00260CB1" w:rsidRPr="00D157AF" w:rsidRDefault="00260CB1" w:rsidP="00A41803">
            <w:pPr>
              <w:pStyle w:val="af4"/>
              <w:jc w:val="center"/>
              <w:rPr>
                <w:rFonts w:ascii="PT Astra Serif" w:hAnsi="PT Astra Serif"/>
                <w:sz w:val="28"/>
                <w:szCs w:val="28"/>
              </w:rPr>
            </w:pPr>
            <w:proofErr w:type="spellStart"/>
            <w:r w:rsidRPr="00D157AF">
              <w:rPr>
                <w:rFonts w:ascii="PT Astra Serif" w:hAnsi="PT Astra Serif"/>
                <w:sz w:val="28"/>
                <w:szCs w:val="28"/>
              </w:rPr>
              <w:t>средний-С</w:t>
            </w:r>
            <w:proofErr w:type="spellEnd"/>
          </w:p>
          <w:p w:rsidR="00260CB1" w:rsidRPr="00D157AF" w:rsidRDefault="00260CB1" w:rsidP="00A41803">
            <w:pPr>
              <w:pStyle w:val="af4"/>
              <w:jc w:val="center"/>
              <w:rPr>
                <w:rFonts w:ascii="PT Astra Serif" w:hAnsi="PT Astra Serif"/>
                <w:sz w:val="28"/>
                <w:szCs w:val="28"/>
              </w:rPr>
            </w:pPr>
            <w:proofErr w:type="spellStart"/>
            <w:proofErr w:type="gramStart"/>
            <w:r w:rsidRPr="00D157AF">
              <w:rPr>
                <w:rFonts w:ascii="PT Astra Serif" w:hAnsi="PT Astra Serif"/>
                <w:sz w:val="28"/>
                <w:szCs w:val="28"/>
              </w:rPr>
              <w:t>низкий-Н</w:t>
            </w:r>
            <w:proofErr w:type="spellEnd"/>
            <w:r w:rsidRPr="00D157AF">
              <w:rPr>
                <w:rFonts w:ascii="PT Astra Serif" w:hAnsi="PT Astra Serif"/>
                <w:sz w:val="28"/>
                <w:szCs w:val="28"/>
              </w:rPr>
              <w:t>)</w:t>
            </w:r>
            <w:proofErr w:type="gramEnd"/>
          </w:p>
        </w:tc>
        <w:tc>
          <w:tcPr>
            <w:tcW w:w="3827" w:type="dxa"/>
            <w:gridSpan w:val="5"/>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Достижения (кол-во) на уровне</w:t>
            </w:r>
          </w:p>
        </w:tc>
      </w:tr>
      <w:tr w:rsidR="00260CB1" w:rsidRPr="00D157AF" w:rsidTr="00235E3E">
        <w:trPr>
          <w:trHeight w:val="322"/>
        </w:trPr>
        <w:tc>
          <w:tcPr>
            <w:tcW w:w="567" w:type="dxa"/>
            <w:vMerge/>
          </w:tcPr>
          <w:p w:rsidR="00260CB1" w:rsidRPr="00D157AF" w:rsidRDefault="00260CB1" w:rsidP="00A41803">
            <w:pPr>
              <w:pStyle w:val="af4"/>
              <w:jc w:val="center"/>
              <w:rPr>
                <w:rFonts w:ascii="PT Astra Serif" w:hAnsi="PT Astra Serif"/>
                <w:sz w:val="28"/>
                <w:szCs w:val="28"/>
              </w:rPr>
            </w:pPr>
          </w:p>
        </w:tc>
        <w:tc>
          <w:tcPr>
            <w:tcW w:w="2093" w:type="dxa"/>
            <w:vMerge/>
          </w:tcPr>
          <w:p w:rsidR="00260CB1" w:rsidRPr="00D157AF" w:rsidRDefault="00260CB1" w:rsidP="00A41803">
            <w:pPr>
              <w:pStyle w:val="af4"/>
              <w:jc w:val="center"/>
              <w:rPr>
                <w:rFonts w:ascii="PT Astra Serif" w:hAnsi="PT Astra Serif"/>
                <w:sz w:val="28"/>
                <w:szCs w:val="28"/>
              </w:rPr>
            </w:pPr>
          </w:p>
        </w:tc>
        <w:tc>
          <w:tcPr>
            <w:tcW w:w="1559" w:type="dxa"/>
            <w:gridSpan w:val="2"/>
            <w:vMerge/>
          </w:tcPr>
          <w:p w:rsidR="00260CB1" w:rsidRPr="00D157AF" w:rsidRDefault="00260CB1" w:rsidP="00A41803">
            <w:pPr>
              <w:pStyle w:val="af4"/>
              <w:jc w:val="center"/>
              <w:rPr>
                <w:rFonts w:ascii="PT Astra Serif" w:hAnsi="PT Astra Serif"/>
                <w:sz w:val="28"/>
                <w:szCs w:val="28"/>
              </w:rPr>
            </w:pPr>
          </w:p>
        </w:tc>
        <w:tc>
          <w:tcPr>
            <w:tcW w:w="1985" w:type="dxa"/>
            <w:gridSpan w:val="2"/>
            <w:vMerge/>
          </w:tcPr>
          <w:p w:rsidR="00260CB1" w:rsidRPr="00D157AF" w:rsidRDefault="00260CB1" w:rsidP="00A41803">
            <w:pPr>
              <w:pStyle w:val="af4"/>
              <w:jc w:val="center"/>
              <w:rPr>
                <w:rFonts w:ascii="PT Astra Serif" w:hAnsi="PT Astra Serif"/>
                <w:sz w:val="28"/>
                <w:szCs w:val="28"/>
              </w:rPr>
            </w:pPr>
          </w:p>
        </w:tc>
        <w:tc>
          <w:tcPr>
            <w:tcW w:w="708" w:type="dxa"/>
            <w:vMerge w:val="restart"/>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района</w:t>
            </w:r>
          </w:p>
        </w:tc>
        <w:tc>
          <w:tcPr>
            <w:tcW w:w="851" w:type="dxa"/>
            <w:vMerge w:val="restart"/>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области</w:t>
            </w:r>
          </w:p>
        </w:tc>
        <w:tc>
          <w:tcPr>
            <w:tcW w:w="850" w:type="dxa"/>
            <w:vMerge w:val="restart"/>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региона</w:t>
            </w:r>
          </w:p>
        </w:tc>
        <w:tc>
          <w:tcPr>
            <w:tcW w:w="709" w:type="dxa"/>
            <w:vMerge w:val="restart"/>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России</w:t>
            </w:r>
          </w:p>
        </w:tc>
        <w:tc>
          <w:tcPr>
            <w:tcW w:w="709" w:type="dxa"/>
            <w:vMerge w:val="restart"/>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МЖД</w:t>
            </w:r>
          </w:p>
        </w:tc>
      </w:tr>
      <w:tr w:rsidR="00260CB1" w:rsidRPr="00D157AF" w:rsidTr="00235E3E">
        <w:trPr>
          <w:trHeight w:val="234"/>
        </w:trPr>
        <w:tc>
          <w:tcPr>
            <w:tcW w:w="567" w:type="dxa"/>
            <w:vMerge/>
          </w:tcPr>
          <w:p w:rsidR="00260CB1" w:rsidRPr="00D157AF" w:rsidRDefault="00260CB1" w:rsidP="00A41803">
            <w:pPr>
              <w:pStyle w:val="af4"/>
              <w:jc w:val="center"/>
              <w:rPr>
                <w:rFonts w:ascii="PT Astra Serif" w:hAnsi="PT Astra Serif"/>
                <w:sz w:val="28"/>
                <w:szCs w:val="28"/>
              </w:rPr>
            </w:pPr>
          </w:p>
        </w:tc>
        <w:tc>
          <w:tcPr>
            <w:tcW w:w="2093" w:type="dxa"/>
            <w:vMerge/>
          </w:tcPr>
          <w:p w:rsidR="00260CB1" w:rsidRPr="00D157AF" w:rsidRDefault="00260CB1" w:rsidP="00A41803">
            <w:pPr>
              <w:pStyle w:val="af4"/>
              <w:jc w:val="center"/>
              <w:rPr>
                <w:rFonts w:ascii="PT Astra Serif" w:hAnsi="PT Astra Serif"/>
                <w:sz w:val="28"/>
                <w:szCs w:val="28"/>
              </w:rPr>
            </w:pPr>
          </w:p>
        </w:tc>
        <w:tc>
          <w:tcPr>
            <w:tcW w:w="762" w:type="dxa"/>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1 п.</w:t>
            </w:r>
          </w:p>
        </w:tc>
        <w:tc>
          <w:tcPr>
            <w:tcW w:w="797" w:type="dxa"/>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 xml:space="preserve">за </w:t>
            </w:r>
            <w:proofErr w:type="gramStart"/>
            <w:r w:rsidRPr="00D157AF">
              <w:rPr>
                <w:rFonts w:ascii="PT Astra Serif" w:hAnsi="PT Astra Serif"/>
                <w:sz w:val="28"/>
                <w:szCs w:val="28"/>
              </w:rPr>
              <w:t>г</w:t>
            </w:r>
            <w:proofErr w:type="gramEnd"/>
            <w:r w:rsidRPr="00D157AF">
              <w:rPr>
                <w:rFonts w:ascii="PT Astra Serif" w:hAnsi="PT Astra Serif"/>
                <w:sz w:val="28"/>
                <w:szCs w:val="28"/>
              </w:rPr>
              <w:t>.</w:t>
            </w:r>
          </w:p>
        </w:tc>
        <w:tc>
          <w:tcPr>
            <w:tcW w:w="851" w:type="dxa"/>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1 п.</w:t>
            </w:r>
          </w:p>
        </w:tc>
        <w:tc>
          <w:tcPr>
            <w:tcW w:w="1134" w:type="dxa"/>
          </w:tcPr>
          <w:p w:rsidR="00260CB1" w:rsidRPr="00D157AF" w:rsidRDefault="00260CB1" w:rsidP="00A41803">
            <w:pPr>
              <w:pStyle w:val="af4"/>
              <w:jc w:val="center"/>
              <w:rPr>
                <w:rFonts w:ascii="PT Astra Serif" w:hAnsi="PT Astra Serif"/>
                <w:sz w:val="28"/>
                <w:szCs w:val="28"/>
              </w:rPr>
            </w:pPr>
            <w:r w:rsidRPr="00D157AF">
              <w:rPr>
                <w:rFonts w:ascii="PT Astra Serif" w:hAnsi="PT Astra Serif"/>
                <w:sz w:val="28"/>
                <w:szCs w:val="28"/>
              </w:rPr>
              <w:t xml:space="preserve">за </w:t>
            </w:r>
            <w:proofErr w:type="gramStart"/>
            <w:r w:rsidRPr="00D157AF">
              <w:rPr>
                <w:rFonts w:ascii="PT Astra Serif" w:hAnsi="PT Astra Serif"/>
                <w:sz w:val="28"/>
                <w:szCs w:val="28"/>
              </w:rPr>
              <w:t>г</w:t>
            </w:r>
            <w:proofErr w:type="gramEnd"/>
            <w:r w:rsidRPr="00D157AF">
              <w:rPr>
                <w:rFonts w:ascii="PT Astra Serif" w:hAnsi="PT Astra Serif"/>
                <w:sz w:val="28"/>
                <w:szCs w:val="28"/>
              </w:rPr>
              <w:t>.</w:t>
            </w:r>
          </w:p>
        </w:tc>
        <w:tc>
          <w:tcPr>
            <w:tcW w:w="708" w:type="dxa"/>
            <w:vMerge/>
          </w:tcPr>
          <w:p w:rsidR="00260CB1" w:rsidRPr="00D157AF" w:rsidRDefault="00260CB1" w:rsidP="00A41803">
            <w:pPr>
              <w:pStyle w:val="af4"/>
              <w:jc w:val="center"/>
              <w:rPr>
                <w:rFonts w:ascii="PT Astra Serif" w:hAnsi="PT Astra Serif"/>
                <w:sz w:val="28"/>
                <w:szCs w:val="28"/>
              </w:rPr>
            </w:pPr>
          </w:p>
        </w:tc>
        <w:tc>
          <w:tcPr>
            <w:tcW w:w="851" w:type="dxa"/>
            <w:vMerge/>
          </w:tcPr>
          <w:p w:rsidR="00260CB1" w:rsidRPr="00D157AF" w:rsidRDefault="00260CB1" w:rsidP="00A41803">
            <w:pPr>
              <w:pStyle w:val="af4"/>
              <w:jc w:val="center"/>
              <w:rPr>
                <w:rFonts w:ascii="PT Astra Serif" w:hAnsi="PT Astra Serif"/>
                <w:sz w:val="28"/>
                <w:szCs w:val="28"/>
              </w:rPr>
            </w:pPr>
          </w:p>
        </w:tc>
        <w:tc>
          <w:tcPr>
            <w:tcW w:w="850" w:type="dxa"/>
            <w:vMerge/>
          </w:tcPr>
          <w:p w:rsidR="00260CB1" w:rsidRPr="00D157AF" w:rsidRDefault="00260CB1" w:rsidP="00A41803">
            <w:pPr>
              <w:pStyle w:val="af4"/>
              <w:jc w:val="center"/>
              <w:rPr>
                <w:rFonts w:ascii="PT Astra Serif" w:hAnsi="PT Astra Serif"/>
                <w:sz w:val="28"/>
                <w:szCs w:val="28"/>
              </w:rPr>
            </w:pPr>
          </w:p>
        </w:tc>
        <w:tc>
          <w:tcPr>
            <w:tcW w:w="709" w:type="dxa"/>
            <w:vMerge/>
          </w:tcPr>
          <w:p w:rsidR="00260CB1" w:rsidRPr="00D157AF" w:rsidRDefault="00260CB1" w:rsidP="00A41803">
            <w:pPr>
              <w:pStyle w:val="af4"/>
              <w:jc w:val="center"/>
              <w:rPr>
                <w:rFonts w:ascii="PT Astra Serif" w:hAnsi="PT Astra Serif"/>
                <w:sz w:val="28"/>
                <w:szCs w:val="28"/>
              </w:rPr>
            </w:pPr>
          </w:p>
        </w:tc>
        <w:tc>
          <w:tcPr>
            <w:tcW w:w="709" w:type="dxa"/>
            <w:vMerge/>
          </w:tcPr>
          <w:p w:rsidR="00260CB1" w:rsidRPr="00D157AF" w:rsidRDefault="00260CB1" w:rsidP="00A41803">
            <w:pPr>
              <w:pStyle w:val="af4"/>
              <w:jc w:val="center"/>
              <w:rPr>
                <w:rFonts w:ascii="PT Astra Serif" w:hAnsi="PT Astra Serif"/>
                <w:sz w:val="28"/>
                <w:szCs w:val="28"/>
              </w:rPr>
            </w:pPr>
          </w:p>
        </w:tc>
      </w:tr>
      <w:tr w:rsidR="00260CB1" w:rsidRPr="00D157AF" w:rsidTr="00235E3E">
        <w:trPr>
          <w:trHeight w:val="256"/>
        </w:trPr>
        <w:tc>
          <w:tcPr>
            <w:tcW w:w="567" w:type="dxa"/>
          </w:tcPr>
          <w:p w:rsidR="00260CB1" w:rsidRPr="00D157AF" w:rsidRDefault="00260CB1" w:rsidP="00A41803">
            <w:pPr>
              <w:pStyle w:val="af4"/>
              <w:jc w:val="center"/>
              <w:rPr>
                <w:rFonts w:ascii="PT Astra Serif" w:hAnsi="PT Astra Serif"/>
                <w:sz w:val="28"/>
                <w:szCs w:val="28"/>
              </w:rPr>
            </w:pPr>
          </w:p>
        </w:tc>
        <w:tc>
          <w:tcPr>
            <w:tcW w:w="2093" w:type="dxa"/>
          </w:tcPr>
          <w:p w:rsidR="00260CB1" w:rsidRPr="00D157AF" w:rsidRDefault="00260CB1" w:rsidP="00A41803">
            <w:pPr>
              <w:pStyle w:val="af4"/>
              <w:rPr>
                <w:rFonts w:ascii="PT Astra Serif" w:hAnsi="PT Astra Serif"/>
                <w:sz w:val="28"/>
                <w:szCs w:val="28"/>
              </w:rPr>
            </w:pPr>
          </w:p>
        </w:tc>
        <w:tc>
          <w:tcPr>
            <w:tcW w:w="762" w:type="dxa"/>
          </w:tcPr>
          <w:p w:rsidR="00260CB1" w:rsidRPr="00D157AF" w:rsidRDefault="00260CB1" w:rsidP="00A41803">
            <w:pPr>
              <w:pStyle w:val="af4"/>
              <w:jc w:val="center"/>
              <w:rPr>
                <w:rFonts w:ascii="PT Astra Serif" w:hAnsi="PT Astra Serif"/>
                <w:sz w:val="28"/>
                <w:szCs w:val="28"/>
              </w:rPr>
            </w:pPr>
          </w:p>
        </w:tc>
        <w:tc>
          <w:tcPr>
            <w:tcW w:w="797"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1134" w:type="dxa"/>
          </w:tcPr>
          <w:p w:rsidR="00260CB1" w:rsidRPr="00D157AF" w:rsidRDefault="00260CB1" w:rsidP="00A41803">
            <w:pPr>
              <w:pStyle w:val="af4"/>
              <w:jc w:val="center"/>
              <w:rPr>
                <w:rFonts w:ascii="PT Astra Serif" w:hAnsi="PT Astra Serif"/>
                <w:sz w:val="28"/>
                <w:szCs w:val="28"/>
              </w:rPr>
            </w:pPr>
          </w:p>
        </w:tc>
        <w:tc>
          <w:tcPr>
            <w:tcW w:w="708"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850"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r>
      <w:tr w:rsidR="00260CB1" w:rsidRPr="00D157AF" w:rsidTr="00235E3E">
        <w:trPr>
          <w:trHeight w:val="256"/>
        </w:trPr>
        <w:tc>
          <w:tcPr>
            <w:tcW w:w="567" w:type="dxa"/>
          </w:tcPr>
          <w:p w:rsidR="00260CB1" w:rsidRPr="00D157AF" w:rsidRDefault="00260CB1" w:rsidP="00A41803">
            <w:pPr>
              <w:pStyle w:val="af4"/>
              <w:jc w:val="center"/>
              <w:rPr>
                <w:rFonts w:ascii="PT Astra Serif" w:hAnsi="PT Astra Serif"/>
                <w:sz w:val="28"/>
                <w:szCs w:val="28"/>
              </w:rPr>
            </w:pPr>
          </w:p>
        </w:tc>
        <w:tc>
          <w:tcPr>
            <w:tcW w:w="2093" w:type="dxa"/>
          </w:tcPr>
          <w:p w:rsidR="00260CB1" w:rsidRPr="00D157AF" w:rsidRDefault="00260CB1" w:rsidP="00A41803">
            <w:pPr>
              <w:pStyle w:val="af4"/>
              <w:rPr>
                <w:rFonts w:ascii="PT Astra Serif" w:hAnsi="PT Astra Serif"/>
                <w:sz w:val="28"/>
                <w:szCs w:val="28"/>
              </w:rPr>
            </w:pPr>
          </w:p>
        </w:tc>
        <w:tc>
          <w:tcPr>
            <w:tcW w:w="762" w:type="dxa"/>
          </w:tcPr>
          <w:p w:rsidR="00260CB1" w:rsidRPr="00D157AF" w:rsidRDefault="00260CB1" w:rsidP="00A41803">
            <w:pPr>
              <w:pStyle w:val="af4"/>
              <w:jc w:val="center"/>
              <w:rPr>
                <w:rFonts w:ascii="PT Astra Serif" w:hAnsi="PT Astra Serif"/>
                <w:sz w:val="28"/>
                <w:szCs w:val="28"/>
              </w:rPr>
            </w:pPr>
          </w:p>
        </w:tc>
        <w:tc>
          <w:tcPr>
            <w:tcW w:w="797"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1134" w:type="dxa"/>
          </w:tcPr>
          <w:p w:rsidR="00260CB1" w:rsidRPr="00D157AF" w:rsidRDefault="00260CB1" w:rsidP="00A41803">
            <w:pPr>
              <w:pStyle w:val="af4"/>
              <w:jc w:val="center"/>
              <w:rPr>
                <w:rFonts w:ascii="PT Astra Serif" w:hAnsi="PT Astra Serif"/>
                <w:sz w:val="28"/>
                <w:szCs w:val="28"/>
              </w:rPr>
            </w:pPr>
          </w:p>
        </w:tc>
        <w:tc>
          <w:tcPr>
            <w:tcW w:w="708"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850"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r>
      <w:tr w:rsidR="00260CB1" w:rsidRPr="00D157AF" w:rsidTr="00235E3E">
        <w:trPr>
          <w:trHeight w:val="260"/>
        </w:trPr>
        <w:tc>
          <w:tcPr>
            <w:tcW w:w="567" w:type="dxa"/>
          </w:tcPr>
          <w:p w:rsidR="00260CB1" w:rsidRPr="00D157AF" w:rsidRDefault="00260CB1" w:rsidP="00A41803">
            <w:pPr>
              <w:pStyle w:val="af4"/>
              <w:jc w:val="center"/>
              <w:rPr>
                <w:rFonts w:ascii="PT Astra Serif" w:hAnsi="PT Astra Serif"/>
                <w:sz w:val="28"/>
                <w:szCs w:val="28"/>
              </w:rPr>
            </w:pPr>
          </w:p>
        </w:tc>
        <w:tc>
          <w:tcPr>
            <w:tcW w:w="2093" w:type="dxa"/>
          </w:tcPr>
          <w:p w:rsidR="00260CB1" w:rsidRPr="00D157AF" w:rsidRDefault="00260CB1" w:rsidP="00A41803">
            <w:pPr>
              <w:pStyle w:val="af4"/>
              <w:rPr>
                <w:rFonts w:ascii="PT Astra Serif" w:hAnsi="PT Astra Serif"/>
                <w:sz w:val="28"/>
                <w:szCs w:val="28"/>
              </w:rPr>
            </w:pPr>
          </w:p>
        </w:tc>
        <w:tc>
          <w:tcPr>
            <w:tcW w:w="762" w:type="dxa"/>
          </w:tcPr>
          <w:p w:rsidR="00260CB1" w:rsidRPr="00D157AF" w:rsidRDefault="00260CB1" w:rsidP="00A41803">
            <w:pPr>
              <w:pStyle w:val="af4"/>
              <w:jc w:val="center"/>
              <w:rPr>
                <w:rFonts w:ascii="PT Astra Serif" w:hAnsi="PT Astra Serif"/>
                <w:sz w:val="28"/>
                <w:szCs w:val="28"/>
              </w:rPr>
            </w:pPr>
          </w:p>
        </w:tc>
        <w:tc>
          <w:tcPr>
            <w:tcW w:w="797"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1134" w:type="dxa"/>
          </w:tcPr>
          <w:p w:rsidR="00260CB1" w:rsidRPr="00D157AF" w:rsidRDefault="00260CB1" w:rsidP="00A41803">
            <w:pPr>
              <w:pStyle w:val="af4"/>
              <w:jc w:val="center"/>
              <w:rPr>
                <w:rFonts w:ascii="PT Astra Serif" w:hAnsi="PT Astra Serif"/>
                <w:sz w:val="28"/>
                <w:szCs w:val="28"/>
              </w:rPr>
            </w:pPr>
          </w:p>
        </w:tc>
        <w:tc>
          <w:tcPr>
            <w:tcW w:w="708"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850"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r>
      <w:tr w:rsidR="00260CB1" w:rsidRPr="00D157AF" w:rsidTr="00235E3E">
        <w:trPr>
          <w:trHeight w:val="260"/>
        </w:trPr>
        <w:tc>
          <w:tcPr>
            <w:tcW w:w="567" w:type="dxa"/>
          </w:tcPr>
          <w:p w:rsidR="00260CB1" w:rsidRPr="00D157AF" w:rsidRDefault="00260CB1" w:rsidP="00A41803">
            <w:pPr>
              <w:pStyle w:val="af4"/>
              <w:jc w:val="center"/>
              <w:rPr>
                <w:rFonts w:ascii="PT Astra Serif" w:hAnsi="PT Astra Serif"/>
                <w:sz w:val="28"/>
                <w:szCs w:val="28"/>
              </w:rPr>
            </w:pPr>
          </w:p>
        </w:tc>
        <w:tc>
          <w:tcPr>
            <w:tcW w:w="2093" w:type="dxa"/>
          </w:tcPr>
          <w:p w:rsidR="00260CB1" w:rsidRPr="00D157AF" w:rsidRDefault="00260CB1" w:rsidP="00A41803">
            <w:pPr>
              <w:pStyle w:val="af4"/>
              <w:rPr>
                <w:rFonts w:ascii="PT Astra Serif" w:hAnsi="PT Astra Serif"/>
                <w:sz w:val="28"/>
                <w:szCs w:val="28"/>
              </w:rPr>
            </w:pPr>
          </w:p>
        </w:tc>
        <w:tc>
          <w:tcPr>
            <w:tcW w:w="762" w:type="dxa"/>
          </w:tcPr>
          <w:p w:rsidR="00260CB1" w:rsidRPr="00D157AF" w:rsidRDefault="00260CB1" w:rsidP="00A41803">
            <w:pPr>
              <w:pStyle w:val="af4"/>
              <w:jc w:val="center"/>
              <w:rPr>
                <w:rFonts w:ascii="PT Astra Serif" w:hAnsi="PT Astra Serif"/>
                <w:sz w:val="28"/>
                <w:szCs w:val="28"/>
              </w:rPr>
            </w:pPr>
          </w:p>
        </w:tc>
        <w:tc>
          <w:tcPr>
            <w:tcW w:w="797"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1134" w:type="dxa"/>
          </w:tcPr>
          <w:p w:rsidR="00260CB1" w:rsidRPr="00D157AF" w:rsidRDefault="00260CB1" w:rsidP="00A41803">
            <w:pPr>
              <w:pStyle w:val="af4"/>
              <w:jc w:val="center"/>
              <w:rPr>
                <w:rFonts w:ascii="PT Astra Serif" w:hAnsi="PT Astra Serif"/>
                <w:sz w:val="28"/>
                <w:szCs w:val="28"/>
              </w:rPr>
            </w:pPr>
          </w:p>
        </w:tc>
        <w:tc>
          <w:tcPr>
            <w:tcW w:w="708"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850"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r>
      <w:tr w:rsidR="00260CB1" w:rsidRPr="00D157AF" w:rsidTr="00235E3E">
        <w:trPr>
          <w:trHeight w:val="260"/>
        </w:trPr>
        <w:tc>
          <w:tcPr>
            <w:tcW w:w="567" w:type="dxa"/>
          </w:tcPr>
          <w:p w:rsidR="00260CB1" w:rsidRPr="00D157AF" w:rsidRDefault="00260CB1" w:rsidP="00A41803">
            <w:pPr>
              <w:pStyle w:val="af4"/>
              <w:jc w:val="center"/>
              <w:rPr>
                <w:rFonts w:ascii="PT Astra Serif" w:hAnsi="PT Astra Serif"/>
                <w:sz w:val="28"/>
                <w:szCs w:val="28"/>
              </w:rPr>
            </w:pPr>
          </w:p>
        </w:tc>
        <w:tc>
          <w:tcPr>
            <w:tcW w:w="2093" w:type="dxa"/>
          </w:tcPr>
          <w:p w:rsidR="00260CB1" w:rsidRPr="00D157AF" w:rsidRDefault="00260CB1" w:rsidP="00A41803">
            <w:pPr>
              <w:pStyle w:val="af4"/>
              <w:rPr>
                <w:rFonts w:ascii="PT Astra Serif" w:hAnsi="PT Astra Serif"/>
                <w:sz w:val="28"/>
                <w:szCs w:val="28"/>
              </w:rPr>
            </w:pPr>
          </w:p>
        </w:tc>
        <w:tc>
          <w:tcPr>
            <w:tcW w:w="762" w:type="dxa"/>
          </w:tcPr>
          <w:p w:rsidR="00260CB1" w:rsidRPr="00D157AF" w:rsidRDefault="00260CB1" w:rsidP="00A41803">
            <w:pPr>
              <w:pStyle w:val="af4"/>
              <w:jc w:val="center"/>
              <w:rPr>
                <w:rFonts w:ascii="PT Astra Serif" w:hAnsi="PT Astra Serif"/>
                <w:sz w:val="28"/>
                <w:szCs w:val="28"/>
              </w:rPr>
            </w:pPr>
          </w:p>
        </w:tc>
        <w:tc>
          <w:tcPr>
            <w:tcW w:w="797"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1134" w:type="dxa"/>
          </w:tcPr>
          <w:p w:rsidR="00260CB1" w:rsidRPr="00D157AF" w:rsidRDefault="00260CB1" w:rsidP="00A41803">
            <w:pPr>
              <w:pStyle w:val="af4"/>
              <w:jc w:val="center"/>
              <w:rPr>
                <w:rFonts w:ascii="PT Astra Serif" w:hAnsi="PT Astra Serif"/>
                <w:sz w:val="28"/>
                <w:szCs w:val="28"/>
              </w:rPr>
            </w:pPr>
          </w:p>
        </w:tc>
        <w:tc>
          <w:tcPr>
            <w:tcW w:w="708"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850"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r>
      <w:tr w:rsidR="00260CB1" w:rsidRPr="00D157AF" w:rsidTr="00235E3E">
        <w:trPr>
          <w:trHeight w:val="260"/>
        </w:trPr>
        <w:tc>
          <w:tcPr>
            <w:tcW w:w="567" w:type="dxa"/>
          </w:tcPr>
          <w:p w:rsidR="00260CB1" w:rsidRPr="00D157AF" w:rsidRDefault="00260CB1" w:rsidP="00A41803">
            <w:pPr>
              <w:pStyle w:val="af4"/>
              <w:jc w:val="center"/>
              <w:rPr>
                <w:rFonts w:ascii="PT Astra Serif" w:hAnsi="PT Astra Serif"/>
                <w:sz w:val="28"/>
                <w:szCs w:val="28"/>
              </w:rPr>
            </w:pPr>
          </w:p>
        </w:tc>
        <w:tc>
          <w:tcPr>
            <w:tcW w:w="2093" w:type="dxa"/>
          </w:tcPr>
          <w:p w:rsidR="00260CB1" w:rsidRPr="00D157AF" w:rsidRDefault="00260CB1" w:rsidP="00A41803">
            <w:pPr>
              <w:pStyle w:val="af4"/>
              <w:rPr>
                <w:rFonts w:ascii="PT Astra Serif" w:hAnsi="PT Astra Serif"/>
                <w:sz w:val="28"/>
                <w:szCs w:val="28"/>
              </w:rPr>
            </w:pPr>
          </w:p>
        </w:tc>
        <w:tc>
          <w:tcPr>
            <w:tcW w:w="762" w:type="dxa"/>
          </w:tcPr>
          <w:p w:rsidR="00260CB1" w:rsidRPr="00D157AF" w:rsidRDefault="00260CB1" w:rsidP="00A41803">
            <w:pPr>
              <w:pStyle w:val="af4"/>
              <w:jc w:val="center"/>
              <w:rPr>
                <w:rFonts w:ascii="PT Astra Serif" w:hAnsi="PT Astra Serif"/>
                <w:sz w:val="28"/>
                <w:szCs w:val="28"/>
              </w:rPr>
            </w:pPr>
          </w:p>
        </w:tc>
        <w:tc>
          <w:tcPr>
            <w:tcW w:w="797"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1134" w:type="dxa"/>
          </w:tcPr>
          <w:p w:rsidR="00260CB1" w:rsidRPr="00D157AF" w:rsidRDefault="00260CB1" w:rsidP="00A41803">
            <w:pPr>
              <w:pStyle w:val="af4"/>
              <w:jc w:val="center"/>
              <w:rPr>
                <w:rFonts w:ascii="PT Astra Serif" w:hAnsi="PT Astra Serif"/>
                <w:sz w:val="28"/>
                <w:szCs w:val="28"/>
              </w:rPr>
            </w:pPr>
          </w:p>
        </w:tc>
        <w:tc>
          <w:tcPr>
            <w:tcW w:w="708"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850"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r>
      <w:tr w:rsidR="00260CB1" w:rsidRPr="00D157AF" w:rsidTr="00235E3E">
        <w:trPr>
          <w:trHeight w:val="311"/>
        </w:trPr>
        <w:tc>
          <w:tcPr>
            <w:tcW w:w="567" w:type="dxa"/>
          </w:tcPr>
          <w:p w:rsidR="00260CB1" w:rsidRPr="00D157AF" w:rsidRDefault="00260CB1" w:rsidP="00A41803">
            <w:pPr>
              <w:pStyle w:val="af4"/>
              <w:jc w:val="center"/>
              <w:rPr>
                <w:rFonts w:ascii="PT Astra Serif" w:hAnsi="PT Astra Serif"/>
                <w:sz w:val="28"/>
                <w:szCs w:val="28"/>
              </w:rPr>
            </w:pPr>
          </w:p>
        </w:tc>
        <w:tc>
          <w:tcPr>
            <w:tcW w:w="2093" w:type="dxa"/>
          </w:tcPr>
          <w:p w:rsidR="00260CB1" w:rsidRPr="00D157AF" w:rsidRDefault="00260CB1" w:rsidP="00A41803">
            <w:pPr>
              <w:pStyle w:val="af4"/>
              <w:rPr>
                <w:rFonts w:ascii="PT Astra Serif" w:hAnsi="PT Astra Serif"/>
                <w:sz w:val="28"/>
                <w:szCs w:val="28"/>
              </w:rPr>
            </w:pPr>
          </w:p>
        </w:tc>
        <w:tc>
          <w:tcPr>
            <w:tcW w:w="762" w:type="dxa"/>
          </w:tcPr>
          <w:p w:rsidR="00260CB1" w:rsidRPr="00D157AF" w:rsidRDefault="00260CB1" w:rsidP="00A41803">
            <w:pPr>
              <w:pStyle w:val="af4"/>
              <w:jc w:val="center"/>
              <w:rPr>
                <w:rFonts w:ascii="PT Astra Serif" w:hAnsi="PT Astra Serif"/>
                <w:sz w:val="28"/>
                <w:szCs w:val="28"/>
              </w:rPr>
            </w:pPr>
          </w:p>
        </w:tc>
        <w:tc>
          <w:tcPr>
            <w:tcW w:w="797"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1134" w:type="dxa"/>
          </w:tcPr>
          <w:p w:rsidR="00260CB1" w:rsidRPr="00D157AF" w:rsidRDefault="00260CB1" w:rsidP="00A41803">
            <w:pPr>
              <w:pStyle w:val="af4"/>
              <w:jc w:val="center"/>
              <w:rPr>
                <w:rFonts w:ascii="PT Astra Serif" w:hAnsi="PT Astra Serif"/>
                <w:sz w:val="28"/>
                <w:szCs w:val="28"/>
              </w:rPr>
            </w:pPr>
          </w:p>
        </w:tc>
        <w:tc>
          <w:tcPr>
            <w:tcW w:w="708"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850"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r>
      <w:tr w:rsidR="00260CB1" w:rsidRPr="00D157AF" w:rsidTr="00235E3E">
        <w:trPr>
          <w:trHeight w:val="212"/>
        </w:trPr>
        <w:tc>
          <w:tcPr>
            <w:tcW w:w="567" w:type="dxa"/>
          </w:tcPr>
          <w:p w:rsidR="00260CB1" w:rsidRPr="00D157AF" w:rsidRDefault="00260CB1" w:rsidP="00A41803">
            <w:pPr>
              <w:pStyle w:val="af4"/>
              <w:jc w:val="center"/>
              <w:rPr>
                <w:rFonts w:ascii="PT Astra Serif" w:hAnsi="PT Astra Serif"/>
                <w:sz w:val="28"/>
                <w:szCs w:val="28"/>
              </w:rPr>
            </w:pPr>
          </w:p>
        </w:tc>
        <w:tc>
          <w:tcPr>
            <w:tcW w:w="2093" w:type="dxa"/>
          </w:tcPr>
          <w:p w:rsidR="00260CB1" w:rsidRPr="00D157AF" w:rsidRDefault="00260CB1" w:rsidP="00A41803">
            <w:pPr>
              <w:pStyle w:val="af4"/>
              <w:rPr>
                <w:rFonts w:ascii="PT Astra Serif" w:hAnsi="PT Astra Serif"/>
                <w:sz w:val="28"/>
                <w:szCs w:val="28"/>
              </w:rPr>
            </w:pPr>
          </w:p>
        </w:tc>
        <w:tc>
          <w:tcPr>
            <w:tcW w:w="762" w:type="dxa"/>
          </w:tcPr>
          <w:p w:rsidR="00260CB1" w:rsidRPr="00D157AF" w:rsidRDefault="00260CB1" w:rsidP="00A41803">
            <w:pPr>
              <w:pStyle w:val="af4"/>
              <w:jc w:val="center"/>
              <w:rPr>
                <w:rFonts w:ascii="PT Astra Serif" w:hAnsi="PT Astra Serif"/>
                <w:sz w:val="28"/>
                <w:szCs w:val="28"/>
              </w:rPr>
            </w:pPr>
          </w:p>
        </w:tc>
        <w:tc>
          <w:tcPr>
            <w:tcW w:w="797"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1134" w:type="dxa"/>
          </w:tcPr>
          <w:p w:rsidR="00260CB1" w:rsidRPr="00D157AF" w:rsidRDefault="00260CB1" w:rsidP="00A41803">
            <w:pPr>
              <w:pStyle w:val="af4"/>
              <w:jc w:val="center"/>
              <w:rPr>
                <w:rFonts w:ascii="PT Astra Serif" w:hAnsi="PT Astra Serif"/>
                <w:sz w:val="28"/>
                <w:szCs w:val="28"/>
              </w:rPr>
            </w:pPr>
          </w:p>
        </w:tc>
        <w:tc>
          <w:tcPr>
            <w:tcW w:w="708" w:type="dxa"/>
          </w:tcPr>
          <w:p w:rsidR="00260CB1" w:rsidRPr="00D157AF" w:rsidRDefault="00260CB1" w:rsidP="00A41803">
            <w:pPr>
              <w:pStyle w:val="af4"/>
              <w:jc w:val="center"/>
              <w:rPr>
                <w:rFonts w:ascii="PT Astra Serif" w:hAnsi="PT Astra Serif"/>
                <w:sz w:val="28"/>
                <w:szCs w:val="28"/>
              </w:rPr>
            </w:pPr>
          </w:p>
        </w:tc>
        <w:tc>
          <w:tcPr>
            <w:tcW w:w="851" w:type="dxa"/>
          </w:tcPr>
          <w:p w:rsidR="00260CB1" w:rsidRPr="00D157AF" w:rsidRDefault="00260CB1" w:rsidP="00A41803">
            <w:pPr>
              <w:pStyle w:val="af4"/>
              <w:jc w:val="center"/>
              <w:rPr>
                <w:rFonts w:ascii="PT Astra Serif" w:hAnsi="PT Astra Serif"/>
                <w:sz w:val="28"/>
                <w:szCs w:val="28"/>
              </w:rPr>
            </w:pPr>
          </w:p>
        </w:tc>
        <w:tc>
          <w:tcPr>
            <w:tcW w:w="850"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c>
          <w:tcPr>
            <w:tcW w:w="709" w:type="dxa"/>
          </w:tcPr>
          <w:p w:rsidR="00260CB1" w:rsidRPr="00D157AF" w:rsidRDefault="00260CB1" w:rsidP="00A41803">
            <w:pPr>
              <w:pStyle w:val="af4"/>
              <w:jc w:val="center"/>
              <w:rPr>
                <w:rFonts w:ascii="PT Astra Serif" w:hAnsi="PT Astra Serif"/>
                <w:sz w:val="28"/>
                <w:szCs w:val="28"/>
              </w:rPr>
            </w:pPr>
          </w:p>
        </w:tc>
      </w:tr>
      <w:tr w:rsidR="002A5BC0" w:rsidRPr="00D157AF" w:rsidTr="002A5BC0">
        <w:trPr>
          <w:trHeight w:val="626"/>
        </w:trPr>
        <w:tc>
          <w:tcPr>
            <w:tcW w:w="10031" w:type="dxa"/>
            <w:gridSpan w:val="11"/>
          </w:tcPr>
          <w:p w:rsidR="002A5BC0" w:rsidRPr="00D157AF" w:rsidRDefault="002A5BC0" w:rsidP="00A41803">
            <w:pPr>
              <w:pStyle w:val="af4"/>
              <w:jc w:val="center"/>
              <w:rPr>
                <w:rFonts w:ascii="PT Astra Serif" w:hAnsi="PT Astra Serif"/>
                <w:sz w:val="28"/>
                <w:szCs w:val="28"/>
              </w:rPr>
            </w:pPr>
          </w:p>
        </w:tc>
      </w:tr>
    </w:tbl>
    <w:p w:rsidR="00260CB1" w:rsidRPr="00D157AF" w:rsidRDefault="00260CB1" w:rsidP="00A41803">
      <w:pPr>
        <w:pStyle w:val="af4"/>
        <w:rPr>
          <w:rFonts w:ascii="PT Astra Serif" w:hAnsi="PT Astra Serif"/>
          <w:b/>
          <w:sz w:val="28"/>
          <w:szCs w:val="28"/>
          <w:u w:val="single"/>
        </w:rPr>
      </w:pPr>
    </w:p>
    <w:p w:rsidR="00260CB1" w:rsidRPr="00D157AF" w:rsidRDefault="00260CB1" w:rsidP="00A41803">
      <w:pPr>
        <w:pStyle w:val="af4"/>
        <w:jc w:val="left"/>
        <w:rPr>
          <w:rFonts w:ascii="PT Astra Serif" w:hAnsi="PT Astra Serif"/>
          <w:sz w:val="28"/>
          <w:szCs w:val="28"/>
        </w:rPr>
      </w:pPr>
      <w:r w:rsidRPr="00D157AF">
        <w:rPr>
          <w:rFonts w:ascii="PT Astra Serif" w:hAnsi="PT Astra Serif"/>
          <w:b/>
          <w:sz w:val="28"/>
          <w:szCs w:val="28"/>
          <w:u w:val="single"/>
        </w:rPr>
        <w:t>Используемые методы диагностики</w:t>
      </w:r>
      <w:r w:rsidRPr="00D157AF">
        <w:rPr>
          <w:rFonts w:ascii="PT Astra Serif" w:hAnsi="PT Astra Serif"/>
          <w:sz w:val="28"/>
          <w:szCs w:val="28"/>
        </w:rPr>
        <w:t>: ________________________________________________________________________________</w:t>
      </w:r>
    </w:p>
    <w:p w:rsidR="00C66183" w:rsidRPr="00D157AF" w:rsidRDefault="00260CB1" w:rsidP="00A41803">
      <w:pPr>
        <w:pStyle w:val="af4"/>
        <w:jc w:val="left"/>
        <w:rPr>
          <w:rFonts w:ascii="PT Astra Serif" w:hAnsi="PT Astra Serif"/>
          <w:sz w:val="28"/>
          <w:szCs w:val="28"/>
        </w:rPr>
      </w:pPr>
      <w:r w:rsidRPr="00D157AF">
        <w:rPr>
          <w:rFonts w:ascii="PT Astra Serif" w:hAnsi="PT Astra Serif"/>
          <w:b/>
          <w:sz w:val="28"/>
          <w:szCs w:val="28"/>
          <w:u w:val="single"/>
        </w:rPr>
        <w:t>Суждения и выводы педагога:</w:t>
      </w:r>
      <w:r w:rsidRPr="00D157AF">
        <w:rPr>
          <w:rFonts w:ascii="PT Astra Serif" w:hAnsi="PT Astra Serif"/>
          <w:sz w:val="28"/>
          <w:szCs w:val="28"/>
        </w:rPr>
        <w:t xml:space="preserve"> _____________________________________________________________________________________</w:t>
      </w:r>
    </w:p>
    <w:p w:rsidR="00C66183" w:rsidRPr="00D157AF" w:rsidRDefault="00C66183" w:rsidP="00A41803">
      <w:pPr>
        <w:rPr>
          <w:rFonts w:ascii="PT Astra Serif" w:eastAsia="Times New Roman" w:hAnsi="PT Astra Serif" w:cs="Times New Roman"/>
          <w:b/>
          <w:kern w:val="0"/>
          <w:sz w:val="28"/>
          <w:szCs w:val="28"/>
          <w:u w:val="single"/>
          <w:lang w:eastAsia="zh-CN" w:bidi="ar-SA"/>
        </w:rPr>
      </w:pPr>
    </w:p>
    <w:p w:rsidR="00C66183" w:rsidRPr="00D157AF" w:rsidRDefault="00C66183" w:rsidP="00A41803">
      <w:pPr>
        <w:rPr>
          <w:rFonts w:ascii="PT Astra Serif" w:eastAsia="Times New Roman" w:hAnsi="PT Astra Serif" w:cs="Times New Roman"/>
          <w:b/>
          <w:kern w:val="0"/>
          <w:sz w:val="28"/>
          <w:szCs w:val="28"/>
          <w:u w:val="single"/>
          <w:lang w:eastAsia="zh-CN" w:bidi="ar-SA"/>
        </w:rPr>
      </w:pPr>
    </w:p>
    <w:p w:rsidR="00C66183" w:rsidRPr="00D157AF" w:rsidRDefault="00C66183" w:rsidP="00A41803">
      <w:pPr>
        <w:rPr>
          <w:rFonts w:ascii="PT Astra Serif" w:eastAsia="Times New Roman" w:hAnsi="PT Astra Serif" w:cs="Times New Roman"/>
          <w:b/>
          <w:kern w:val="0"/>
          <w:sz w:val="28"/>
          <w:szCs w:val="28"/>
          <w:u w:val="single"/>
          <w:lang w:eastAsia="zh-CN" w:bidi="ar-SA"/>
        </w:rPr>
      </w:pPr>
    </w:p>
    <w:p w:rsidR="00C66183" w:rsidRPr="00D157AF" w:rsidRDefault="00C66183" w:rsidP="00A41803">
      <w:pPr>
        <w:rPr>
          <w:rFonts w:ascii="PT Astra Serif" w:eastAsia="Times New Roman" w:hAnsi="PT Astra Serif" w:cs="Times New Roman"/>
          <w:b/>
          <w:kern w:val="0"/>
          <w:sz w:val="28"/>
          <w:szCs w:val="28"/>
          <w:u w:val="single"/>
          <w:lang w:eastAsia="zh-CN" w:bidi="ar-SA"/>
        </w:rPr>
      </w:pPr>
    </w:p>
    <w:p w:rsidR="00B202E1" w:rsidRDefault="00B202E1"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Pr="00D157AF" w:rsidRDefault="002A5BC0" w:rsidP="00A41803">
      <w:pPr>
        <w:rPr>
          <w:rFonts w:ascii="PT Astra Serif" w:hAnsi="PT Astra Serif" w:cs="Times New Roman"/>
          <w:sz w:val="28"/>
          <w:szCs w:val="28"/>
        </w:rPr>
      </w:pPr>
    </w:p>
    <w:p w:rsidR="00B202E1" w:rsidRPr="00D157AF" w:rsidRDefault="00B202E1" w:rsidP="00A41803">
      <w:pPr>
        <w:rPr>
          <w:rFonts w:ascii="PT Astra Serif" w:hAnsi="PT Astra Serif" w:cs="Times New Roman"/>
          <w:sz w:val="28"/>
          <w:szCs w:val="28"/>
        </w:rPr>
      </w:pPr>
    </w:p>
    <w:p w:rsidR="00260CB1" w:rsidRPr="00D157AF" w:rsidRDefault="00402B42" w:rsidP="002A5BC0">
      <w:pPr>
        <w:jc w:val="right"/>
        <w:rPr>
          <w:rFonts w:ascii="PT Astra Serif" w:hAnsi="PT Astra Serif" w:cs="Times New Roman"/>
          <w:sz w:val="28"/>
          <w:szCs w:val="28"/>
        </w:rPr>
      </w:pPr>
      <w:r w:rsidRPr="00D157AF">
        <w:rPr>
          <w:rFonts w:ascii="PT Astra Serif" w:hAnsi="PT Astra Serif" w:cs="Times New Roman"/>
          <w:sz w:val="28"/>
          <w:szCs w:val="28"/>
        </w:rPr>
        <w:t>Приложение</w:t>
      </w:r>
      <w:r w:rsidR="00F056F2" w:rsidRPr="00D157AF">
        <w:rPr>
          <w:rFonts w:ascii="PT Astra Serif" w:hAnsi="PT Astra Serif" w:cs="Times New Roman"/>
          <w:sz w:val="28"/>
          <w:szCs w:val="28"/>
        </w:rPr>
        <w:t xml:space="preserve"> </w:t>
      </w:r>
      <w:r w:rsidR="007266C7" w:rsidRPr="00D157AF">
        <w:rPr>
          <w:rFonts w:ascii="PT Astra Serif" w:hAnsi="PT Astra Serif" w:cs="Times New Roman"/>
          <w:sz w:val="28"/>
          <w:szCs w:val="28"/>
        </w:rPr>
        <w:t>№</w:t>
      </w:r>
      <w:r w:rsidR="00481951">
        <w:rPr>
          <w:rFonts w:ascii="PT Astra Serif" w:hAnsi="PT Astra Serif" w:cs="Times New Roman"/>
          <w:sz w:val="28"/>
          <w:szCs w:val="28"/>
        </w:rPr>
        <w:t>8</w:t>
      </w:r>
    </w:p>
    <w:tbl>
      <w:tblPr>
        <w:tblpPr w:leftFromText="180" w:rightFromText="180" w:vertAnchor="text" w:horzAnchor="margin" w:tblpXSpec="center" w:tblpY="179"/>
        <w:tblW w:w="10568" w:type="dxa"/>
        <w:tblLayout w:type="fixed"/>
        <w:tblLook w:val="0000"/>
      </w:tblPr>
      <w:tblGrid>
        <w:gridCol w:w="445"/>
        <w:gridCol w:w="2418"/>
        <w:gridCol w:w="1686"/>
        <w:gridCol w:w="3056"/>
        <w:gridCol w:w="2963"/>
      </w:tblGrid>
      <w:tr w:rsidR="00260CB1" w:rsidRPr="00D157AF" w:rsidTr="00260CB1">
        <w:trPr>
          <w:trHeight w:val="70"/>
        </w:trPr>
        <w:tc>
          <w:tcPr>
            <w:tcW w:w="1056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60CB1" w:rsidRPr="00D157AF" w:rsidRDefault="00260CB1" w:rsidP="00A41803">
            <w:pPr>
              <w:jc w:val="center"/>
              <w:rPr>
                <w:rFonts w:ascii="PT Astra Serif" w:hAnsi="PT Astra Serif" w:cs="Times New Roman"/>
                <w:sz w:val="28"/>
                <w:szCs w:val="28"/>
              </w:rPr>
            </w:pPr>
            <w:r w:rsidRPr="00D157AF">
              <w:rPr>
                <w:rFonts w:ascii="PT Astra Serif" w:hAnsi="PT Astra Serif" w:cs="Times New Roman"/>
                <w:sz w:val="28"/>
                <w:szCs w:val="28"/>
              </w:rPr>
              <w:t>Таблица достижений коллектива за год</w:t>
            </w:r>
          </w:p>
        </w:tc>
      </w:tr>
      <w:tr w:rsidR="00260CB1" w:rsidRPr="00D157AF" w:rsidTr="00260CB1">
        <w:trPr>
          <w:trHeight w:val="278"/>
        </w:trPr>
        <w:tc>
          <w:tcPr>
            <w:tcW w:w="445" w:type="dxa"/>
            <w:vMerge w:val="restart"/>
            <w:tcBorders>
              <w:top w:val="single" w:sz="4" w:space="0" w:color="000000"/>
              <w:left w:val="single" w:sz="4" w:space="0" w:color="000000"/>
              <w:bottom w:val="single" w:sz="4" w:space="0" w:color="000000"/>
            </w:tcBorders>
            <w:shd w:val="clear" w:color="auto" w:fill="auto"/>
          </w:tcPr>
          <w:p w:rsidR="00260CB1" w:rsidRPr="00D157AF" w:rsidRDefault="00260CB1" w:rsidP="00A41803">
            <w:pPr>
              <w:rPr>
                <w:rFonts w:ascii="PT Astra Serif" w:hAnsi="PT Astra Serif" w:cs="Times New Roman"/>
                <w:sz w:val="28"/>
                <w:szCs w:val="28"/>
              </w:rPr>
            </w:pPr>
            <w:r w:rsidRPr="00D157AF">
              <w:rPr>
                <w:rFonts w:ascii="PT Astra Serif" w:eastAsia="Times New Roman" w:hAnsi="PT Astra Serif" w:cs="Times New Roman"/>
                <w:sz w:val="28"/>
                <w:szCs w:val="28"/>
              </w:rPr>
              <w:t>№</w:t>
            </w:r>
          </w:p>
        </w:tc>
        <w:tc>
          <w:tcPr>
            <w:tcW w:w="2418" w:type="dxa"/>
            <w:vMerge w:val="restart"/>
            <w:tcBorders>
              <w:top w:val="single" w:sz="4" w:space="0" w:color="000000"/>
              <w:left w:val="single" w:sz="4" w:space="0" w:color="000000"/>
              <w:bottom w:val="single" w:sz="4" w:space="0" w:color="000000"/>
            </w:tcBorders>
            <w:shd w:val="clear" w:color="auto" w:fill="auto"/>
          </w:tcPr>
          <w:p w:rsidR="00260CB1" w:rsidRPr="00D157AF" w:rsidRDefault="00260CB1" w:rsidP="00A41803">
            <w:pPr>
              <w:rPr>
                <w:rFonts w:ascii="PT Astra Serif" w:hAnsi="PT Astra Serif" w:cs="Times New Roman"/>
                <w:sz w:val="28"/>
                <w:szCs w:val="28"/>
              </w:rPr>
            </w:pPr>
            <w:r w:rsidRPr="00D157AF">
              <w:rPr>
                <w:rFonts w:ascii="PT Astra Serif" w:hAnsi="PT Astra Serif" w:cs="Times New Roman"/>
                <w:sz w:val="28"/>
                <w:szCs w:val="28"/>
              </w:rPr>
              <w:t>ФИО учащегося</w:t>
            </w:r>
          </w:p>
        </w:tc>
        <w:tc>
          <w:tcPr>
            <w:tcW w:w="1686" w:type="dxa"/>
            <w:vMerge w:val="restart"/>
            <w:tcBorders>
              <w:top w:val="single" w:sz="4" w:space="0" w:color="000000"/>
              <w:left w:val="single" w:sz="4" w:space="0" w:color="000000"/>
              <w:bottom w:val="single" w:sz="4" w:space="0" w:color="000000"/>
            </w:tcBorders>
            <w:shd w:val="clear" w:color="auto" w:fill="auto"/>
          </w:tcPr>
          <w:p w:rsidR="00260CB1" w:rsidRPr="00D157AF" w:rsidRDefault="00260CB1" w:rsidP="00A41803">
            <w:pPr>
              <w:rPr>
                <w:rFonts w:ascii="PT Astra Serif" w:hAnsi="PT Astra Serif" w:cs="Times New Roman"/>
                <w:sz w:val="28"/>
                <w:szCs w:val="28"/>
              </w:rPr>
            </w:pPr>
            <w:r w:rsidRPr="00D157AF">
              <w:rPr>
                <w:rFonts w:ascii="PT Astra Serif" w:hAnsi="PT Astra Serif" w:cs="Times New Roman"/>
                <w:sz w:val="28"/>
                <w:szCs w:val="28"/>
              </w:rPr>
              <w:t>Участие в мероприятиях разного уровня (кол-во)</w:t>
            </w:r>
          </w:p>
        </w:tc>
        <w:tc>
          <w:tcPr>
            <w:tcW w:w="60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0CB1" w:rsidRPr="00D157AF" w:rsidRDefault="00260CB1" w:rsidP="00A41803">
            <w:pPr>
              <w:jc w:val="center"/>
              <w:rPr>
                <w:rFonts w:ascii="PT Astra Serif" w:hAnsi="PT Astra Serif" w:cs="Times New Roman"/>
                <w:sz w:val="28"/>
                <w:szCs w:val="28"/>
              </w:rPr>
            </w:pPr>
            <w:r w:rsidRPr="00D157AF">
              <w:rPr>
                <w:rFonts w:ascii="PT Astra Serif" w:hAnsi="PT Astra Serif" w:cs="Times New Roman"/>
                <w:sz w:val="28"/>
                <w:szCs w:val="28"/>
              </w:rPr>
              <w:t>Призовые места в конкурсах (место и кол-во)</w:t>
            </w:r>
          </w:p>
        </w:tc>
      </w:tr>
      <w:tr w:rsidR="00260CB1" w:rsidRPr="00D157AF" w:rsidTr="00260CB1">
        <w:trPr>
          <w:trHeight w:val="277"/>
        </w:trPr>
        <w:tc>
          <w:tcPr>
            <w:tcW w:w="445" w:type="dxa"/>
            <w:vMerge/>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418" w:type="dxa"/>
            <w:vMerge/>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1686" w:type="dxa"/>
            <w:vMerge/>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305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rPr>
                <w:rFonts w:ascii="PT Astra Serif" w:hAnsi="PT Astra Serif" w:cs="Times New Roman"/>
                <w:sz w:val="28"/>
                <w:szCs w:val="28"/>
              </w:rPr>
            </w:pPr>
            <w:r w:rsidRPr="00D157AF">
              <w:rPr>
                <w:rFonts w:ascii="PT Astra Serif" w:hAnsi="PT Astra Serif" w:cs="Times New Roman"/>
                <w:sz w:val="28"/>
                <w:szCs w:val="28"/>
              </w:rPr>
              <w:t>На уровне кружка, учреждения, района</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rsidR="00260CB1" w:rsidRPr="00D157AF" w:rsidRDefault="00260CB1" w:rsidP="00A41803">
            <w:pPr>
              <w:rPr>
                <w:rFonts w:ascii="PT Astra Serif" w:hAnsi="PT Astra Serif" w:cs="Times New Roman"/>
                <w:sz w:val="28"/>
                <w:szCs w:val="28"/>
              </w:rPr>
            </w:pPr>
            <w:r w:rsidRPr="00D157AF">
              <w:rPr>
                <w:rFonts w:ascii="PT Astra Serif" w:hAnsi="PT Astra Serif" w:cs="Times New Roman"/>
                <w:sz w:val="28"/>
                <w:szCs w:val="28"/>
              </w:rPr>
              <w:t>На уровне области, региона, страны</w:t>
            </w:r>
          </w:p>
        </w:tc>
      </w:tr>
      <w:tr w:rsidR="00260CB1" w:rsidRPr="00D157AF" w:rsidTr="00260CB1">
        <w:tc>
          <w:tcPr>
            <w:tcW w:w="445" w:type="dxa"/>
            <w:vMerge w:val="restart"/>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418" w:type="dxa"/>
            <w:vMerge w:val="restart"/>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168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305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r>
      <w:tr w:rsidR="00260CB1" w:rsidRPr="00D157AF" w:rsidTr="00260CB1">
        <w:tc>
          <w:tcPr>
            <w:tcW w:w="445" w:type="dxa"/>
            <w:vMerge/>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418" w:type="dxa"/>
            <w:vMerge/>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168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305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r>
      <w:tr w:rsidR="00260CB1" w:rsidRPr="00D157AF" w:rsidTr="00260CB1">
        <w:tc>
          <w:tcPr>
            <w:tcW w:w="445" w:type="dxa"/>
            <w:vMerge w:val="restart"/>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418" w:type="dxa"/>
            <w:vMerge w:val="restart"/>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168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305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r>
      <w:tr w:rsidR="00260CB1" w:rsidRPr="00D157AF" w:rsidTr="00260CB1">
        <w:tc>
          <w:tcPr>
            <w:tcW w:w="445" w:type="dxa"/>
            <w:vMerge/>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418" w:type="dxa"/>
            <w:vMerge/>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168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305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r>
      <w:tr w:rsidR="00260CB1" w:rsidRPr="00D157AF" w:rsidTr="00260CB1">
        <w:tc>
          <w:tcPr>
            <w:tcW w:w="445" w:type="dxa"/>
            <w:vMerge w:val="restart"/>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418" w:type="dxa"/>
            <w:vMerge w:val="restart"/>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168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305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r>
      <w:tr w:rsidR="00260CB1" w:rsidRPr="00D157AF" w:rsidTr="00260CB1">
        <w:tc>
          <w:tcPr>
            <w:tcW w:w="445" w:type="dxa"/>
            <w:vMerge/>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418" w:type="dxa"/>
            <w:vMerge/>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168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3056" w:type="dxa"/>
            <w:tcBorders>
              <w:top w:val="single" w:sz="4" w:space="0" w:color="000000"/>
              <w:left w:val="single" w:sz="4" w:space="0" w:color="000000"/>
              <w:bottom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rsidR="00260CB1" w:rsidRPr="00D157AF" w:rsidRDefault="00260CB1" w:rsidP="00A41803">
            <w:pPr>
              <w:snapToGrid w:val="0"/>
              <w:rPr>
                <w:rFonts w:ascii="PT Astra Serif" w:hAnsi="PT Astra Serif" w:cs="Times New Roman"/>
                <w:sz w:val="28"/>
                <w:szCs w:val="28"/>
              </w:rPr>
            </w:pPr>
          </w:p>
        </w:tc>
      </w:tr>
    </w:tbl>
    <w:p w:rsidR="00260CB1" w:rsidRPr="00D157AF" w:rsidRDefault="00260CB1" w:rsidP="00A41803">
      <w:pPr>
        <w:rPr>
          <w:rFonts w:ascii="PT Astra Serif" w:hAnsi="PT Astra Serif" w:cs="Times New Roman"/>
          <w:sz w:val="28"/>
          <w:szCs w:val="28"/>
        </w:rPr>
      </w:pPr>
    </w:p>
    <w:p w:rsidR="00260CB1" w:rsidRPr="00D157AF" w:rsidRDefault="00260CB1" w:rsidP="00A41803">
      <w:pPr>
        <w:rPr>
          <w:rFonts w:ascii="PT Astra Serif" w:hAnsi="PT Astra Serif" w:cs="Times New Roman"/>
          <w:sz w:val="28"/>
          <w:szCs w:val="28"/>
        </w:rPr>
      </w:pPr>
    </w:p>
    <w:p w:rsidR="00260CB1" w:rsidRPr="00D157AF" w:rsidRDefault="00260CB1" w:rsidP="00A41803">
      <w:pPr>
        <w:rPr>
          <w:rFonts w:ascii="PT Astra Serif" w:hAnsi="PT Astra Serif" w:cs="Times New Roman"/>
          <w:sz w:val="28"/>
          <w:szCs w:val="28"/>
        </w:rPr>
      </w:pPr>
    </w:p>
    <w:p w:rsidR="00260CB1" w:rsidRDefault="00260CB1"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Default="002A5BC0" w:rsidP="00A41803">
      <w:pPr>
        <w:rPr>
          <w:rFonts w:ascii="PT Astra Serif" w:hAnsi="PT Astra Serif" w:cs="Times New Roman"/>
          <w:sz w:val="28"/>
          <w:szCs w:val="28"/>
        </w:rPr>
      </w:pPr>
    </w:p>
    <w:p w:rsidR="002A5BC0" w:rsidRPr="00D157AF" w:rsidRDefault="002A5BC0" w:rsidP="00A41803">
      <w:pPr>
        <w:rPr>
          <w:rFonts w:ascii="PT Astra Serif" w:hAnsi="PT Astra Serif" w:cs="Times New Roman"/>
          <w:sz w:val="28"/>
          <w:szCs w:val="28"/>
        </w:rPr>
      </w:pPr>
    </w:p>
    <w:p w:rsidR="00F056F2" w:rsidRPr="00D157AF" w:rsidRDefault="00F056F2" w:rsidP="002A5BC0">
      <w:pPr>
        <w:jc w:val="right"/>
        <w:rPr>
          <w:rFonts w:ascii="PT Astra Serif" w:hAnsi="PT Astra Serif" w:cs="Times New Roman"/>
          <w:sz w:val="28"/>
          <w:szCs w:val="28"/>
        </w:rPr>
      </w:pPr>
      <w:r w:rsidRPr="00D157AF">
        <w:rPr>
          <w:rFonts w:ascii="PT Astra Serif" w:hAnsi="PT Astra Serif" w:cs="Times New Roman"/>
          <w:sz w:val="28"/>
          <w:szCs w:val="28"/>
        </w:rPr>
        <w:t xml:space="preserve">Приложение </w:t>
      </w:r>
      <w:r w:rsidR="007266C7" w:rsidRPr="00D157AF">
        <w:rPr>
          <w:rFonts w:ascii="PT Astra Serif" w:hAnsi="PT Astra Serif" w:cs="Times New Roman"/>
          <w:sz w:val="28"/>
          <w:szCs w:val="28"/>
        </w:rPr>
        <w:t>№</w:t>
      </w:r>
      <w:r w:rsidR="00481951">
        <w:rPr>
          <w:rFonts w:ascii="PT Astra Serif" w:hAnsi="PT Astra Serif" w:cs="Times New Roman"/>
          <w:sz w:val="28"/>
          <w:szCs w:val="28"/>
        </w:rPr>
        <w:t>9</w:t>
      </w:r>
    </w:p>
    <w:p w:rsidR="00260CB1" w:rsidRPr="00D157AF" w:rsidRDefault="00260CB1" w:rsidP="00A41803">
      <w:pPr>
        <w:jc w:val="both"/>
        <w:rPr>
          <w:rFonts w:ascii="PT Astra Serif" w:hAnsi="PT Astra Serif" w:cs="Times New Roman"/>
          <w:sz w:val="28"/>
          <w:szCs w:val="28"/>
        </w:rPr>
      </w:pPr>
    </w:p>
    <w:p w:rsidR="00280B94" w:rsidRPr="00D157AF" w:rsidRDefault="00280B94" w:rsidP="00A41803">
      <w:pPr>
        <w:jc w:val="center"/>
        <w:rPr>
          <w:rFonts w:ascii="PT Astra Serif" w:eastAsia="Times New Roman" w:hAnsi="PT Astra Serif" w:cs="Times New Roman"/>
          <w:b/>
          <w:bCs/>
          <w:sz w:val="28"/>
          <w:szCs w:val="28"/>
        </w:rPr>
      </w:pPr>
      <w:r w:rsidRPr="00D157AF">
        <w:rPr>
          <w:rFonts w:ascii="PT Astra Serif" w:hAnsi="PT Astra Serif" w:cs="Times New Roman"/>
          <w:b/>
          <w:bCs/>
          <w:sz w:val="28"/>
          <w:szCs w:val="28"/>
        </w:rPr>
        <w:t>Провер</w:t>
      </w:r>
      <w:r w:rsidR="00F02457" w:rsidRPr="00D157AF">
        <w:rPr>
          <w:rFonts w:ascii="PT Astra Serif" w:hAnsi="PT Astra Serif" w:cs="Times New Roman"/>
          <w:b/>
          <w:bCs/>
          <w:sz w:val="28"/>
          <w:szCs w:val="28"/>
        </w:rPr>
        <w:t xml:space="preserve">ка </w:t>
      </w:r>
      <w:r w:rsidR="00AE7616" w:rsidRPr="00D157AF">
        <w:rPr>
          <w:rFonts w:ascii="PT Astra Serif" w:hAnsi="PT Astra Serif" w:cs="Times New Roman"/>
          <w:b/>
          <w:bCs/>
          <w:sz w:val="28"/>
          <w:szCs w:val="28"/>
        </w:rPr>
        <w:t xml:space="preserve">знаний </w:t>
      </w:r>
      <w:r w:rsidR="00AE7616" w:rsidRPr="00D157AF">
        <w:rPr>
          <w:rFonts w:ascii="PT Astra Serif" w:eastAsia="Times New Roman" w:hAnsi="PT Astra Serif" w:cs="Times New Roman"/>
          <w:b/>
          <w:bCs/>
          <w:sz w:val="28"/>
          <w:szCs w:val="28"/>
        </w:rPr>
        <w:t>обучающихся</w:t>
      </w:r>
      <w:r w:rsidRPr="00D157AF">
        <w:rPr>
          <w:rFonts w:ascii="PT Astra Serif" w:eastAsia="Times New Roman" w:hAnsi="PT Astra Serif" w:cs="Times New Roman"/>
          <w:b/>
          <w:bCs/>
          <w:sz w:val="28"/>
          <w:szCs w:val="28"/>
        </w:rPr>
        <w:t xml:space="preserve"> в игровой форме</w:t>
      </w:r>
    </w:p>
    <w:p w:rsidR="00AE7616" w:rsidRPr="00D157AF" w:rsidRDefault="006D55F5" w:rsidP="00A41803">
      <w:pPr>
        <w:widowControl/>
        <w:shd w:val="clear" w:color="auto" w:fill="FFFFFF"/>
        <w:suppressAutoHyphens w:val="0"/>
        <w:ind w:firstLine="709"/>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Для ребят школьного возраста игра имеет исключительное значение: игра для них - учеба, игра для них - труд, игра для них - серьезная форма воспитания. Игры, способствуют развитию восприятия, внимания, памяти, мышления, развивают творческие способности.</w:t>
      </w:r>
      <w:r w:rsidR="003357CC" w:rsidRPr="00D157AF">
        <w:rPr>
          <w:rFonts w:ascii="PT Astra Serif" w:eastAsia="Times New Roman" w:hAnsi="PT Astra Serif" w:cs="Times New Roman"/>
          <w:color w:val="000000"/>
          <w:kern w:val="0"/>
          <w:sz w:val="28"/>
          <w:szCs w:val="28"/>
          <w:lang w:eastAsia="ru-RU" w:bidi="ar-SA"/>
        </w:rPr>
        <w:t xml:space="preserve"> </w:t>
      </w:r>
      <w:r w:rsidRPr="00D157AF">
        <w:rPr>
          <w:rFonts w:ascii="PT Astra Serif" w:hAnsi="PT Astra Serif" w:cs="Times New Roman"/>
          <w:color w:val="000000"/>
          <w:sz w:val="28"/>
          <w:szCs w:val="28"/>
          <w:shd w:val="clear" w:color="auto" w:fill="FFFFFF"/>
        </w:rPr>
        <w:t xml:space="preserve">Игровые приемы </w:t>
      </w:r>
      <w:r w:rsidR="00AE7616" w:rsidRPr="00D157AF">
        <w:rPr>
          <w:rFonts w:ascii="PT Astra Serif" w:hAnsi="PT Astra Serif" w:cs="Times New Roman"/>
          <w:color w:val="000000"/>
          <w:sz w:val="28"/>
          <w:szCs w:val="28"/>
          <w:shd w:val="clear" w:color="auto" w:fill="FFFFFF"/>
        </w:rPr>
        <w:t>– это</w:t>
      </w:r>
      <w:r w:rsidRPr="00D157AF">
        <w:rPr>
          <w:rFonts w:ascii="PT Astra Serif" w:hAnsi="PT Astra Serif" w:cs="Times New Roman"/>
          <w:color w:val="000000"/>
          <w:sz w:val="28"/>
          <w:szCs w:val="28"/>
          <w:shd w:val="clear" w:color="auto" w:fill="FFFFFF"/>
        </w:rPr>
        <w:t xml:space="preserve"> важнейший путь включения детей в учебную работу</w:t>
      </w:r>
      <w:r w:rsidR="003357CC" w:rsidRPr="00D157AF">
        <w:rPr>
          <w:rFonts w:ascii="PT Astra Serif" w:hAnsi="PT Astra Serif" w:cs="Times New Roman"/>
          <w:color w:val="000000"/>
          <w:sz w:val="28"/>
          <w:szCs w:val="28"/>
          <w:shd w:val="clear" w:color="auto" w:fill="FFFFFF"/>
        </w:rPr>
        <w:t>. Для запоминания, а также проверки их знаний</w:t>
      </w:r>
      <w:r w:rsidR="00AE7616" w:rsidRPr="00D157AF">
        <w:rPr>
          <w:rFonts w:ascii="PT Astra Serif" w:hAnsi="PT Astra Serif" w:cs="Times New Roman"/>
          <w:color w:val="000000"/>
          <w:sz w:val="28"/>
          <w:szCs w:val="28"/>
          <w:shd w:val="clear" w:color="auto" w:fill="FFFFFF"/>
        </w:rPr>
        <w:t>.</w:t>
      </w:r>
    </w:p>
    <w:p w:rsidR="00AE7616" w:rsidRPr="00D157AF" w:rsidRDefault="006B35F7" w:rsidP="00A41803">
      <w:pPr>
        <w:widowControl/>
        <w:shd w:val="clear" w:color="auto" w:fill="FFFFFF"/>
        <w:suppressAutoHyphens w:val="0"/>
        <w:ind w:firstLine="709"/>
        <w:jc w:val="both"/>
        <w:rPr>
          <w:rFonts w:ascii="PT Astra Serif" w:hAnsi="PT Astra Serif" w:cs="Times New Roman"/>
          <w:b/>
          <w:sz w:val="28"/>
          <w:szCs w:val="28"/>
        </w:rPr>
      </w:pPr>
      <w:r w:rsidRPr="00D157AF">
        <w:rPr>
          <w:rFonts w:ascii="PT Astra Serif" w:hAnsi="PT Astra Serif" w:cs="Times New Roman"/>
          <w:b/>
          <w:sz w:val="28"/>
          <w:szCs w:val="28"/>
        </w:rPr>
        <w:t>Игра «Секреты чёрного ящика»</w:t>
      </w:r>
      <w:r w:rsidR="00FB11AA" w:rsidRPr="00D157AF">
        <w:rPr>
          <w:rFonts w:ascii="PT Astra Serif" w:hAnsi="PT Astra Serif" w:cs="Times New Roman"/>
          <w:b/>
          <w:sz w:val="28"/>
          <w:szCs w:val="28"/>
        </w:rPr>
        <w:t xml:space="preserve"> (</w:t>
      </w:r>
      <w:r w:rsidR="00A00A0C" w:rsidRPr="00D157AF">
        <w:rPr>
          <w:rFonts w:ascii="PT Astra Serif" w:hAnsi="PT Astra Serif" w:cs="Times New Roman"/>
          <w:b/>
          <w:sz w:val="28"/>
          <w:szCs w:val="28"/>
        </w:rPr>
        <w:t>1 год обучения</w:t>
      </w:r>
      <w:r w:rsidR="00F056F2" w:rsidRPr="00D157AF">
        <w:rPr>
          <w:rFonts w:ascii="PT Astra Serif" w:hAnsi="PT Astra Serif" w:cs="Times New Roman"/>
          <w:b/>
          <w:i/>
          <w:sz w:val="28"/>
          <w:szCs w:val="28"/>
        </w:rPr>
        <w:t xml:space="preserve"> Проверка знаний по теме «Чёрно-белая фотография»</w:t>
      </w:r>
      <w:r w:rsidR="00A00A0C" w:rsidRPr="00D157AF">
        <w:rPr>
          <w:rFonts w:ascii="PT Astra Serif" w:hAnsi="PT Astra Serif" w:cs="Times New Roman"/>
          <w:b/>
          <w:sz w:val="28"/>
          <w:szCs w:val="28"/>
        </w:rPr>
        <w:t>)</w:t>
      </w:r>
      <w:r w:rsidR="00AE7616" w:rsidRPr="00D157AF">
        <w:rPr>
          <w:rFonts w:ascii="PT Astra Serif" w:hAnsi="PT Astra Serif" w:cs="Times New Roman"/>
          <w:b/>
          <w:sz w:val="28"/>
          <w:szCs w:val="28"/>
        </w:rPr>
        <w:t>.</w:t>
      </w:r>
    </w:p>
    <w:p w:rsidR="0012363A" w:rsidRPr="00D157AF" w:rsidRDefault="00174B35" w:rsidP="00A41803">
      <w:pPr>
        <w:widowControl/>
        <w:shd w:val="clear" w:color="auto" w:fill="FFFFFF"/>
        <w:suppressAutoHyphens w:val="0"/>
        <w:ind w:firstLine="709"/>
        <w:jc w:val="both"/>
        <w:rPr>
          <w:rFonts w:ascii="PT Astra Serif" w:eastAsia="Times New Roman" w:hAnsi="PT Astra Serif" w:cs="Times New Roman"/>
          <w:color w:val="000000"/>
          <w:kern w:val="0"/>
          <w:sz w:val="28"/>
          <w:szCs w:val="28"/>
          <w:lang w:eastAsia="ru-RU" w:bidi="ar-SA"/>
        </w:rPr>
      </w:pPr>
      <w:r w:rsidRPr="00D157AF">
        <w:rPr>
          <w:rFonts w:ascii="PT Astra Serif" w:hAnsi="PT Astra Serif" w:cs="Times New Roman"/>
          <w:sz w:val="28"/>
          <w:szCs w:val="28"/>
        </w:rPr>
        <w:lastRenderedPageBreak/>
        <w:t xml:space="preserve">В чёрный </w:t>
      </w:r>
      <w:r w:rsidR="00AE7616" w:rsidRPr="00D157AF">
        <w:rPr>
          <w:rFonts w:ascii="PT Astra Serif" w:hAnsi="PT Astra Serif" w:cs="Times New Roman"/>
          <w:sz w:val="28"/>
          <w:szCs w:val="28"/>
        </w:rPr>
        <w:t>ящик помещаются</w:t>
      </w:r>
      <w:r w:rsidRPr="00D157AF">
        <w:rPr>
          <w:rFonts w:ascii="PT Astra Serif" w:hAnsi="PT Astra Serif" w:cs="Times New Roman"/>
          <w:sz w:val="28"/>
          <w:szCs w:val="28"/>
        </w:rPr>
        <w:t xml:space="preserve"> разные предметы по пройденной теме это: объектив, фотоаппарат, фотобумага, </w:t>
      </w:r>
      <w:r w:rsidR="00AE7616" w:rsidRPr="00D157AF">
        <w:rPr>
          <w:rFonts w:ascii="PT Astra Serif" w:hAnsi="PT Astra Serif" w:cs="Times New Roman"/>
          <w:sz w:val="28"/>
          <w:szCs w:val="28"/>
        </w:rPr>
        <w:t>пинцет, ванночка</w:t>
      </w:r>
      <w:r w:rsidRPr="00D157AF">
        <w:rPr>
          <w:rFonts w:ascii="PT Astra Serif" w:hAnsi="PT Astra Serif" w:cs="Times New Roman"/>
          <w:sz w:val="28"/>
          <w:szCs w:val="28"/>
        </w:rPr>
        <w:t xml:space="preserve">, </w:t>
      </w:r>
      <w:r w:rsidR="00AE7616" w:rsidRPr="00D157AF">
        <w:rPr>
          <w:rFonts w:ascii="PT Astra Serif" w:hAnsi="PT Astra Serif" w:cs="Times New Roman"/>
          <w:sz w:val="28"/>
          <w:szCs w:val="28"/>
        </w:rPr>
        <w:t>плёнка, катушки</w:t>
      </w:r>
      <w:r w:rsidRPr="00D157AF">
        <w:rPr>
          <w:rFonts w:ascii="PT Astra Serif" w:hAnsi="PT Astra Serif" w:cs="Times New Roman"/>
          <w:sz w:val="28"/>
          <w:szCs w:val="28"/>
        </w:rPr>
        <w:t xml:space="preserve">, </w:t>
      </w:r>
      <w:r w:rsidR="00AE7616" w:rsidRPr="00D157AF">
        <w:rPr>
          <w:rFonts w:ascii="PT Astra Serif" w:hAnsi="PT Astra Serif" w:cs="Times New Roman"/>
          <w:sz w:val="28"/>
          <w:szCs w:val="28"/>
        </w:rPr>
        <w:t>бочок</w:t>
      </w:r>
      <w:r w:rsidRPr="00D157AF">
        <w:rPr>
          <w:rFonts w:ascii="PT Astra Serif" w:hAnsi="PT Astra Serif" w:cs="Times New Roman"/>
          <w:sz w:val="28"/>
          <w:szCs w:val="28"/>
        </w:rPr>
        <w:t xml:space="preserve"> для проявки и другие предметы. В чёрном ящике есть два рукава, через которые ре</w:t>
      </w:r>
      <w:r w:rsidR="00FB11AA" w:rsidRPr="00D157AF">
        <w:rPr>
          <w:rFonts w:ascii="PT Astra Serif" w:hAnsi="PT Astra Serif" w:cs="Times New Roman"/>
          <w:sz w:val="28"/>
          <w:szCs w:val="28"/>
        </w:rPr>
        <w:t xml:space="preserve">бёнок может пощупать предмет и  </w:t>
      </w:r>
      <w:r w:rsidRPr="00D157AF">
        <w:rPr>
          <w:rFonts w:ascii="PT Astra Serif" w:hAnsi="PT Astra Serif" w:cs="Times New Roman"/>
          <w:sz w:val="28"/>
          <w:szCs w:val="28"/>
        </w:rPr>
        <w:t xml:space="preserve"> назвать название этого предмета</w:t>
      </w:r>
      <w:r w:rsidR="00FB11AA" w:rsidRPr="00D157AF">
        <w:rPr>
          <w:rFonts w:ascii="PT Astra Serif" w:hAnsi="PT Astra Serif" w:cs="Times New Roman"/>
          <w:sz w:val="28"/>
          <w:szCs w:val="28"/>
        </w:rPr>
        <w:t xml:space="preserve"> и его назначение.</w:t>
      </w:r>
    </w:p>
    <w:p w:rsidR="00AE7616" w:rsidRPr="00D157AF" w:rsidRDefault="00174B35" w:rsidP="00A41803">
      <w:pPr>
        <w:rPr>
          <w:rFonts w:ascii="PT Astra Serif" w:hAnsi="PT Astra Serif" w:cs="Times New Roman"/>
          <w:sz w:val="28"/>
          <w:szCs w:val="28"/>
        </w:rPr>
      </w:pPr>
      <w:r w:rsidRPr="00D157AF">
        <w:rPr>
          <w:rFonts w:ascii="PT Astra Serif" w:hAnsi="PT Astra Serif" w:cs="Times New Roman"/>
          <w:sz w:val="28"/>
          <w:szCs w:val="28"/>
        </w:rPr>
        <w:t>Педагог проверяет правильность ответа.</w:t>
      </w:r>
    </w:p>
    <w:p w:rsidR="00AE7616" w:rsidRPr="00D157AF" w:rsidRDefault="00AE7616" w:rsidP="00A41803">
      <w:pPr>
        <w:ind w:firstLine="709"/>
        <w:jc w:val="both"/>
        <w:rPr>
          <w:rFonts w:ascii="PT Astra Serif" w:hAnsi="PT Astra Serif" w:cs="Times New Roman"/>
          <w:sz w:val="28"/>
          <w:szCs w:val="28"/>
        </w:rPr>
      </w:pPr>
      <w:r w:rsidRPr="00D157AF">
        <w:rPr>
          <w:rFonts w:ascii="PT Astra Serif" w:hAnsi="PT Astra Serif" w:cs="Times New Roman"/>
          <w:b/>
          <w:sz w:val="28"/>
          <w:szCs w:val="28"/>
        </w:rPr>
        <w:t>Игра «</w:t>
      </w:r>
      <w:r w:rsidR="00174B35" w:rsidRPr="00D157AF">
        <w:rPr>
          <w:rFonts w:ascii="PT Astra Serif" w:hAnsi="PT Astra Serif" w:cs="Times New Roman"/>
          <w:b/>
          <w:sz w:val="28"/>
          <w:szCs w:val="28"/>
        </w:rPr>
        <w:t>Отгада</w:t>
      </w:r>
      <w:r w:rsidR="0090134F" w:rsidRPr="00D157AF">
        <w:rPr>
          <w:rFonts w:ascii="PT Astra Serif" w:hAnsi="PT Astra Serif" w:cs="Times New Roman"/>
          <w:b/>
          <w:sz w:val="28"/>
          <w:szCs w:val="28"/>
        </w:rPr>
        <w:t>й»</w:t>
      </w:r>
      <w:r w:rsidR="00A00A0C" w:rsidRPr="00D157AF">
        <w:rPr>
          <w:rFonts w:ascii="PT Astra Serif" w:hAnsi="PT Astra Serif" w:cs="Times New Roman"/>
          <w:b/>
          <w:sz w:val="28"/>
          <w:szCs w:val="28"/>
        </w:rPr>
        <w:t xml:space="preserve"> </w:t>
      </w:r>
      <w:r w:rsidR="00FB11AA" w:rsidRPr="00D157AF">
        <w:rPr>
          <w:rFonts w:ascii="PT Astra Serif" w:hAnsi="PT Astra Serif" w:cs="Times New Roman"/>
          <w:b/>
          <w:sz w:val="28"/>
          <w:szCs w:val="28"/>
        </w:rPr>
        <w:t>(1,2,3 год обучения)</w:t>
      </w:r>
      <w:r w:rsidRPr="00D157AF">
        <w:rPr>
          <w:rFonts w:ascii="PT Astra Serif" w:hAnsi="PT Astra Serif" w:cs="Times New Roman"/>
          <w:b/>
          <w:sz w:val="28"/>
          <w:szCs w:val="28"/>
        </w:rPr>
        <w:t>.</w:t>
      </w:r>
    </w:p>
    <w:p w:rsidR="00AE7616" w:rsidRPr="00D157AF" w:rsidRDefault="0090134F" w:rsidP="00A41803">
      <w:pPr>
        <w:ind w:firstLine="709"/>
        <w:jc w:val="both"/>
        <w:rPr>
          <w:rFonts w:ascii="PT Astra Serif" w:hAnsi="PT Astra Serif" w:cs="Times New Roman"/>
          <w:sz w:val="28"/>
          <w:szCs w:val="28"/>
        </w:rPr>
      </w:pPr>
      <w:r w:rsidRPr="00D157AF">
        <w:rPr>
          <w:rFonts w:ascii="PT Astra Serif" w:hAnsi="PT Astra Serif" w:cs="Times New Roman"/>
          <w:sz w:val="28"/>
          <w:szCs w:val="28"/>
        </w:rPr>
        <w:t>Педагог загадывает слово. Говорит сколько бу</w:t>
      </w:r>
      <w:proofErr w:type="gramStart"/>
      <w:r w:rsidRPr="00D157AF">
        <w:rPr>
          <w:rFonts w:ascii="PT Astra Serif" w:hAnsi="PT Astra Serif" w:cs="Times New Roman"/>
          <w:sz w:val="28"/>
          <w:szCs w:val="28"/>
        </w:rPr>
        <w:t>кв в сл</w:t>
      </w:r>
      <w:proofErr w:type="gramEnd"/>
      <w:r w:rsidRPr="00D157AF">
        <w:rPr>
          <w:rFonts w:ascii="PT Astra Serif" w:hAnsi="PT Astra Serif" w:cs="Times New Roman"/>
          <w:sz w:val="28"/>
          <w:szCs w:val="28"/>
        </w:rPr>
        <w:t>ове и на какую тему. Учащиеся должны назвать слово. Например: слово (портрет) 7 букв. Жанр фотографии</w:t>
      </w:r>
      <w:r w:rsidR="00AE7616" w:rsidRPr="00D157AF">
        <w:rPr>
          <w:rFonts w:ascii="PT Astra Serif" w:hAnsi="PT Astra Serif" w:cs="Times New Roman"/>
          <w:sz w:val="28"/>
          <w:szCs w:val="28"/>
        </w:rPr>
        <w:t>.</w:t>
      </w:r>
    </w:p>
    <w:p w:rsidR="00AE7616" w:rsidRPr="00D157AF" w:rsidRDefault="00DA5281" w:rsidP="00A41803">
      <w:pPr>
        <w:ind w:firstLine="709"/>
        <w:jc w:val="both"/>
        <w:rPr>
          <w:rFonts w:ascii="PT Astra Serif" w:hAnsi="PT Astra Serif" w:cs="Times New Roman"/>
          <w:sz w:val="28"/>
          <w:szCs w:val="28"/>
        </w:rPr>
      </w:pPr>
      <w:r w:rsidRPr="00D157AF">
        <w:rPr>
          <w:rFonts w:ascii="PT Astra Serif" w:hAnsi="PT Astra Serif" w:cs="Times New Roman"/>
          <w:b/>
          <w:sz w:val="28"/>
          <w:szCs w:val="28"/>
        </w:rPr>
        <w:t>Игра «</w:t>
      </w:r>
      <w:proofErr w:type="spellStart"/>
      <w:r w:rsidRPr="00D157AF">
        <w:rPr>
          <w:rFonts w:ascii="PT Astra Serif" w:hAnsi="PT Astra Serif" w:cs="Times New Roman"/>
          <w:b/>
          <w:sz w:val="28"/>
          <w:szCs w:val="28"/>
        </w:rPr>
        <w:t>Фотожанр</w:t>
      </w:r>
      <w:proofErr w:type="spellEnd"/>
      <w:r w:rsidR="0090134F" w:rsidRPr="00D157AF">
        <w:rPr>
          <w:rFonts w:ascii="PT Astra Serif" w:hAnsi="PT Astra Serif" w:cs="Times New Roman"/>
          <w:b/>
          <w:sz w:val="28"/>
          <w:szCs w:val="28"/>
        </w:rPr>
        <w:t>»</w:t>
      </w:r>
      <w:r w:rsidR="00FB11AA" w:rsidRPr="00D157AF">
        <w:rPr>
          <w:rFonts w:ascii="PT Astra Serif" w:hAnsi="PT Astra Serif" w:cs="Times New Roman"/>
          <w:b/>
          <w:sz w:val="28"/>
          <w:szCs w:val="28"/>
        </w:rPr>
        <w:t xml:space="preserve"> (1,2,3 год обучения)</w:t>
      </w:r>
      <w:r w:rsidR="00AE7616" w:rsidRPr="00D157AF">
        <w:rPr>
          <w:rFonts w:ascii="PT Astra Serif" w:hAnsi="PT Astra Serif" w:cs="Times New Roman"/>
          <w:b/>
          <w:sz w:val="28"/>
          <w:szCs w:val="28"/>
        </w:rPr>
        <w:t>.</w:t>
      </w:r>
    </w:p>
    <w:p w:rsidR="00AE7616" w:rsidRPr="00D157AF" w:rsidRDefault="0090134F" w:rsidP="00A41803">
      <w:pPr>
        <w:ind w:firstLine="709"/>
        <w:jc w:val="both"/>
        <w:rPr>
          <w:rFonts w:ascii="PT Astra Serif" w:hAnsi="PT Astra Serif" w:cs="Times New Roman"/>
          <w:sz w:val="28"/>
          <w:szCs w:val="28"/>
        </w:rPr>
      </w:pPr>
      <w:r w:rsidRPr="00D157AF">
        <w:rPr>
          <w:rFonts w:ascii="PT Astra Serif" w:hAnsi="PT Astra Serif" w:cs="Times New Roman"/>
          <w:sz w:val="28"/>
          <w:szCs w:val="28"/>
        </w:rPr>
        <w:t xml:space="preserve">На </w:t>
      </w:r>
      <w:r w:rsidR="00AE7616" w:rsidRPr="00D157AF">
        <w:rPr>
          <w:rFonts w:ascii="PT Astra Serif" w:hAnsi="PT Astra Serif" w:cs="Times New Roman"/>
          <w:sz w:val="28"/>
          <w:szCs w:val="28"/>
        </w:rPr>
        <w:t>стол раскладываются</w:t>
      </w:r>
      <w:r w:rsidRPr="00D157AF">
        <w:rPr>
          <w:rFonts w:ascii="PT Astra Serif" w:hAnsi="PT Astra Serif" w:cs="Times New Roman"/>
          <w:sz w:val="28"/>
          <w:szCs w:val="28"/>
        </w:rPr>
        <w:t xml:space="preserve"> фотографии в разных жанрах.</w:t>
      </w:r>
      <w:r w:rsidR="00AE7616"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Каждому ученику даётся задание на время </w:t>
      </w:r>
      <w:r w:rsidR="006D55F5" w:rsidRPr="00D157AF">
        <w:rPr>
          <w:rFonts w:ascii="PT Astra Serif" w:hAnsi="PT Astra Serif" w:cs="Times New Roman"/>
          <w:sz w:val="28"/>
          <w:szCs w:val="28"/>
        </w:rPr>
        <w:t>выбрать фотографии только одного жанра.</w:t>
      </w:r>
      <w:r w:rsidR="00AE7616" w:rsidRPr="00D157AF">
        <w:rPr>
          <w:rFonts w:ascii="PT Astra Serif" w:hAnsi="PT Astra Serif" w:cs="Times New Roman"/>
          <w:sz w:val="28"/>
          <w:szCs w:val="28"/>
        </w:rPr>
        <w:t xml:space="preserve"> Т</w:t>
      </w:r>
      <w:r w:rsidR="006D55F5" w:rsidRPr="00D157AF">
        <w:rPr>
          <w:rFonts w:ascii="PT Astra Serif" w:hAnsi="PT Astra Serif" w:cs="Times New Roman"/>
          <w:sz w:val="28"/>
          <w:szCs w:val="28"/>
        </w:rPr>
        <w:t xml:space="preserve">ак один ученик выбирает портрет, другой </w:t>
      </w:r>
      <w:r w:rsidR="00AE7616" w:rsidRPr="00D157AF">
        <w:rPr>
          <w:rFonts w:ascii="PT Astra Serif" w:hAnsi="PT Astra Serif" w:cs="Times New Roman"/>
          <w:sz w:val="28"/>
          <w:szCs w:val="28"/>
        </w:rPr>
        <w:t>натюрморт и</w:t>
      </w:r>
      <w:r w:rsidR="006D55F5" w:rsidRPr="00D157AF">
        <w:rPr>
          <w:rFonts w:ascii="PT Astra Serif" w:hAnsi="PT Astra Serif" w:cs="Times New Roman"/>
          <w:sz w:val="28"/>
          <w:szCs w:val="28"/>
        </w:rPr>
        <w:t xml:space="preserve"> так далее.  Задания можно менять от этого игра становится </w:t>
      </w:r>
      <w:r w:rsidR="00AE7616" w:rsidRPr="00D157AF">
        <w:rPr>
          <w:rFonts w:ascii="PT Astra Serif" w:hAnsi="PT Astra Serif" w:cs="Times New Roman"/>
          <w:sz w:val="28"/>
          <w:szCs w:val="28"/>
        </w:rPr>
        <w:t>интересней. Игра</w:t>
      </w:r>
      <w:r w:rsidR="006D55F5" w:rsidRPr="00D157AF">
        <w:rPr>
          <w:rFonts w:ascii="PT Astra Serif" w:hAnsi="PT Astra Serif" w:cs="Times New Roman"/>
          <w:sz w:val="28"/>
          <w:szCs w:val="28"/>
        </w:rPr>
        <w:t xml:space="preserve"> даёт запомнить жанр</w:t>
      </w:r>
      <w:r w:rsidR="00AE7616" w:rsidRPr="00D157AF">
        <w:rPr>
          <w:rFonts w:ascii="PT Astra Serif" w:hAnsi="PT Astra Serif" w:cs="Times New Roman"/>
          <w:sz w:val="28"/>
          <w:szCs w:val="28"/>
        </w:rPr>
        <w:t>ы,</w:t>
      </w:r>
      <w:r w:rsidR="006D55F5" w:rsidRPr="00D157AF">
        <w:rPr>
          <w:rFonts w:ascii="PT Astra Serif" w:hAnsi="PT Astra Serif" w:cs="Times New Roman"/>
          <w:sz w:val="28"/>
          <w:szCs w:val="28"/>
        </w:rPr>
        <w:t xml:space="preserve"> а также проверить знание каждого ребёнка </w:t>
      </w:r>
      <w:proofErr w:type="gramStart"/>
      <w:r w:rsidR="006D55F5" w:rsidRPr="00D157AF">
        <w:rPr>
          <w:rFonts w:ascii="PT Astra Serif" w:hAnsi="PT Astra Serif" w:cs="Times New Roman"/>
          <w:sz w:val="28"/>
          <w:szCs w:val="28"/>
        </w:rPr>
        <w:t>в</w:t>
      </w:r>
      <w:proofErr w:type="gramEnd"/>
      <w:r w:rsidR="006D55F5" w:rsidRPr="00D157AF">
        <w:rPr>
          <w:rFonts w:ascii="PT Astra Serif" w:hAnsi="PT Astra Serif" w:cs="Times New Roman"/>
          <w:sz w:val="28"/>
          <w:szCs w:val="28"/>
        </w:rPr>
        <w:t xml:space="preserve"> как </w:t>
      </w:r>
      <w:proofErr w:type="gramStart"/>
      <w:r w:rsidR="006D55F5" w:rsidRPr="00D157AF">
        <w:rPr>
          <w:rFonts w:ascii="PT Astra Serif" w:hAnsi="PT Astra Serif" w:cs="Times New Roman"/>
          <w:sz w:val="28"/>
          <w:szCs w:val="28"/>
        </w:rPr>
        <w:t>он</w:t>
      </w:r>
      <w:proofErr w:type="gramEnd"/>
      <w:r w:rsidR="006D55F5" w:rsidRPr="00D157AF">
        <w:rPr>
          <w:rFonts w:ascii="PT Astra Serif" w:hAnsi="PT Astra Serif" w:cs="Times New Roman"/>
          <w:sz w:val="28"/>
          <w:szCs w:val="28"/>
        </w:rPr>
        <w:t xml:space="preserve"> запомнил виды и жанры фотографий.</w:t>
      </w:r>
    </w:p>
    <w:p w:rsidR="00DA5281" w:rsidRPr="00D157AF" w:rsidRDefault="00DA5281" w:rsidP="00A41803">
      <w:pPr>
        <w:ind w:firstLine="709"/>
        <w:jc w:val="both"/>
        <w:rPr>
          <w:rFonts w:ascii="PT Astra Serif" w:hAnsi="PT Astra Serif" w:cs="Times New Roman"/>
          <w:sz w:val="28"/>
          <w:szCs w:val="28"/>
        </w:rPr>
      </w:pPr>
      <w:r w:rsidRPr="00D157AF">
        <w:rPr>
          <w:rFonts w:ascii="PT Astra Serif" w:hAnsi="PT Astra Serif" w:cs="Times New Roman"/>
          <w:b/>
          <w:sz w:val="28"/>
          <w:szCs w:val="28"/>
        </w:rPr>
        <w:t>Игра «</w:t>
      </w:r>
      <w:r w:rsidR="00AE7616" w:rsidRPr="00D157AF">
        <w:rPr>
          <w:rFonts w:ascii="PT Astra Serif" w:hAnsi="PT Astra Serif" w:cs="Times New Roman"/>
          <w:b/>
          <w:sz w:val="28"/>
          <w:szCs w:val="28"/>
        </w:rPr>
        <w:t>Ромашка».</w:t>
      </w:r>
      <w:r w:rsidR="00AE7616"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 На лепестках ромашки написать  теоретические вопросы, дети по очереди отрывают лепестки и отвечают на вопросы.</w:t>
      </w:r>
    </w:p>
    <w:p w:rsidR="00DA5281" w:rsidRPr="00D157AF" w:rsidRDefault="00AE7616" w:rsidP="00A41803">
      <w:pPr>
        <w:widowControl/>
        <w:numPr>
          <w:ilvl w:val="0"/>
          <w:numId w:val="61"/>
        </w:numPr>
        <w:tabs>
          <w:tab w:val="clear" w:pos="644"/>
          <w:tab w:val="num" w:pos="360"/>
        </w:tabs>
        <w:suppressAutoHyphens w:val="0"/>
        <w:ind w:left="360"/>
        <w:jc w:val="both"/>
        <w:rPr>
          <w:rFonts w:ascii="PT Astra Serif" w:hAnsi="PT Astra Serif" w:cs="Times New Roman"/>
          <w:sz w:val="28"/>
          <w:szCs w:val="28"/>
        </w:rPr>
      </w:pPr>
      <w:r w:rsidRPr="00D157AF">
        <w:rPr>
          <w:rFonts w:ascii="PT Astra Serif" w:hAnsi="PT Astra Serif" w:cs="Times New Roman"/>
          <w:sz w:val="28"/>
          <w:szCs w:val="28"/>
        </w:rPr>
        <w:t>Назвать части</w:t>
      </w:r>
      <w:r w:rsidR="00DA5281" w:rsidRPr="00D157AF">
        <w:rPr>
          <w:rFonts w:ascii="PT Astra Serif" w:hAnsi="PT Astra Serif" w:cs="Times New Roman"/>
          <w:sz w:val="28"/>
          <w:szCs w:val="28"/>
        </w:rPr>
        <w:t xml:space="preserve"> фотоаппарата</w:t>
      </w:r>
    </w:p>
    <w:p w:rsidR="00DA5281" w:rsidRPr="00D157AF" w:rsidRDefault="00DA5281" w:rsidP="00A41803">
      <w:pPr>
        <w:widowControl/>
        <w:numPr>
          <w:ilvl w:val="0"/>
          <w:numId w:val="61"/>
        </w:numPr>
        <w:tabs>
          <w:tab w:val="clear" w:pos="644"/>
          <w:tab w:val="num" w:pos="360"/>
        </w:tabs>
        <w:suppressAutoHyphens w:val="0"/>
        <w:ind w:left="360"/>
        <w:jc w:val="both"/>
        <w:rPr>
          <w:rFonts w:ascii="PT Astra Serif" w:hAnsi="PT Astra Serif" w:cs="Times New Roman"/>
          <w:sz w:val="28"/>
          <w:szCs w:val="28"/>
        </w:rPr>
      </w:pPr>
      <w:r w:rsidRPr="00D157AF">
        <w:rPr>
          <w:rFonts w:ascii="PT Astra Serif" w:hAnsi="PT Astra Serif" w:cs="Times New Roman"/>
          <w:sz w:val="28"/>
          <w:szCs w:val="28"/>
        </w:rPr>
        <w:t>Для чего предназначен принтер</w:t>
      </w:r>
    </w:p>
    <w:p w:rsidR="00DA5281" w:rsidRPr="00D157AF" w:rsidRDefault="00DA5281" w:rsidP="00A41803">
      <w:pPr>
        <w:widowControl/>
        <w:numPr>
          <w:ilvl w:val="0"/>
          <w:numId w:val="61"/>
        </w:numPr>
        <w:tabs>
          <w:tab w:val="clear" w:pos="644"/>
          <w:tab w:val="num" w:pos="360"/>
        </w:tabs>
        <w:suppressAutoHyphens w:val="0"/>
        <w:ind w:left="360"/>
        <w:jc w:val="both"/>
        <w:rPr>
          <w:rFonts w:ascii="PT Astra Serif" w:hAnsi="PT Astra Serif" w:cs="Times New Roman"/>
          <w:sz w:val="28"/>
          <w:szCs w:val="28"/>
        </w:rPr>
      </w:pPr>
      <w:r w:rsidRPr="00D157AF">
        <w:rPr>
          <w:rFonts w:ascii="PT Astra Serif" w:hAnsi="PT Astra Serif" w:cs="Times New Roman"/>
          <w:sz w:val="28"/>
          <w:szCs w:val="28"/>
        </w:rPr>
        <w:t>Для чего предназначен сканер</w:t>
      </w:r>
    </w:p>
    <w:p w:rsidR="00DA5281" w:rsidRPr="00D157AF" w:rsidRDefault="00DA5281" w:rsidP="00A41803">
      <w:pPr>
        <w:widowControl/>
        <w:numPr>
          <w:ilvl w:val="0"/>
          <w:numId w:val="61"/>
        </w:numPr>
        <w:tabs>
          <w:tab w:val="clear" w:pos="644"/>
          <w:tab w:val="num" w:pos="360"/>
        </w:tabs>
        <w:suppressAutoHyphens w:val="0"/>
        <w:ind w:left="360"/>
        <w:jc w:val="both"/>
        <w:rPr>
          <w:rFonts w:ascii="PT Astra Serif" w:hAnsi="PT Astra Serif" w:cs="Times New Roman"/>
          <w:sz w:val="28"/>
          <w:szCs w:val="28"/>
        </w:rPr>
      </w:pPr>
      <w:r w:rsidRPr="00D157AF">
        <w:rPr>
          <w:rFonts w:ascii="PT Astra Serif" w:hAnsi="PT Astra Serif" w:cs="Times New Roman"/>
          <w:sz w:val="28"/>
          <w:szCs w:val="28"/>
        </w:rPr>
        <w:t xml:space="preserve">Для чего </w:t>
      </w:r>
      <w:r w:rsidR="00AE7616" w:rsidRPr="00D157AF">
        <w:rPr>
          <w:rFonts w:ascii="PT Astra Serif" w:hAnsi="PT Astra Serif" w:cs="Times New Roman"/>
          <w:sz w:val="28"/>
          <w:szCs w:val="28"/>
        </w:rPr>
        <w:t>предназначен ламинатор</w:t>
      </w:r>
    </w:p>
    <w:p w:rsidR="00DA5281" w:rsidRPr="00D157AF" w:rsidRDefault="00DA5281" w:rsidP="00A41803">
      <w:pPr>
        <w:widowControl/>
        <w:numPr>
          <w:ilvl w:val="0"/>
          <w:numId w:val="61"/>
        </w:numPr>
        <w:tabs>
          <w:tab w:val="clear" w:pos="644"/>
          <w:tab w:val="num" w:pos="360"/>
        </w:tabs>
        <w:suppressAutoHyphens w:val="0"/>
        <w:ind w:left="360"/>
        <w:jc w:val="both"/>
        <w:rPr>
          <w:rFonts w:ascii="PT Astra Serif" w:hAnsi="PT Astra Serif" w:cs="Times New Roman"/>
          <w:sz w:val="28"/>
          <w:szCs w:val="28"/>
        </w:rPr>
      </w:pPr>
      <w:r w:rsidRPr="00D157AF">
        <w:rPr>
          <w:rFonts w:ascii="PT Astra Serif" w:hAnsi="PT Astra Serif" w:cs="Times New Roman"/>
          <w:sz w:val="28"/>
          <w:szCs w:val="28"/>
        </w:rPr>
        <w:t xml:space="preserve">Для чего </w:t>
      </w:r>
      <w:r w:rsidR="00AE7616" w:rsidRPr="00D157AF">
        <w:rPr>
          <w:rFonts w:ascii="PT Astra Serif" w:hAnsi="PT Astra Serif" w:cs="Times New Roman"/>
          <w:sz w:val="28"/>
          <w:szCs w:val="28"/>
        </w:rPr>
        <w:t>предназначен брошюровщик</w:t>
      </w:r>
    </w:p>
    <w:p w:rsidR="00DA5281" w:rsidRPr="00D157AF" w:rsidRDefault="00DA5281" w:rsidP="00A41803">
      <w:pPr>
        <w:widowControl/>
        <w:numPr>
          <w:ilvl w:val="0"/>
          <w:numId w:val="61"/>
        </w:numPr>
        <w:tabs>
          <w:tab w:val="clear" w:pos="644"/>
          <w:tab w:val="num" w:pos="360"/>
        </w:tabs>
        <w:suppressAutoHyphens w:val="0"/>
        <w:ind w:left="360"/>
        <w:jc w:val="both"/>
        <w:rPr>
          <w:rFonts w:ascii="PT Astra Serif" w:hAnsi="PT Astra Serif" w:cs="Times New Roman"/>
          <w:sz w:val="28"/>
          <w:szCs w:val="28"/>
        </w:rPr>
      </w:pPr>
      <w:r w:rsidRPr="00D157AF">
        <w:rPr>
          <w:rFonts w:ascii="PT Astra Serif" w:hAnsi="PT Astra Serif" w:cs="Times New Roman"/>
          <w:sz w:val="28"/>
          <w:szCs w:val="28"/>
        </w:rPr>
        <w:t>Назвать размеры фотографий отравляемых на принтер</w:t>
      </w:r>
    </w:p>
    <w:p w:rsidR="00DA5281" w:rsidRPr="00D157AF" w:rsidRDefault="00DA5281" w:rsidP="00A41803">
      <w:pPr>
        <w:widowControl/>
        <w:numPr>
          <w:ilvl w:val="0"/>
          <w:numId w:val="61"/>
        </w:numPr>
        <w:tabs>
          <w:tab w:val="clear" w:pos="644"/>
          <w:tab w:val="num" w:pos="360"/>
        </w:tabs>
        <w:suppressAutoHyphens w:val="0"/>
        <w:ind w:left="360"/>
        <w:jc w:val="both"/>
        <w:rPr>
          <w:rFonts w:ascii="PT Astra Serif" w:hAnsi="PT Astra Serif" w:cs="Times New Roman"/>
          <w:sz w:val="28"/>
          <w:szCs w:val="28"/>
        </w:rPr>
      </w:pPr>
      <w:r w:rsidRPr="00D157AF">
        <w:rPr>
          <w:rFonts w:ascii="PT Astra Serif" w:hAnsi="PT Astra Serif" w:cs="Times New Roman"/>
          <w:sz w:val="28"/>
          <w:szCs w:val="28"/>
        </w:rPr>
        <w:t>Что такое макросъемка</w:t>
      </w:r>
    </w:p>
    <w:p w:rsidR="00AE7616" w:rsidRPr="00D157AF" w:rsidRDefault="00DA5281" w:rsidP="00A41803">
      <w:pPr>
        <w:widowControl/>
        <w:numPr>
          <w:ilvl w:val="0"/>
          <w:numId w:val="61"/>
        </w:numPr>
        <w:tabs>
          <w:tab w:val="clear" w:pos="644"/>
          <w:tab w:val="num" w:pos="360"/>
        </w:tabs>
        <w:suppressAutoHyphens w:val="0"/>
        <w:ind w:left="360"/>
        <w:jc w:val="both"/>
        <w:rPr>
          <w:rFonts w:ascii="PT Astra Serif" w:hAnsi="PT Astra Serif" w:cs="Times New Roman"/>
          <w:sz w:val="28"/>
          <w:szCs w:val="28"/>
        </w:rPr>
      </w:pPr>
      <w:r w:rsidRPr="00D157AF">
        <w:rPr>
          <w:rFonts w:ascii="PT Astra Serif" w:hAnsi="PT Astra Serif" w:cs="Times New Roman"/>
          <w:sz w:val="28"/>
          <w:szCs w:val="28"/>
        </w:rPr>
        <w:t>Выбрать из предложенных фотографий макросъемку</w:t>
      </w:r>
    </w:p>
    <w:p w:rsidR="00AE7616" w:rsidRPr="00D157AF" w:rsidRDefault="00DA5281" w:rsidP="00A41803">
      <w:pPr>
        <w:widowControl/>
        <w:numPr>
          <w:ilvl w:val="0"/>
          <w:numId w:val="61"/>
        </w:numPr>
        <w:tabs>
          <w:tab w:val="clear" w:pos="644"/>
          <w:tab w:val="num" w:pos="360"/>
        </w:tabs>
        <w:suppressAutoHyphens w:val="0"/>
        <w:ind w:left="360"/>
        <w:jc w:val="both"/>
        <w:rPr>
          <w:rFonts w:ascii="PT Astra Serif" w:hAnsi="PT Astra Serif" w:cs="Times New Roman"/>
          <w:sz w:val="28"/>
          <w:szCs w:val="28"/>
        </w:rPr>
      </w:pPr>
      <w:r w:rsidRPr="00D157AF">
        <w:rPr>
          <w:rFonts w:ascii="PT Astra Serif" w:hAnsi="PT Astra Serif" w:cs="Times New Roman"/>
          <w:sz w:val="28"/>
          <w:szCs w:val="28"/>
        </w:rPr>
        <w:t xml:space="preserve">Выбрать из предложенных фотографий портрет </w:t>
      </w:r>
    </w:p>
    <w:p w:rsidR="00DA5281" w:rsidRPr="00D157AF" w:rsidRDefault="00DA5281" w:rsidP="00A41803">
      <w:pPr>
        <w:widowControl/>
        <w:numPr>
          <w:ilvl w:val="0"/>
          <w:numId w:val="61"/>
        </w:numPr>
        <w:tabs>
          <w:tab w:val="clear" w:pos="644"/>
          <w:tab w:val="num" w:pos="360"/>
        </w:tabs>
        <w:suppressAutoHyphens w:val="0"/>
        <w:ind w:left="360"/>
        <w:jc w:val="both"/>
        <w:rPr>
          <w:rFonts w:ascii="PT Astra Serif" w:hAnsi="PT Astra Serif" w:cs="Times New Roman"/>
          <w:sz w:val="28"/>
          <w:szCs w:val="28"/>
        </w:rPr>
      </w:pPr>
      <w:r w:rsidRPr="00D157AF">
        <w:rPr>
          <w:rFonts w:ascii="PT Astra Serif" w:hAnsi="PT Astra Serif" w:cs="Times New Roman"/>
          <w:sz w:val="28"/>
          <w:szCs w:val="28"/>
        </w:rPr>
        <w:t xml:space="preserve">Выбрать из предложенных </w:t>
      </w:r>
      <w:r w:rsidR="00AE7616" w:rsidRPr="00D157AF">
        <w:rPr>
          <w:rFonts w:ascii="PT Astra Serif" w:hAnsi="PT Astra Serif" w:cs="Times New Roman"/>
          <w:sz w:val="28"/>
          <w:szCs w:val="28"/>
        </w:rPr>
        <w:t>фотографий пейзаж</w:t>
      </w:r>
    </w:p>
    <w:p w:rsidR="00DA5281" w:rsidRPr="00D157AF" w:rsidRDefault="00DA5281" w:rsidP="00A41803">
      <w:pPr>
        <w:jc w:val="both"/>
        <w:rPr>
          <w:rFonts w:ascii="PT Astra Serif" w:hAnsi="PT Astra Serif" w:cs="Times New Roman"/>
          <w:sz w:val="28"/>
          <w:szCs w:val="28"/>
        </w:rPr>
      </w:pPr>
      <w:r w:rsidRPr="00D157AF">
        <w:rPr>
          <w:rFonts w:ascii="PT Astra Serif" w:hAnsi="PT Astra Serif" w:cs="Times New Roman"/>
          <w:sz w:val="28"/>
          <w:szCs w:val="28"/>
        </w:rPr>
        <w:t xml:space="preserve">11. Название программы для создания коллажей, редактирование фотографий </w:t>
      </w:r>
    </w:p>
    <w:p w:rsidR="00DA5281" w:rsidRPr="00D157AF" w:rsidRDefault="00DA5281" w:rsidP="00A41803">
      <w:pPr>
        <w:tabs>
          <w:tab w:val="num" w:pos="1276"/>
        </w:tabs>
        <w:jc w:val="both"/>
        <w:rPr>
          <w:rFonts w:ascii="PT Astra Serif" w:hAnsi="PT Astra Serif" w:cs="Times New Roman"/>
          <w:sz w:val="28"/>
          <w:szCs w:val="28"/>
        </w:rPr>
      </w:pPr>
      <w:r w:rsidRPr="00D157AF">
        <w:rPr>
          <w:rFonts w:ascii="PT Astra Serif" w:hAnsi="PT Astra Serif" w:cs="Times New Roman"/>
          <w:sz w:val="28"/>
          <w:szCs w:val="28"/>
        </w:rPr>
        <w:t>12.</w:t>
      </w:r>
      <w:r w:rsidR="00AE7616"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Какое расстояние должно быть впереди движущегося объекта, если мы хотим показать что объект движется </w:t>
      </w:r>
      <w:proofErr w:type="gramStart"/>
      <w:r w:rsidRPr="00D157AF">
        <w:rPr>
          <w:rFonts w:ascii="PT Astra Serif" w:hAnsi="PT Astra Serif" w:cs="Times New Roman"/>
          <w:sz w:val="28"/>
          <w:szCs w:val="28"/>
        </w:rPr>
        <w:t>в</w:t>
      </w:r>
      <w:proofErr w:type="gramEnd"/>
      <w:r w:rsidRPr="00D157AF">
        <w:rPr>
          <w:rFonts w:ascii="PT Astra Serif" w:hAnsi="PT Astra Serif" w:cs="Times New Roman"/>
          <w:sz w:val="28"/>
          <w:szCs w:val="28"/>
        </w:rPr>
        <w:t xml:space="preserve"> перёд</w:t>
      </w:r>
    </w:p>
    <w:p w:rsidR="00DA5281" w:rsidRPr="00D157AF" w:rsidRDefault="00DA5281" w:rsidP="00A41803">
      <w:pPr>
        <w:tabs>
          <w:tab w:val="num" w:pos="1276"/>
        </w:tabs>
        <w:jc w:val="both"/>
        <w:rPr>
          <w:rFonts w:ascii="PT Astra Serif" w:hAnsi="PT Astra Serif" w:cs="Times New Roman"/>
          <w:sz w:val="28"/>
          <w:szCs w:val="28"/>
        </w:rPr>
      </w:pPr>
      <w:r w:rsidRPr="00D157AF">
        <w:rPr>
          <w:rFonts w:ascii="PT Astra Serif" w:hAnsi="PT Astra Serif" w:cs="Times New Roman"/>
          <w:sz w:val="28"/>
          <w:szCs w:val="28"/>
        </w:rPr>
        <w:t>13.</w:t>
      </w:r>
      <w:r w:rsidR="00AE7616" w:rsidRPr="00D157AF">
        <w:rPr>
          <w:rFonts w:ascii="PT Astra Serif" w:hAnsi="PT Astra Serif" w:cs="Times New Roman"/>
          <w:sz w:val="28"/>
          <w:szCs w:val="28"/>
        </w:rPr>
        <w:t xml:space="preserve"> </w:t>
      </w:r>
      <w:r w:rsidRPr="00D157AF">
        <w:rPr>
          <w:rFonts w:ascii="PT Astra Serif" w:hAnsi="PT Astra Serif" w:cs="Times New Roman"/>
          <w:sz w:val="28"/>
          <w:szCs w:val="28"/>
        </w:rPr>
        <w:t>Как передать перспективу на фотографии</w:t>
      </w:r>
    </w:p>
    <w:p w:rsidR="00DA5281" w:rsidRPr="00D157AF" w:rsidRDefault="00DA5281" w:rsidP="00A41803">
      <w:pPr>
        <w:tabs>
          <w:tab w:val="num" w:pos="1276"/>
        </w:tabs>
        <w:jc w:val="both"/>
        <w:rPr>
          <w:rFonts w:ascii="PT Astra Serif" w:hAnsi="PT Astra Serif" w:cs="Times New Roman"/>
          <w:sz w:val="28"/>
          <w:szCs w:val="28"/>
        </w:rPr>
      </w:pPr>
      <w:r w:rsidRPr="00D157AF">
        <w:rPr>
          <w:rFonts w:ascii="PT Astra Serif" w:hAnsi="PT Astra Serif" w:cs="Times New Roman"/>
          <w:sz w:val="28"/>
          <w:szCs w:val="28"/>
        </w:rPr>
        <w:t>14.</w:t>
      </w:r>
      <w:r w:rsidR="00AE7616" w:rsidRPr="00D157AF">
        <w:rPr>
          <w:rFonts w:ascii="PT Astra Serif" w:hAnsi="PT Astra Serif" w:cs="Times New Roman"/>
          <w:sz w:val="28"/>
          <w:szCs w:val="28"/>
        </w:rPr>
        <w:t xml:space="preserve"> </w:t>
      </w:r>
      <w:r w:rsidRPr="00D157AF">
        <w:rPr>
          <w:rFonts w:ascii="PT Astra Serif" w:hAnsi="PT Astra Serif" w:cs="Times New Roman"/>
          <w:sz w:val="28"/>
          <w:szCs w:val="28"/>
        </w:rPr>
        <w:t>Как создать папку на рабочем столе</w:t>
      </w:r>
    </w:p>
    <w:p w:rsidR="00DA5281" w:rsidRPr="00D157AF" w:rsidRDefault="00DA5281" w:rsidP="00A41803">
      <w:pPr>
        <w:tabs>
          <w:tab w:val="num" w:pos="1276"/>
        </w:tabs>
        <w:jc w:val="both"/>
        <w:rPr>
          <w:rFonts w:ascii="PT Astra Serif" w:hAnsi="PT Astra Serif" w:cs="Times New Roman"/>
          <w:sz w:val="28"/>
          <w:szCs w:val="28"/>
        </w:rPr>
      </w:pPr>
      <w:r w:rsidRPr="00D157AF">
        <w:rPr>
          <w:rFonts w:ascii="PT Astra Serif" w:hAnsi="PT Astra Serif" w:cs="Times New Roman"/>
          <w:sz w:val="28"/>
          <w:szCs w:val="28"/>
        </w:rPr>
        <w:t>15.</w:t>
      </w:r>
      <w:r w:rsidR="00AE7616"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Что такое </w:t>
      </w:r>
      <w:proofErr w:type="spellStart"/>
      <w:r w:rsidRPr="00D157AF">
        <w:rPr>
          <w:rFonts w:ascii="PT Astra Serif" w:hAnsi="PT Astra Serif" w:cs="Times New Roman"/>
          <w:sz w:val="28"/>
          <w:szCs w:val="28"/>
        </w:rPr>
        <w:t>фотоколлаж</w:t>
      </w:r>
      <w:proofErr w:type="spellEnd"/>
    </w:p>
    <w:p w:rsidR="00DA5281" w:rsidRPr="00D157AF" w:rsidRDefault="00DA5281" w:rsidP="00A41803">
      <w:pPr>
        <w:tabs>
          <w:tab w:val="num" w:pos="1276"/>
        </w:tabs>
        <w:jc w:val="both"/>
        <w:rPr>
          <w:rFonts w:ascii="PT Astra Serif" w:hAnsi="PT Astra Serif" w:cs="Times New Roman"/>
          <w:sz w:val="28"/>
          <w:szCs w:val="28"/>
        </w:rPr>
      </w:pPr>
      <w:r w:rsidRPr="00D157AF">
        <w:rPr>
          <w:rFonts w:ascii="PT Astra Serif" w:hAnsi="PT Astra Serif" w:cs="Times New Roman"/>
          <w:sz w:val="28"/>
          <w:szCs w:val="28"/>
        </w:rPr>
        <w:t>16.</w:t>
      </w:r>
      <w:r w:rsidR="00AE7616"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Как с греческого языка </w:t>
      </w:r>
      <w:r w:rsidR="00AE7616" w:rsidRPr="00D157AF">
        <w:rPr>
          <w:rFonts w:ascii="PT Astra Serif" w:hAnsi="PT Astra Serif" w:cs="Times New Roman"/>
          <w:sz w:val="28"/>
          <w:szCs w:val="28"/>
        </w:rPr>
        <w:t>переводится слово</w:t>
      </w:r>
      <w:r w:rsidRPr="00D157AF">
        <w:rPr>
          <w:rFonts w:ascii="PT Astra Serif" w:hAnsi="PT Astra Serif" w:cs="Times New Roman"/>
          <w:sz w:val="28"/>
          <w:szCs w:val="28"/>
        </w:rPr>
        <w:t xml:space="preserve"> фотография</w:t>
      </w:r>
    </w:p>
    <w:p w:rsidR="00DA5281" w:rsidRPr="00D157AF" w:rsidRDefault="00DA5281" w:rsidP="00A41803">
      <w:pPr>
        <w:jc w:val="both"/>
        <w:rPr>
          <w:rFonts w:ascii="PT Astra Serif" w:hAnsi="PT Astra Serif" w:cs="Times New Roman"/>
          <w:sz w:val="28"/>
          <w:szCs w:val="28"/>
        </w:rPr>
      </w:pPr>
      <w:r w:rsidRPr="00D157AF">
        <w:rPr>
          <w:rFonts w:ascii="PT Astra Serif" w:hAnsi="PT Astra Serif" w:cs="Times New Roman"/>
          <w:sz w:val="28"/>
          <w:szCs w:val="28"/>
        </w:rPr>
        <w:t>17.</w:t>
      </w:r>
      <w:r w:rsidR="00AE7616"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Какие вы знаете названия фотографий на документы </w:t>
      </w:r>
    </w:p>
    <w:p w:rsidR="00DA5281" w:rsidRPr="00D157AF" w:rsidRDefault="00DA5281" w:rsidP="00A41803">
      <w:pPr>
        <w:jc w:val="both"/>
        <w:rPr>
          <w:rFonts w:ascii="PT Astra Serif" w:hAnsi="PT Astra Serif" w:cs="Times New Roman"/>
          <w:sz w:val="28"/>
          <w:szCs w:val="28"/>
        </w:rPr>
      </w:pPr>
      <w:r w:rsidRPr="00D157AF">
        <w:rPr>
          <w:rFonts w:ascii="PT Astra Serif" w:hAnsi="PT Astra Serif" w:cs="Times New Roman"/>
          <w:sz w:val="28"/>
          <w:szCs w:val="28"/>
        </w:rPr>
        <w:t>18.</w:t>
      </w:r>
      <w:r w:rsidR="00AE7616" w:rsidRPr="00D157AF">
        <w:rPr>
          <w:rFonts w:ascii="PT Astra Serif" w:hAnsi="PT Astra Serif" w:cs="Times New Roman"/>
          <w:sz w:val="28"/>
          <w:szCs w:val="28"/>
        </w:rPr>
        <w:t xml:space="preserve"> </w:t>
      </w:r>
      <w:r w:rsidRPr="00D157AF">
        <w:rPr>
          <w:rFonts w:ascii="PT Astra Serif" w:hAnsi="PT Astra Serif" w:cs="Times New Roman"/>
          <w:sz w:val="28"/>
          <w:szCs w:val="28"/>
        </w:rPr>
        <w:t>Как перенести изображение с фотоаппарата на компьютер</w:t>
      </w:r>
    </w:p>
    <w:p w:rsidR="00DA5281" w:rsidRPr="00D157AF" w:rsidRDefault="00DA5281" w:rsidP="00A41803">
      <w:pPr>
        <w:jc w:val="both"/>
        <w:rPr>
          <w:rFonts w:ascii="PT Astra Serif" w:hAnsi="PT Astra Serif" w:cs="Times New Roman"/>
          <w:sz w:val="28"/>
          <w:szCs w:val="28"/>
        </w:rPr>
      </w:pPr>
      <w:r w:rsidRPr="00D157AF">
        <w:rPr>
          <w:rFonts w:ascii="PT Astra Serif" w:hAnsi="PT Astra Serif" w:cs="Times New Roman"/>
          <w:sz w:val="28"/>
          <w:szCs w:val="28"/>
        </w:rPr>
        <w:t>19.</w:t>
      </w:r>
      <w:r w:rsidR="00AE7616" w:rsidRPr="00D157AF">
        <w:rPr>
          <w:rFonts w:ascii="PT Astra Serif" w:hAnsi="PT Astra Serif" w:cs="Times New Roman"/>
          <w:sz w:val="28"/>
          <w:szCs w:val="28"/>
        </w:rPr>
        <w:t xml:space="preserve"> </w:t>
      </w:r>
      <w:r w:rsidRPr="00D157AF">
        <w:rPr>
          <w:rFonts w:ascii="PT Astra Serif" w:hAnsi="PT Astra Serif" w:cs="Times New Roman"/>
          <w:sz w:val="28"/>
          <w:szCs w:val="28"/>
        </w:rPr>
        <w:t>В каком случае при фотосъёмке лицо будет темным</w:t>
      </w:r>
    </w:p>
    <w:p w:rsidR="00DA5281" w:rsidRPr="00D157AF" w:rsidRDefault="00DA5281" w:rsidP="00A41803">
      <w:pPr>
        <w:jc w:val="both"/>
        <w:rPr>
          <w:rFonts w:ascii="PT Astra Serif" w:hAnsi="PT Astra Serif" w:cs="Times New Roman"/>
          <w:sz w:val="28"/>
          <w:szCs w:val="28"/>
        </w:rPr>
      </w:pPr>
      <w:r w:rsidRPr="00D157AF">
        <w:rPr>
          <w:rFonts w:ascii="PT Astra Serif" w:hAnsi="PT Astra Serif" w:cs="Times New Roman"/>
          <w:sz w:val="28"/>
          <w:szCs w:val="28"/>
        </w:rPr>
        <w:t>20.</w:t>
      </w:r>
      <w:r w:rsidR="00AE7616" w:rsidRPr="00D157AF">
        <w:rPr>
          <w:rFonts w:ascii="PT Astra Serif" w:hAnsi="PT Astra Serif" w:cs="Times New Roman"/>
          <w:sz w:val="28"/>
          <w:szCs w:val="28"/>
        </w:rPr>
        <w:t xml:space="preserve"> </w:t>
      </w:r>
      <w:r w:rsidRPr="00D157AF">
        <w:rPr>
          <w:rFonts w:ascii="PT Astra Serif" w:hAnsi="PT Astra Serif" w:cs="Times New Roman"/>
          <w:sz w:val="28"/>
          <w:szCs w:val="28"/>
        </w:rPr>
        <w:t xml:space="preserve">Выбрать из предложенных фотографий   </w:t>
      </w:r>
      <w:proofErr w:type="spellStart"/>
      <w:r w:rsidRPr="00D157AF">
        <w:rPr>
          <w:rFonts w:ascii="PT Astra Serif" w:hAnsi="PT Astra Serif" w:cs="Times New Roman"/>
          <w:sz w:val="28"/>
          <w:szCs w:val="28"/>
        </w:rPr>
        <w:t>фотоколлаж</w:t>
      </w:r>
      <w:proofErr w:type="spellEnd"/>
    </w:p>
    <w:p w:rsidR="00AE7616" w:rsidRPr="00D157AF" w:rsidRDefault="00DA5281" w:rsidP="00A41803">
      <w:pPr>
        <w:jc w:val="both"/>
        <w:rPr>
          <w:rFonts w:ascii="PT Astra Serif" w:hAnsi="PT Astra Serif" w:cs="Times New Roman"/>
          <w:sz w:val="28"/>
          <w:szCs w:val="28"/>
        </w:rPr>
      </w:pPr>
      <w:r w:rsidRPr="00D157AF">
        <w:rPr>
          <w:rFonts w:ascii="PT Astra Serif" w:hAnsi="PT Astra Serif" w:cs="Times New Roman"/>
          <w:sz w:val="28"/>
          <w:szCs w:val="28"/>
        </w:rPr>
        <w:t>21.</w:t>
      </w:r>
      <w:r w:rsidR="00AE7616" w:rsidRPr="00D157AF">
        <w:rPr>
          <w:rFonts w:ascii="PT Astra Serif" w:hAnsi="PT Astra Serif" w:cs="Times New Roman"/>
          <w:sz w:val="28"/>
          <w:szCs w:val="28"/>
        </w:rPr>
        <w:t xml:space="preserve"> Фотографируемый объект</w:t>
      </w:r>
      <w:r w:rsidRPr="00D157AF">
        <w:rPr>
          <w:rFonts w:ascii="PT Astra Serif" w:hAnsi="PT Astra Serif" w:cs="Times New Roman"/>
          <w:sz w:val="28"/>
          <w:szCs w:val="28"/>
        </w:rPr>
        <w:t xml:space="preserve"> в кадре получилось мелким, что нужно </w:t>
      </w:r>
      <w:proofErr w:type="gramStart"/>
      <w:r w:rsidRPr="00D157AF">
        <w:rPr>
          <w:rFonts w:ascii="PT Astra Serif" w:hAnsi="PT Astra Serif" w:cs="Times New Roman"/>
          <w:sz w:val="28"/>
          <w:szCs w:val="28"/>
        </w:rPr>
        <w:t>сделать</w:t>
      </w:r>
      <w:proofErr w:type="gramEnd"/>
      <w:r w:rsidRPr="00D157AF">
        <w:rPr>
          <w:rFonts w:ascii="PT Astra Serif" w:hAnsi="PT Astra Serif" w:cs="Times New Roman"/>
          <w:sz w:val="28"/>
          <w:szCs w:val="28"/>
        </w:rPr>
        <w:t xml:space="preserve"> чтобы объект стал крупным</w:t>
      </w:r>
      <w:r w:rsidR="00AE7616" w:rsidRPr="00D157AF">
        <w:rPr>
          <w:rFonts w:ascii="PT Astra Serif" w:hAnsi="PT Astra Serif" w:cs="Times New Roman"/>
          <w:sz w:val="28"/>
          <w:szCs w:val="28"/>
        </w:rPr>
        <w:t>.</w:t>
      </w:r>
    </w:p>
    <w:p w:rsidR="00033524" w:rsidRDefault="00033524" w:rsidP="00A41803">
      <w:pPr>
        <w:ind w:firstLine="709"/>
        <w:jc w:val="both"/>
        <w:rPr>
          <w:rFonts w:ascii="PT Astra Serif" w:hAnsi="PT Astra Serif" w:cs="Times New Roman"/>
          <w:b/>
          <w:sz w:val="28"/>
          <w:szCs w:val="28"/>
        </w:rPr>
      </w:pPr>
    </w:p>
    <w:p w:rsidR="00DA5281" w:rsidRPr="00D157AF" w:rsidRDefault="00DA5281" w:rsidP="00A41803">
      <w:pPr>
        <w:ind w:firstLine="709"/>
        <w:jc w:val="both"/>
        <w:rPr>
          <w:rFonts w:ascii="PT Astra Serif" w:hAnsi="PT Astra Serif" w:cs="Times New Roman"/>
          <w:sz w:val="28"/>
          <w:szCs w:val="28"/>
        </w:rPr>
      </w:pPr>
      <w:r w:rsidRPr="00D157AF">
        <w:rPr>
          <w:rFonts w:ascii="PT Astra Serif" w:hAnsi="PT Astra Serif" w:cs="Times New Roman"/>
          <w:b/>
          <w:sz w:val="28"/>
          <w:szCs w:val="28"/>
        </w:rPr>
        <w:t>Игра «Фотомастер»</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Сфотографировать в режиме макросъемка</w:t>
      </w:r>
    </w:p>
    <w:p w:rsidR="00DA5281" w:rsidRPr="00D157AF" w:rsidRDefault="00AE7616"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Сфотографировать силуэт</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 xml:space="preserve">Сфотографировать   портрет </w:t>
      </w:r>
      <w:r w:rsidR="00AE7616" w:rsidRPr="00D157AF">
        <w:rPr>
          <w:rFonts w:ascii="PT Astra Serif" w:hAnsi="PT Astra Serif" w:cs="Times New Roman"/>
          <w:sz w:val="28"/>
          <w:szCs w:val="28"/>
        </w:rPr>
        <w:t>крупным планом</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Сфотографировать портрет во весь рост</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 xml:space="preserve">Включить фотоаппарат </w:t>
      </w:r>
      <w:r w:rsidR="00AE7616" w:rsidRPr="00D157AF">
        <w:rPr>
          <w:rFonts w:ascii="PT Astra Serif" w:hAnsi="PT Astra Serif" w:cs="Times New Roman"/>
          <w:sz w:val="28"/>
          <w:szCs w:val="28"/>
        </w:rPr>
        <w:t>и показать</w:t>
      </w:r>
      <w:r w:rsidRPr="00D157AF">
        <w:rPr>
          <w:rFonts w:ascii="PT Astra Serif" w:hAnsi="PT Astra Serif" w:cs="Times New Roman"/>
          <w:sz w:val="28"/>
          <w:szCs w:val="28"/>
        </w:rPr>
        <w:t xml:space="preserve"> фотографии </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Перенести фотографию с фотоаппарата на компьютер</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 xml:space="preserve">Отсканировать фотографию </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Отправить фотографию на печать 10х15</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Отправить фотографию на печать А5</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Подсоединить принтер к компьютеру</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 xml:space="preserve">Отредактировать фотографию в </w:t>
      </w:r>
      <w:proofErr w:type="spellStart"/>
      <w:r w:rsidRPr="00D157AF">
        <w:rPr>
          <w:rFonts w:ascii="PT Astra Serif" w:hAnsi="PT Astra Serif" w:cs="Times New Roman"/>
          <w:sz w:val="28"/>
          <w:szCs w:val="28"/>
        </w:rPr>
        <w:t>Adobe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Photoshop</w:t>
      </w:r>
      <w:proofErr w:type="spellEnd"/>
      <w:r w:rsidRPr="00D157AF">
        <w:rPr>
          <w:rFonts w:ascii="PT Astra Serif" w:hAnsi="PT Astra Serif" w:cs="Times New Roman"/>
          <w:sz w:val="28"/>
          <w:szCs w:val="28"/>
        </w:rPr>
        <w:t xml:space="preserve"> </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Обрезать фотографию резаком</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 xml:space="preserve">Обрезать фотографию в </w:t>
      </w:r>
      <w:proofErr w:type="spellStart"/>
      <w:r w:rsidRPr="00D157AF">
        <w:rPr>
          <w:rFonts w:ascii="PT Astra Serif" w:hAnsi="PT Astra Serif" w:cs="Times New Roman"/>
          <w:sz w:val="28"/>
          <w:szCs w:val="28"/>
        </w:rPr>
        <w:t>Adobe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Photoshop</w:t>
      </w:r>
      <w:proofErr w:type="spellEnd"/>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proofErr w:type="spellStart"/>
      <w:r w:rsidRPr="00D157AF">
        <w:rPr>
          <w:rFonts w:ascii="PT Astra Serif" w:hAnsi="PT Astra Serif" w:cs="Times New Roman"/>
          <w:sz w:val="28"/>
          <w:szCs w:val="28"/>
        </w:rPr>
        <w:t>Заламинировать</w:t>
      </w:r>
      <w:proofErr w:type="spellEnd"/>
      <w:r w:rsidRPr="00D157AF">
        <w:rPr>
          <w:rFonts w:ascii="PT Astra Serif" w:hAnsi="PT Astra Serif" w:cs="Times New Roman"/>
          <w:sz w:val="28"/>
          <w:szCs w:val="28"/>
        </w:rPr>
        <w:t xml:space="preserve"> фотографию </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 xml:space="preserve">Нарисовать картинки на фотографии в </w:t>
      </w:r>
      <w:proofErr w:type="spellStart"/>
      <w:r w:rsidRPr="00D157AF">
        <w:rPr>
          <w:rFonts w:ascii="PT Astra Serif" w:hAnsi="PT Astra Serif" w:cs="Times New Roman"/>
          <w:sz w:val="28"/>
          <w:szCs w:val="28"/>
        </w:rPr>
        <w:t>Adobe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Photoshop</w:t>
      </w:r>
      <w:proofErr w:type="spellEnd"/>
      <w:r w:rsidRPr="00D157AF">
        <w:rPr>
          <w:rFonts w:ascii="PT Astra Serif" w:hAnsi="PT Astra Serif" w:cs="Times New Roman"/>
          <w:sz w:val="28"/>
          <w:szCs w:val="28"/>
        </w:rPr>
        <w:t xml:space="preserve"> </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 xml:space="preserve">Показать работу заплатки </w:t>
      </w:r>
      <w:r w:rsidR="00AE7616" w:rsidRPr="00D157AF">
        <w:rPr>
          <w:rFonts w:ascii="PT Astra Serif" w:hAnsi="PT Astra Serif" w:cs="Times New Roman"/>
          <w:sz w:val="28"/>
          <w:szCs w:val="28"/>
        </w:rPr>
        <w:t xml:space="preserve">в </w:t>
      </w:r>
      <w:proofErr w:type="spellStart"/>
      <w:r w:rsidR="00AE7616" w:rsidRPr="00D157AF">
        <w:rPr>
          <w:rFonts w:ascii="PT Astra Serif" w:hAnsi="PT Astra Serif" w:cs="Times New Roman"/>
          <w:sz w:val="28"/>
          <w:szCs w:val="28"/>
        </w:rPr>
        <w:t>Adobe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Photoshop</w:t>
      </w:r>
      <w:proofErr w:type="spellEnd"/>
    </w:p>
    <w:p w:rsidR="00DA5281" w:rsidRPr="00D157AF" w:rsidRDefault="00AE7616"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Показать работу штампа</w:t>
      </w:r>
      <w:r w:rsidR="00DA5281" w:rsidRPr="00D157AF">
        <w:rPr>
          <w:rFonts w:ascii="PT Astra Serif" w:hAnsi="PT Astra Serif" w:cs="Times New Roman"/>
          <w:sz w:val="28"/>
          <w:szCs w:val="28"/>
        </w:rPr>
        <w:t xml:space="preserve"> в </w:t>
      </w:r>
      <w:proofErr w:type="spellStart"/>
      <w:r w:rsidR="00DA5281" w:rsidRPr="00D157AF">
        <w:rPr>
          <w:rFonts w:ascii="PT Astra Serif" w:hAnsi="PT Astra Serif" w:cs="Times New Roman"/>
          <w:sz w:val="28"/>
          <w:szCs w:val="28"/>
        </w:rPr>
        <w:t>Adobe</w:t>
      </w:r>
      <w:proofErr w:type="spellEnd"/>
      <w:r w:rsidR="00DA5281" w:rsidRPr="00D157AF">
        <w:rPr>
          <w:rFonts w:ascii="PT Astra Serif" w:hAnsi="PT Astra Serif" w:cs="Times New Roman"/>
          <w:sz w:val="28"/>
          <w:szCs w:val="28"/>
        </w:rPr>
        <w:t xml:space="preserve"> </w:t>
      </w:r>
      <w:proofErr w:type="spellStart"/>
      <w:r w:rsidR="00DA5281" w:rsidRPr="00D157AF">
        <w:rPr>
          <w:rFonts w:ascii="PT Astra Serif" w:hAnsi="PT Astra Serif" w:cs="Times New Roman"/>
          <w:sz w:val="28"/>
          <w:szCs w:val="28"/>
        </w:rPr>
        <w:t>Photoshop</w:t>
      </w:r>
      <w:proofErr w:type="spellEnd"/>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 xml:space="preserve">Написать текст на фотографии </w:t>
      </w:r>
      <w:proofErr w:type="spellStart"/>
      <w:r w:rsidRPr="00D157AF">
        <w:rPr>
          <w:rFonts w:ascii="PT Astra Serif" w:hAnsi="PT Astra Serif" w:cs="Times New Roman"/>
          <w:sz w:val="28"/>
          <w:szCs w:val="28"/>
        </w:rPr>
        <w:t>Adobe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Photoshop</w:t>
      </w:r>
      <w:proofErr w:type="spellEnd"/>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 xml:space="preserve">Создать коллаж </w:t>
      </w:r>
      <w:proofErr w:type="spellStart"/>
      <w:r w:rsidRPr="00D157AF">
        <w:rPr>
          <w:rFonts w:ascii="PT Astra Serif" w:hAnsi="PT Astra Serif" w:cs="Times New Roman"/>
          <w:sz w:val="28"/>
          <w:szCs w:val="28"/>
        </w:rPr>
        <w:t>Adobe</w:t>
      </w:r>
      <w:proofErr w:type="spellEnd"/>
      <w:r w:rsidRPr="00D157AF">
        <w:rPr>
          <w:rFonts w:ascii="PT Astra Serif" w:hAnsi="PT Astra Serif" w:cs="Times New Roman"/>
          <w:sz w:val="28"/>
          <w:szCs w:val="28"/>
        </w:rPr>
        <w:t xml:space="preserve"> </w:t>
      </w:r>
      <w:proofErr w:type="spellStart"/>
      <w:r w:rsidRPr="00D157AF">
        <w:rPr>
          <w:rFonts w:ascii="PT Astra Serif" w:hAnsi="PT Astra Serif" w:cs="Times New Roman"/>
          <w:sz w:val="28"/>
          <w:szCs w:val="28"/>
        </w:rPr>
        <w:t>Photoshop</w:t>
      </w:r>
      <w:proofErr w:type="spellEnd"/>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Оформить фотографию рамкой в любой программе</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 xml:space="preserve">Создать папку на рабочем столе </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Перенести фотографии из одной папки в другую</w:t>
      </w:r>
    </w:p>
    <w:p w:rsidR="00DA5281" w:rsidRPr="00D157AF" w:rsidRDefault="00AE7616"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Соединить пружинкой</w:t>
      </w:r>
      <w:r w:rsidR="00DA5281" w:rsidRPr="00D157AF">
        <w:rPr>
          <w:rFonts w:ascii="PT Astra Serif" w:hAnsi="PT Astra Serif" w:cs="Times New Roman"/>
          <w:sz w:val="28"/>
          <w:szCs w:val="28"/>
        </w:rPr>
        <w:t xml:space="preserve"> две фотографии</w:t>
      </w:r>
    </w:p>
    <w:p w:rsidR="00DA5281" w:rsidRPr="00D157AF" w:rsidRDefault="00DA5281" w:rsidP="00A41803">
      <w:pPr>
        <w:widowControl/>
        <w:numPr>
          <w:ilvl w:val="0"/>
          <w:numId w:val="62"/>
        </w:numPr>
        <w:tabs>
          <w:tab w:val="clear" w:pos="720"/>
          <w:tab w:val="num" w:pos="436"/>
        </w:tabs>
        <w:suppressAutoHyphens w:val="0"/>
        <w:ind w:left="436"/>
        <w:jc w:val="both"/>
        <w:rPr>
          <w:rFonts w:ascii="PT Astra Serif" w:hAnsi="PT Astra Serif" w:cs="Times New Roman"/>
          <w:sz w:val="28"/>
          <w:szCs w:val="28"/>
        </w:rPr>
      </w:pPr>
      <w:r w:rsidRPr="00D157AF">
        <w:rPr>
          <w:rFonts w:ascii="PT Astra Serif" w:hAnsi="PT Astra Serif" w:cs="Times New Roman"/>
          <w:sz w:val="28"/>
          <w:szCs w:val="28"/>
        </w:rPr>
        <w:t>Создать календарь</w:t>
      </w:r>
    </w:p>
    <w:p w:rsidR="00DA5281" w:rsidRPr="00D157AF" w:rsidRDefault="00DA5281" w:rsidP="00A41803">
      <w:pPr>
        <w:ind w:left="76"/>
        <w:jc w:val="both"/>
        <w:rPr>
          <w:rFonts w:ascii="PT Astra Serif" w:hAnsi="PT Astra Serif" w:cs="Times New Roman"/>
          <w:sz w:val="28"/>
          <w:szCs w:val="28"/>
        </w:rPr>
      </w:pPr>
    </w:p>
    <w:p w:rsidR="00DA5281" w:rsidRPr="00D157AF" w:rsidRDefault="00DA5281" w:rsidP="00A41803">
      <w:pPr>
        <w:ind w:left="76"/>
        <w:jc w:val="both"/>
        <w:rPr>
          <w:rFonts w:ascii="PT Astra Serif" w:hAnsi="PT Astra Serif" w:cs="Times New Roman"/>
          <w:sz w:val="28"/>
          <w:szCs w:val="28"/>
        </w:rPr>
      </w:pPr>
    </w:p>
    <w:p w:rsidR="00852BD2" w:rsidRPr="00D157AF" w:rsidRDefault="00852BD2" w:rsidP="00A41803">
      <w:pPr>
        <w:shd w:val="clear" w:color="auto" w:fill="FFFFFF"/>
        <w:rPr>
          <w:rFonts w:ascii="PT Astra Serif" w:eastAsia="Times New Roman" w:hAnsi="PT Astra Serif" w:cs="Times New Roman"/>
          <w:b/>
          <w:bCs/>
          <w:sz w:val="28"/>
          <w:szCs w:val="28"/>
          <w:lang w:eastAsia="ru-RU"/>
        </w:rPr>
      </w:pPr>
    </w:p>
    <w:p w:rsidR="00AE7616" w:rsidRPr="00D157AF" w:rsidRDefault="00AE7616" w:rsidP="00A41803">
      <w:pPr>
        <w:shd w:val="clear" w:color="auto" w:fill="FFFFFF"/>
        <w:rPr>
          <w:rFonts w:ascii="PT Astra Serif" w:eastAsia="Times New Roman" w:hAnsi="PT Astra Serif" w:cs="Times New Roman"/>
          <w:b/>
          <w:bCs/>
          <w:sz w:val="28"/>
          <w:szCs w:val="28"/>
          <w:lang w:eastAsia="ru-RU"/>
        </w:rPr>
      </w:pPr>
    </w:p>
    <w:p w:rsidR="00AE7616" w:rsidRPr="00D157AF" w:rsidRDefault="00AE7616" w:rsidP="00A41803">
      <w:pPr>
        <w:shd w:val="clear" w:color="auto" w:fill="FFFFFF"/>
        <w:rPr>
          <w:rFonts w:ascii="PT Astra Serif" w:eastAsia="Times New Roman" w:hAnsi="PT Astra Serif" w:cs="Times New Roman"/>
          <w:b/>
          <w:bCs/>
          <w:sz w:val="28"/>
          <w:szCs w:val="28"/>
          <w:lang w:eastAsia="ru-RU"/>
        </w:rPr>
      </w:pPr>
    </w:p>
    <w:p w:rsidR="00247A5A" w:rsidRPr="00D157AF" w:rsidRDefault="00247A5A" w:rsidP="00A41803">
      <w:pPr>
        <w:shd w:val="clear" w:color="auto" w:fill="FFFFFF"/>
        <w:rPr>
          <w:rFonts w:ascii="PT Astra Serif" w:eastAsia="Times New Roman" w:hAnsi="PT Astra Serif" w:cs="Times New Roman"/>
          <w:b/>
          <w:bCs/>
          <w:sz w:val="28"/>
          <w:szCs w:val="28"/>
          <w:lang w:eastAsia="ru-RU"/>
        </w:rPr>
      </w:pPr>
    </w:p>
    <w:p w:rsidR="006B35F7" w:rsidRPr="00D157AF" w:rsidRDefault="00247A5A" w:rsidP="00F3021C">
      <w:pPr>
        <w:shd w:val="clear" w:color="auto" w:fill="FFFFFF"/>
        <w:jc w:val="right"/>
        <w:rPr>
          <w:rFonts w:ascii="PT Astra Serif" w:hAnsi="PT Astra Serif" w:cs="Times New Roman"/>
          <w:sz w:val="28"/>
          <w:szCs w:val="28"/>
        </w:rPr>
      </w:pPr>
      <w:r w:rsidRPr="00D157AF">
        <w:rPr>
          <w:rFonts w:ascii="PT Astra Serif" w:hAnsi="PT Astra Serif" w:cs="Times New Roman"/>
          <w:sz w:val="28"/>
          <w:szCs w:val="28"/>
        </w:rPr>
        <w:t xml:space="preserve">   Приложение </w:t>
      </w:r>
      <w:r w:rsidR="007266C7" w:rsidRPr="00D157AF">
        <w:rPr>
          <w:rFonts w:ascii="PT Astra Serif" w:hAnsi="PT Astra Serif" w:cs="Times New Roman"/>
          <w:sz w:val="28"/>
          <w:szCs w:val="28"/>
        </w:rPr>
        <w:t>№</w:t>
      </w:r>
      <w:r w:rsidR="00481951">
        <w:rPr>
          <w:rFonts w:ascii="PT Astra Serif" w:hAnsi="PT Astra Serif" w:cs="Times New Roman"/>
          <w:sz w:val="28"/>
          <w:szCs w:val="28"/>
        </w:rPr>
        <w:t>10</w:t>
      </w:r>
    </w:p>
    <w:p w:rsidR="00AE7616" w:rsidRPr="00D157AF" w:rsidRDefault="00AE7616" w:rsidP="00A41803">
      <w:pPr>
        <w:shd w:val="clear" w:color="auto" w:fill="FFFFFF"/>
        <w:rPr>
          <w:rFonts w:ascii="PT Astra Serif" w:hAnsi="PT Astra Serif" w:cs="Times New Roman"/>
          <w:sz w:val="28"/>
          <w:szCs w:val="28"/>
        </w:rPr>
      </w:pPr>
    </w:p>
    <w:p w:rsidR="00280B94" w:rsidRPr="00D157AF" w:rsidRDefault="00280B94" w:rsidP="00A41803">
      <w:pPr>
        <w:jc w:val="center"/>
        <w:rPr>
          <w:rFonts w:ascii="PT Astra Serif" w:eastAsia="Times New Roman" w:hAnsi="PT Astra Serif" w:cs="Times New Roman"/>
          <w:bCs/>
          <w:sz w:val="28"/>
          <w:szCs w:val="28"/>
        </w:rPr>
      </w:pPr>
      <w:r w:rsidRPr="00D157AF">
        <w:rPr>
          <w:rFonts w:ascii="PT Astra Serif" w:hAnsi="PT Astra Serif" w:cs="Times New Roman"/>
          <w:b/>
          <w:bCs/>
          <w:sz w:val="28"/>
          <w:szCs w:val="28"/>
        </w:rPr>
        <w:t>Проверочная работа</w:t>
      </w:r>
      <w:r w:rsidRPr="00D157AF">
        <w:rPr>
          <w:rFonts w:ascii="PT Astra Serif" w:eastAsia="Times New Roman" w:hAnsi="PT Astra Serif" w:cs="Times New Roman"/>
          <w:b/>
          <w:bCs/>
          <w:sz w:val="28"/>
          <w:szCs w:val="28"/>
        </w:rPr>
        <w:t xml:space="preserve"> для </w:t>
      </w:r>
      <w:proofErr w:type="gramStart"/>
      <w:r w:rsidRPr="00D157AF">
        <w:rPr>
          <w:rFonts w:ascii="PT Astra Serif" w:eastAsia="Times New Roman" w:hAnsi="PT Astra Serif" w:cs="Times New Roman"/>
          <w:b/>
          <w:bCs/>
          <w:sz w:val="28"/>
          <w:szCs w:val="28"/>
        </w:rPr>
        <w:t>обучающихся</w:t>
      </w:r>
      <w:proofErr w:type="gramEnd"/>
      <w:r w:rsidRPr="00D157AF">
        <w:rPr>
          <w:rFonts w:ascii="PT Astra Serif" w:eastAsia="Times New Roman" w:hAnsi="PT Astra Serif" w:cs="Times New Roman"/>
          <w:b/>
          <w:bCs/>
          <w:sz w:val="28"/>
          <w:szCs w:val="28"/>
        </w:rPr>
        <w:t xml:space="preserve"> 1-го года обучения</w:t>
      </w:r>
    </w:p>
    <w:p w:rsidR="006B35F7" w:rsidRPr="00D157AF" w:rsidRDefault="006B35F7" w:rsidP="00A41803">
      <w:pPr>
        <w:shd w:val="clear" w:color="auto" w:fill="FFFFFF"/>
        <w:jc w:val="center"/>
        <w:rPr>
          <w:rFonts w:ascii="PT Astra Serif" w:eastAsia="Times New Roman" w:hAnsi="PT Astra Serif" w:cs="Times New Roman"/>
          <w:b/>
          <w:bCs/>
          <w:sz w:val="28"/>
          <w:szCs w:val="28"/>
          <w:lang w:eastAsia="ru-RU"/>
        </w:rPr>
      </w:pPr>
    </w:p>
    <w:tbl>
      <w:tblPr>
        <w:tblpPr w:leftFromText="180" w:rightFromText="180" w:vertAnchor="text" w:horzAnchor="margin" w:tblpXSpec="center" w:tblpY="65"/>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444"/>
        <w:gridCol w:w="3368"/>
        <w:gridCol w:w="2800"/>
      </w:tblGrid>
      <w:tr w:rsidR="003357CC" w:rsidRPr="00D157AF" w:rsidTr="00F3021C">
        <w:tc>
          <w:tcPr>
            <w:tcW w:w="959" w:type="dxa"/>
          </w:tcPr>
          <w:p w:rsidR="003357CC" w:rsidRPr="00D157AF" w:rsidRDefault="003357CC" w:rsidP="00A41803">
            <w:pPr>
              <w:rPr>
                <w:rFonts w:ascii="PT Astra Serif" w:hAnsi="PT Astra Serif" w:cs="Times New Roman"/>
                <w:b/>
                <w:i/>
                <w:sz w:val="28"/>
                <w:szCs w:val="28"/>
              </w:rPr>
            </w:pPr>
            <w:r w:rsidRPr="00D157AF">
              <w:rPr>
                <w:rFonts w:ascii="PT Astra Serif" w:hAnsi="PT Astra Serif" w:cs="Times New Roman"/>
                <w:b/>
                <w:i/>
                <w:sz w:val="28"/>
                <w:szCs w:val="28"/>
              </w:rPr>
              <w:t>номер</w:t>
            </w:r>
          </w:p>
        </w:tc>
        <w:tc>
          <w:tcPr>
            <w:tcW w:w="2444" w:type="dxa"/>
          </w:tcPr>
          <w:p w:rsidR="003357CC" w:rsidRPr="00D157AF" w:rsidRDefault="003357CC" w:rsidP="00A41803">
            <w:pPr>
              <w:rPr>
                <w:rFonts w:ascii="PT Astra Serif" w:hAnsi="PT Astra Serif" w:cs="Times New Roman"/>
                <w:b/>
                <w:i/>
                <w:sz w:val="28"/>
                <w:szCs w:val="28"/>
              </w:rPr>
            </w:pPr>
            <w:r w:rsidRPr="00D157AF">
              <w:rPr>
                <w:rFonts w:ascii="PT Astra Serif" w:hAnsi="PT Astra Serif" w:cs="Times New Roman"/>
                <w:b/>
                <w:i/>
                <w:sz w:val="28"/>
                <w:szCs w:val="28"/>
              </w:rPr>
              <w:t>фото</w:t>
            </w:r>
          </w:p>
        </w:tc>
        <w:tc>
          <w:tcPr>
            <w:tcW w:w="3368" w:type="dxa"/>
          </w:tcPr>
          <w:p w:rsidR="003357CC" w:rsidRPr="00D157AF" w:rsidRDefault="003357CC" w:rsidP="00A41803">
            <w:pPr>
              <w:rPr>
                <w:rFonts w:ascii="PT Astra Serif" w:hAnsi="PT Astra Serif" w:cs="Times New Roman"/>
                <w:b/>
                <w:i/>
                <w:sz w:val="28"/>
                <w:szCs w:val="28"/>
              </w:rPr>
            </w:pPr>
            <w:r w:rsidRPr="00D157AF">
              <w:rPr>
                <w:rFonts w:ascii="PT Astra Serif" w:hAnsi="PT Astra Serif" w:cs="Times New Roman"/>
                <w:b/>
                <w:i/>
                <w:sz w:val="28"/>
                <w:szCs w:val="28"/>
              </w:rPr>
              <w:t>вопрос</w:t>
            </w:r>
          </w:p>
        </w:tc>
        <w:tc>
          <w:tcPr>
            <w:tcW w:w="2800" w:type="dxa"/>
          </w:tcPr>
          <w:p w:rsidR="003357CC" w:rsidRPr="00D157AF" w:rsidRDefault="003357CC" w:rsidP="00A41803">
            <w:pPr>
              <w:rPr>
                <w:rFonts w:ascii="PT Astra Serif" w:hAnsi="PT Astra Serif" w:cs="Times New Roman"/>
                <w:b/>
                <w:i/>
                <w:sz w:val="28"/>
                <w:szCs w:val="28"/>
              </w:rPr>
            </w:pPr>
            <w:r w:rsidRPr="00D157AF">
              <w:rPr>
                <w:rFonts w:ascii="PT Astra Serif" w:hAnsi="PT Astra Serif" w:cs="Times New Roman"/>
                <w:b/>
                <w:i/>
                <w:sz w:val="28"/>
                <w:szCs w:val="28"/>
              </w:rPr>
              <w:t>ответ</w:t>
            </w: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41856" behindDoc="0" locked="0" layoutInCell="1" allowOverlap="1">
                  <wp:simplePos x="0" y="0"/>
                  <wp:positionH relativeFrom="column">
                    <wp:posOffset>379730</wp:posOffset>
                  </wp:positionH>
                  <wp:positionV relativeFrom="paragraph">
                    <wp:posOffset>12065</wp:posOffset>
                  </wp:positionV>
                  <wp:extent cx="647700" cy="647700"/>
                  <wp:effectExtent l="0" t="0" r="0" b="0"/>
                  <wp:wrapSquare wrapText="bothSides"/>
                  <wp:docPr id="30" name="Рисунок 1" descr="http://bastion-m.su/wp-content/uploads/2016/02/%D0%BC%D0%BE%D0%BD%D0%B8%D1%82%D0%BE%D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astion-m.su/wp-content/uploads/2016/02/%D0%BC%D0%BE%D0%BD%D0%B8%D1%82%D0%BE%D1%80.png"/>
                          <pic:cNvPicPr>
                            <a:picLocks noChangeAspect="1" noChangeArrowheads="1"/>
                          </pic:cNvPicPr>
                        </pic:nvPicPr>
                        <pic:blipFill>
                          <a:blip r:embed="rId18" cstate="print"/>
                          <a:srcRect/>
                          <a:stretch>
                            <a:fillRect/>
                          </a:stretch>
                        </pic:blipFill>
                        <pic:spPr bwMode="auto">
                          <a:xfrm>
                            <a:off x="0" y="0"/>
                            <a:ext cx="647700" cy="647700"/>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w:t>
            </w:r>
            <w:r w:rsidR="00FE2DBA" w:rsidRPr="00D157AF">
              <w:rPr>
                <w:rFonts w:ascii="PT Astra Serif" w:hAnsi="PT Astra Serif" w:cs="Times New Roman"/>
                <w:sz w:val="28"/>
                <w:szCs w:val="28"/>
              </w:rPr>
              <w:t xml:space="preserve"> Как называется</w:t>
            </w:r>
            <w:proofErr w:type="gramStart"/>
            <w:r w:rsidR="00FE2DBA" w:rsidRPr="00D157AF">
              <w:rPr>
                <w:rFonts w:ascii="PT Astra Serif" w:hAnsi="PT Astra Serif" w:cs="Times New Roman"/>
                <w:sz w:val="28"/>
                <w:szCs w:val="28"/>
              </w:rPr>
              <w:t xml:space="preserve"> </w:t>
            </w:r>
            <w:r w:rsidR="00F3021C">
              <w:rPr>
                <w:rFonts w:ascii="PT Astra Serif" w:hAnsi="PT Astra Serif" w:cs="Times New Roman"/>
                <w:sz w:val="28"/>
                <w:szCs w:val="28"/>
              </w:rPr>
              <w:t>?</w:t>
            </w:r>
            <w:proofErr w:type="gramEnd"/>
          </w:p>
          <w:p w:rsidR="003357CC" w:rsidRPr="00D157AF" w:rsidRDefault="003357CC" w:rsidP="00A41803">
            <w:pPr>
              <w:rPr>
                <w:rFonts w:ascii="PT Astra Serif" w:hAnsi="PT Astra Serif" w:cs="Times New Roman"/>
                <w:sz w:val="28"/>
                <w:szCs w:val="28"/>
              </w:rPr>
            </w:pP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42880" behindDoc="0" locked="0" layoutInCell="1" allowOverlap="1">
                  <wp:simplePos x="0" y="0"/>
                  <wp:positionH relativeFrom="column">
                    <wp:posOffset>-16510</wp:posOffset>
                  </wp:positionH>
                  <wp:positionV relativeFrom="paragraph">
                    <wp:posOffset>31750</wp:posOffset>
                  </wp:positionV>
                  <wp:extent cx="647700" cy="485775"/>
                  <wp:effectExtent l="19050" t="0" r="0" b="0"/>
                  <wp:wrapSquare wrapText="bothSides"/>
                  <wp:docPr id="31" name="Рисунок 4" descr="http://www.classifieds24.ru/images/2026/2025035/lar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classifieds24.ru/images/2026/2025035/large_1.jpg"/>
                          <pic:cNvPicPr>
                            <a:picLocks noChangeAspect="1" noChangeArrowheads="1"/>
                          </pic:cNvPicPr>
                        </pic:nvPicPr>
                        <pic:blipFill>
                          <a:blip r:embed="rId19" cstate="print"/>
                          <a:srcRect/>
                          <a:stretch>
                            <a:fillRect/>
                          </a:stretch>
                        </pic:blipFill>
                        <pic:spPr bwMode="auto">
                          <a:xfrm>
                            <a:off x="0" y="0"/>
                            <a:ext cx="647700" cy="485775"/>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43904" behindDoc="0" locked="0" layoutInCell="1" allowOverlap="1">
                  <wp:simplePos x="0" y="0"/>
                  <wp:positionH relativeFrom="column">
                    <wp:posOffset>-16510</wp:posOffset>
                  </wp:positionH>
                  <wp:positionV relativeFrom="paragraph">
                    <wp:posOffset>107950</wp:posOffset>
                  </wp:positionV>
                  <wp:extent cx="733425" cy="295275"/>
                  <wp:effectExtent l="19050" t="0" r="9525" b="0"/>
                  <wp:wrapSquare wrapText="bothSides"/>
                  <wp:docPr id="32" name="Рисунок 19" descr="http://www.oldi.ru/upload/resaiz_images_catalog/big/131/189806/020239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oldi.ru/upload/resaiz_images_catalog/big/131/189806/0202395_1.jpg"/>
                          <pic:cNvPicPr>
                            <a:picLocks noChangeAspect="1" noChangeArrowheads="1"/>
                          </pic:cNvPicPr>
                        </pic:nvPicPr>
                        <pic:blipFill>
                          <a:blip r:embed="rId20" cstate="print"/>
                          <a:srcRect/>
                          <a:stretch>
                            <a:fillRect/>
                          </a:stretch>
                        </pic:blipFill>
                        <pic:spPr bwMode="auto">
                          <a:xfrm>
                            <a:off x="0" y="0"/>
                            <a:ext cx="733425" cy="295275"/>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w:t>
            </w:r>
          </w:p>
          <w:p w:rsidR="003357CC" w:rsidRPr="00D157AF" w:rsidRDefault="003357CC" w:rsidP="00A41803">
            <w:pPr>
              <w:rPr>
                <w:rFonts w:ascii="PT Astra Serif" w:hAnsi="PT Astra Serif" w:cs="Times New Roman"/>
                <w:sz w:val="28"/>
                <w:szCs w:val="28"/>
              </w:rPr>
            </w:pP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44928" behindDoc="0" locked="0" layoutInCell="1" allowOverlap="1">
                  <wp:simplePos x="0" y="0"/>
                  <wp:positionH relativeFrom="column">
                    <wp:posOffset>20320</wp:posOffset>
                  </wp:positionH>
                  <wp:positionV relativeFrom="paragraph">
                    <wp:posOffset>635</wp:posOffset>
                  </wp:positionV>
                  <wp:extent cx="457200" cy="457200"/>
                  <wp:effectExtent l="19050" t="0" r="0" b="0"/>
                  <wp:wrapSquare wrapText="bothSides"/>
                  <wp:docPr id="33" name="Рисунок 22" descr="http://www.jcbook.ru/upload/iblock/9fd/9fdab6818090be7cf79c180e981a0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jcbook.ru/upload/iblock/9fd/9fdab6818090be7cf79c180e981a0b98.jpg"/>
                          <pic:cNvPicPr>
                            <a:picLocks noChangeAspect="1" noChangeArrowheads="1"/>
                          </pic:cNvPicPr>
                        </pic:nvPicPr>
                        <pic:blipFill>
                          <a:blip r:embed="rId21"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w:t>
            </w:r>
          </w:p>
          <w:p w:rsidR="003357CC" w:rsidRPr="00D157AF" w:rsidRDefault="003357CC" w:rsidP="00A41803">
            <w:pPr>
              <w:rPr>
                <w:rFonts w:ascii="PT Astra Serif" w:hAnsi="PT Astra Serif" w:cs="Times New Roman"/>
                <w:sz w:val="28"/>
                <w:szCs w:val="28"/>
              </w:rPr>
            </w:pP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45952" behindDoc="0" locked="0" layoutInCell="1" allowOverlap="1">
                  <wp:simplePos x="0" y="0"/>
                  <wp:positionH relativeFrom="column">
                    <wp:posOffset>163195</wp:posOffset>
                  </wp:positionH>
                  <wp:positionV relativeFrom="paragraph">
                    <wp:posOffset>107950</wp:posOffset>
                  </wp:positionV>
                  <wp:extent cx="648970" cy="485140"/>
                  <wp:effectExtent l="19050" t="0" r="0" b="0"/>
                  <wp:wrapSquare wrapText="bothSides"/>
                  <wp:docPr id="34" name="Рисунок 1" descr="F:\lar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large_1.jpg"/>
                          <pic:cNvPicPr>
                            <a:picLocks noChangeAspect="1" noChangeArrowheads="1"/>
                          </pic:cNvPicPr>
                        </pic:nvPicPr>
                        <pic:blipFill>
                          <a:blip r:embed="rId22" cstate="print"/>
                          <a:srcRect/>
                          <a:stretch>
                            <a:fillRect/>
                          </a:stretch>
                        </pic:blipFill>
                        <pic:spPr bwMode="auto">
                          <a:xfrm>
                            <a:off x="0" y="0"/>
                            <a:ext cx="648970" cy="485140"/>
                          </a:xfrm>
                          <a:prstGeom prst="rect">
                            <a:avLst/>
                          </a:prstGeom>
                          <a:noFill/>
                          <a:ln w="9525">
                            <a:noFill/>
                            <a:miter lim="800000"/>
                            <a:headEnd/>
                            <a:tailEnd/>
                          </a:ln>
                        </pic:spPr>
                      </pic:pic>
                    </a:graphicData>
                  </a:graphic>
                </wp:anchor>
              </w:drawing>
            </w:r>
          </w:p>
        </w:tc>
        <w:tc>
          <w:tcPr>
            <w:tcW w:w="3368" w:type="dxa"/>
          </w:tcPr>
          <w:p w:rsidR="003357CC" w:rsidRPr="00D157AF" w:rsidRDefault="00FE2DBA" w:rsidP="00A41803">
            <w:pPr>
              <w:rPr>
                <w:rFonts w:ascii="PT Astra Serif" w:hAnsi="PT Astra Serif" w:cs="Times New Roman"/>
                <w:sz w:val="28"/>
                <w:szCs w:val="28"/>
              </w:rPr>
            </w:pPr>
            <w:r w:rsidRPr="00D157AF">
              <w:rPr>
                <w:rFonts w:ascii="PT Astra Serif" w:hAnsi="PT Astra Serif" w:cs="Times New Roman"/>
                <w:sz w:val="28"/>
                <w:szCs w:val="28"/>
              </w:rPr>
              <w:t>Всё вместе это</w:t>
            </w:r>
            <w:proofErr w:type="gramStart"/>
            <w:r w:rsidRPr="00D157AF">
              <w:rPr>
                <w:rFonts w:ascii="PT Astra Serif" w:hAnsi="PT Astra Serif" w:cs="Times New Roman"/>
                <w:sz w:val="28"/>
                <w:szCs w:val="28"/>
              </w:rPr>
              <w:t>--</w:t>
            </w:r>
            <w:r w:rsidR="003357CC" w:rsidRPr="00D157AF">
              <w:rPr>
                <w:rFonts w:ascii="PT Astra Serif" w:hAnsi="PT Astra Serif" w:cs="Times New Roman"/>
                <w:sz w:val="28"/>
                <w:szCs w:val="28"/>
              </w:rPr>
              <w:t>?</w:t>
            </w:r>
            <w:proofErr w:type="gramEnd"/>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46976" behindDoc="0" locked="0" layoutInCell="1" allowOverlap="1">
                  <wp:simplePos x="0" y="0"/>
                  <wp:positionH relativeFrom="column">
                    <wp:posOffset>106045</wp:posOffset>
                  </wp:positionH>
                  <wp:positionV relativeFrom="paragraph">
                    <wp:posOffset>80010</wp:posOffset>
                  </wp:positionV>
                  <wp:extent cx="485140" cy="352425"/>
                  <wp:effectExtent l="19050" t="0" r="0" b="0"/>
                  <wp:wrapSquare wrapText="bothSides"/>
                  <wp:docPr id="35" name="Рисунок 8" descr="F:\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i (1).jpg"/>
                          <pic:cNvPicPr>
                            <a:picLocks noChangeAspect="1" noChangeArrowheads="1"/>
                          </pic:cNvPicPr>
                        </pic:nvPicPr>
                        <pic:blipFill>
                          <a:blip r:embed="rId23" cstate="print"/>
                          <a:srcRect/>
                          <a:stretch>
                            <a:fillRect/>
                          </a:stretch>
                        </pic:blipFill>
                        <pic:spPr bwMode="auto">
                          <a:xfrm>
                            <a:off x="0" y="0"/>
                            <a:ext cx="485140" cy="352425"/>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и</w:t>
            </w:r>
          </w:p>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 xml:space="preserve"> как включить?</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48000" behindDoc="0" locked="0" layoutInCell="1" allowOverlap="1">
                  <wp:simplePos x="0" y="0"/>
                  <wp:positionH relativeFrom="column">
                    <wp:posOffset>382270</wp:posOffset>
                  </wp:positionH>
                  <wp:positionV relativeFrom="paragraph">
                    <wp:posOffset>60325</wp:posOffset>
                  </wp:positionV>
                  <wp:extent cx="762000" cy="402590"/>
                  <wp:effectExtent l="19050" t="0" r="0" b="0"/>
                  <wp:wrapSquare wrapText="bothSides"/>
                  <wp:docPr id="36" name="Рисунок 7" descr="F:\epson_stylus_tx106_c11ca25321___38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epson_stylus_tx106_c11ca25321___3828_1.jpg"/>
                          <pic:cNvPicPr>
                            <a:picLocks noChangeAspect="1" noChangeArrowheads="1"/>
                          </pic:cNvPicPr>
                        </pic:nvPicPr>
                        <pic:blipFill>
                          <a:blip r:embed="rId24" cstate="print"/>
                          <a:srcRect/>
                          <a:stretch>
                            <a:fillRect/>
                          </a:stretch>
                        </pic:blipFill>
                        <pic:spPr bwMode="auto">
                          <a:xfrm>
                            <a:off x="0" y="0"/>
                            <a:ext cx="762000" cy="402590"/>
                          </a:xfrm>
                          <a:prstGeom prst="rect">
                            <a:avLst/>
                          </a:prstGeom>
                          <a:noFill/>
                          <a:ln w="9525">
                            <a:noFill/>
                            <a:miter lim="800000"/>
                            <a:headEnd/>
                            <a:tailEnd/>
                          </a:ln>
                        </pic:spPr>
                      </pic:pic>
                    </a:graphicData>
                  </a:graphic>
                </wp:anchor>
              </w:drawing>
            </w:r>
            <w:r w:rsidR="00D474FD">
              <w:rPr>
                <w:rFonts w:ascii="PT Astra Serif" w:hAnsi="PT Astra Serif" w:cs="Times New Roman"/>
                <w:noProof/>
                <w:sz w:val="28"/>
                <w:szCs w:val="28"/>
                <w:lang w:eastAsia="ru-RU" w:bidi="ar-SA"/>
              </w:rPr>
              <w:pict>
                <v:shapetype id="_x0000_t32" coordsize="21600,21600" o:spt="32" o:oned="t" path="m,l21600,21600e" filled="f">
                  <v:path arrowok="t" fillok="f" o:connecttype="none"/>
                  <o:lock v:ext="edit" shapetype="t"/>
                </v:shapetype>
                <v:shape id="AutoShape 37" o:spid="_x0000_s1026" type="#_x0000_t32" style="position:absolute;margin-left:84.4pt;margin-top:19.65pt;width:92.25pt;height:11.25pt;flip:x;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">
                  <v:stroke endarrow="block"/>
                </v:shape>
              </w:pict>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Для чего?</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50048" behindDoc="0" locked="0" layoutInCell="1" allowOverlap="1">
                  <wp:simplePos x="0" y="0"/>
                  <wp:positionH relativeFrom="column">
                    <wp:posOffset>106045</wp:posOffset>
                  </wp:positionH>
                  <wp:positionV relativeFrom="paragraph">
                    <wp:posOffset>76835</wp:posOffset>
                  </wp:positionV>
                  <wp:extent cx="523875" cy="378460"/>
                  <wp:effectExtent l="19050" t="0" r="9525" b="0"/>
                  <wp:wrapSquare wrapText="bothSides"/>
                  <wp:docPr id="38" name="Рисунок 8" descr="F:\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i (1).jpg"/>
                          <pic:cNvPicPr>
                            <a:picLocks noChangeAspect="1" noChangeArrowheads="1"/>
                          </pic:cNvPicPr>
                        </pic:nvPicPr>
                        <pic:blipFill>
                          <a:blip r:embed="rId25" cstate="print"/>
                          <a:srcRect/>
                          <a:stretch>
                            <a:fillRect/>
                          </a:stretch>
                        </pic:blipFill>
                        <pic:spPr bwMode="auto">
                          <a:xfrm>
                            <a:off x="0" y="0"/>
                            <a:ext cx="523875" cy="378460"/>
                          </a:xfrm>
                          <a:prstGeom prst="rect">
                            <a:avLst/>
                          </a:prstGeom>
                          <a:noFill/>
                          <a:ln w="9525">
                            <a:noFill/>
                            <a:miter lim="800000"/>
                            <a:headEnd/>
                            <a:tailEnd/>
                          </a:ln>
                        </pic:spPr>
                      </pic:pic>
                    </a:graphicData>
                  </a:graphic>
                </wp:anchor>
              </w:drawing>
            </w:r>
          </w:p>
        </w:tc>
        <w:tc>
          <w:tcPr>
            <w:tcW w:w="3368" w:type="dxa"/>
          </w:tcPr>
          <w:p w:rsidR="003357CC" w:rsidRPr="00D157AF" w:rsidRDefault="00FE2DBA" w:rsidP="00A41803">
            <w:pPr>
              <w:rPr>
                <w:rFonts w:ascii="PT Astra Serif" w:hAnsi="PT Astra Serif" w:cs="Times New Roman"/>
                <w:sz w:val="28"/>
                <w:szCs w:val="28"/>
              </w:rPr>
            </w:pPr>
            <w:r w:rsidRPr="00D157AF">
              <w:rPr>
                <w:rFonts w:ascii="PT Astra Serif" w:hAnsi="PT Astra Serif" w:cs="Times New Roman"/>
                <w:sz w:val="28"/>
                <w:szCs w:val="28"/>
              </w:rPr>
              <w:t>Как правильно ставить бумагу</w:t>
            </w:r>
            <w:r w:rsidR="003357CC" w:rsidRPr="00D157AF">
              <w:rPr>
                <w:rFonts w:ascii="PT Astra Serif" w:hAnsi="PT Astra Serif" w:cs="Times New Roman"/>
                <w:sz w:val="28"/>
                <w:szCs w:val="28"/>
              </w:rPr>
              <w:t>?</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51072" behindDoc="0" locked="0" layoutInCell="1" allowOverlap="1">
                  <wp:simplePos x="0" y="0"/>
                  <wp:positionH relativeFrom="column">
                    <wp:posOffset>344170</wp:posOffset>
                  </wp:positionH>
                  <wp:positionV relativeFrom="paragraph">
                    <wp:posOffset>224790</wp:posOffset>
                  </wp:positionV>
                  <wp:extent cx="495300" cy="358775"/>
                  <wp:effectExtent l="19050" t="0" r="0" b="0"/>
                  <wp:wrapSquare wrapText="bothSides"/>
                  <wp:docPr id="39" name="Рисунок 8" descr="F:\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i (1).jpg"/>
                          <pic:cNvPicPr>
                            <a:picLocks noChangeAspect="1" noChangeArrowheads="1"/>
                          </pic:cNvPicPr>
                        </pic:nvPicPr>
                        <pic:blipFill>
                          <a:blip r:embed="rId26" cstate="print"/>
                          <a:srcRect/>
                          <a:stretch>
                            <a:fillRect/>
                          </a:stretch>
                        </pic:blipFill>
                        <pic:spPr bwMode="auto">
                          <a:xfrm>
                            <a:off x="0" y="0"/>
                            <a:ext cx="495300" cy="358775"/>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К</w:t>
            </w:r>
            <w:r w:rsidR="00F3021C">
              <w:rPr>
                <w:rFonts w:ascii="PT Astra Serif" w:hAnsi="PT Astra Serif" w:cs="Times New Roman"/>
                <w:sz w:val="28"/>
                <w:szCs w:val="28"/>
              </w:rPr>
              <w:t xml:space="preserve">акие размеры фотографий можно </w:t>
            </w:r>
            <w:r w:rsidRPr="00D157AF">
              <w:rPr>
                <w:rFonts w:ascii="PT Astra Serif" w:hAnsi="PT Astra Serif" w:cs="Times New Roman"/>
                <w:sz w:val="28"/>
                <w:szCs w:val="28"/>
              </w:rPr>
              <w:t xml:space="preserve">печать? </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52096" behindDoc="0" locked="0" layoutInCell="1" allowOverlap="1">
                  <wp:simplePos x="0" y="0"/>
                  <wp:positionH relativeFrom="column">
                    <wp:posOffset>267970</wp:posOffset>
                  </wp:positionH>
                  <wp:positionV relativeFrom="paragraph">
                    <wp:posOffset>100330</wp:posOffset>
                  </wp:positionV>
                  <wp:extent cx="762000" cy="600075"/>
                  <wp:effectExtent l="19050" t="0" r="0" b="0"/>
                  <wp:wrapSquare wrapText="bothSides"/>
                  <wp:docPr id="40" name="Рисунок 25" descr="http://troitsk.pro/userfiles/clauses/large/310_fotobumaga-lomond-v-troit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troitsk.pro/userfiles/clauses/large/310_fotobumaga-lomond-v-troitske.jpg"/>
                          <pic:cNvPicPr>
                            <a:picLocks noChangeAspect="1" noChangeArrowheads="1"/>
                          </pic:cNvPicPr>
                        </pic:nvPicPr>
                        <pic:blipFill>
                          <a:blip r:embed="rId27" cstate="print"/>
                          <a:srcRect/>
                          <a:stretch>
                            <a:fillRect/>
                          </a:stretch>
                        </pic:blipFill>
                        <pic:spPr bwMode="auto">
                          <a:xfrm>
                            <a:off x="0" y="0"/>
                            <a:ext cx="762000" cy="600075"/>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Для чего?</w:t>
            </w:r>
          </w:p>
          <w:p w:rsidR="003357CC" w:rsidRPr="00D157AF" w:rsidRDefault="003357CC" w:rsidP="00A41803">
            <w:pPr>
              <w:rPr>
                <w:rFonts w:ascii="PT Astra Serif" w:hAnsi="PT Astra Serif" w:cs="Times New Roman"/>
                <w:sz w:val="28"/>
                <w:szCs w:val="28"/>
              </w:rPr>
            </w:pPr>
            <w:proofErr w:type="gramStart"/>
            <w:r w:rsidRPr="00D157AF">
              <w:rPr>
                <w:rFonts w:ascii="PT Astra Serif" w:hAnsi="PT Astra Serif" w:cs="Times New Roman"/>
                <w:sz w:val="28"/>
                <w:szCs w:val="28"/>
              </w:rPr>
              <w:t>Какая</w:t>
            </w:r>
            <w:proofErr w:type="gramEnd"/>
            <w:r w:rsidRPr="00D157AF">
              <w:rPr>
                <w:rFonts w:ascii="PT Astra Serif" w:hAnsi="PT Astra Serif" w:cs="Times New Roman"/>
                <w:sz w:val="28"/>
                <w:szCs w:val="28"/>
              </w:rPr>
              <w:t xml:space="preserve"> бывает?</w:t>
            </w:r>
          </w:p>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Какие размеры ты знаешь</w:t>
            </w:r>
            <w:r w:rsidR="00FE2DBA" w:rsidRPr="00D157AF">
              <w:rPr>
                <w:rFonts w:ascii="PT Astra Serif" w:hAnsi="PT Astra Serif" w:cs="Times New Roman"/>
                <w:sz w:val="28"/>
                <w:szCs w:val="28"/>
              </w:rPr>
              <w:t>?</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rPr>
          <w:trHeight w:val="1103"/>
        </w:trPr>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F3021C" w:rsidP="00A41803">
            <w:pPr>
              <w:rPr>
                <w:rFonts w:ascii="PT Astra Serif" w:hAnsi="PT Astra Serif" w:cs="Times New Roman"/>
                <w:sz w:val="28"/>
                <w:szCs w:val="28"/>
              </w:rPr>
            </w:pPr>
            <w:r>
              <w:rPr>
                <w:rFonts w:ascii="PT Astra Serif" w:hAnsi="PT Astra Serif" w:cs="Times New Roman"/>
                <w:noProof/>
                <w:sz w:val="28"/>
                <w:szCs w:val="28"/>
                <w:lang w:eastAsia="ru-RU" w:bidi="ar-SA"/>
              </w:rPr>
              <w:drawing>
                <wp:anchor distT="0" distB="0" distL="114300" distR="114300" simplePos="0" relativeHeight="251653120" behindDoc="0" locked="0" layoutInCell="1" allowOverlap="1">
                  <wp:simplePos x="0" y="0"/>
                  <wp:positionH relativeFrom="column">
                    <wp:posOffset>191770</wp:posOffset>
                  </wp:positionH>
                  <wp:positionV relativeFrom="paragraph">
                    <wp:posOffset>-7512050</wp:posOffset>
                  </wp:positionV>
                  <wp:extent cx="838200" cy="628650"/>
                  <wp:effectExtent l="19050" t="0" r="0" b="0"/>
                  <wp:wrapSquare wrapText="bothSides"/>
                  <wp:docPr id="41" name="Рисунок 3" descr="F:\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 (7).jpg"/>
                          <pic:cNvPicPr>
                            <a:picLocks noChangeAspect="1" noChangeArrowheads="1"/>
                          </pic:cNvPicPr>
                        </pic:nvPicPr>
                        <pic:blipFill>
                          <a:blip r:embed="rId28" cstate="print"/>
                          <a:srcRect r="1124" b="25843"/>
                          <a:stretch>
                            <a:fillRect/>
                          </a:stretch>
                        </pic:blipFill>
                        <pic:spPr bwMode="auto">
                          <a:xfrm>
                            <a:off x="0" y="0"/>
                            <a:ext cx="838200" cy="628650"/>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Для чего?</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inline distT="0" distB="0" distL="0" distR="0">
                  <wp:extent cx="952500" cy="552450"/>
                  <wp:effectExtent l="19050" t="0" r="0" b="0"/>
                  <wp:docPr id="2" name="Рисунок 28" descr="https://im0-tub-ru.yandex.net/i?id=d82ffe530936dec7383820c22bd543e1&amp;n=33&amp;h=215&amp;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im0-tub-ru.yandex.net/i?id=d82ffe530936dec7383820c22bd543e1&amp;n=33&amp;h=215&amp;w=371"/>
                          <pic:cNvPicPr>
                            <a:picLocks noChangeAspect="1" noChangeArrowheads="1"/>
                          </pic:cNvPicPr>
                        </pic:nvPicPr>
                        <pic:blipFill>
                          <a:blip r:embed="rId29" cstate="print"/>
                          <a:srcRect/>
                          <a:stretch>
                            <a:fillRect/>
                          </a:stretch>
                        </pic:blipFill>
                        <pic:spPr bwMode="auto">
                          <a:xfrm>
                            <a:off x="0" y="0"/>
                            <a:ext cx="952500" cy="552450"/>
                          </a:xfrm>
                          <a:prstGeom prst="rect">
                            <a:avLst/>
                          </a:prstGeom>
                          <a:noFill/>
                          <a:ln w="9525">
                            <a:noFill/>
                            <a:miter lim="800000"/>
                            <a:headEnd/>
                            <a:tailEnd/>
                          </a:ln>
                        </pic:spPr>
                      </pic:pic>
                    </a:graphicData>
                  </a:graphic>
                </wp:inline>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Как правильно вставить плёнку</w:t>
            </w:r>
            <w:proofErr w:type="gramStart"/>
            <w:r w:rsidRPr="00D157AF">
              <w:rPr>
                <w:rFonts w:ascii="PT Astra Serif" w:hAnsi="PT Astra Serif" w:cs="Times New Roman"/>
                <w:sz w:val="28"/>
                <w:szCs w:val="28"/>
              </w:rPr>
              <w:t xml:space="preserve"> ?</w:t>
            </w:r>
            <w:proofErr w:type="gramEnd"/>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rPr>
          <w:trHeight w:val="1127"/>
        </w:trPr>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75648" behindDoc="0" locked="0" layoutInCell="1" allowOverlap="1">
                  <wp:simplePos x="0" y="0"/>
                  <wp:positionH relativeFrom="column">
                    <wp:posOffset>106045</wp:posOffset>
                  </wp:positionH>
                  <wp:positionV relativeFrom="paragraph">
                    <wp:posOffset>113030</wp:posOffset>
                  </wp:positionV>
                  <wp:extent cx="733425" cy="490855"/>
                  <wp:effectExtent l="19050" t="0" r="9525" b="0"/>
                  <wp:wrapSquare wrapText="bothSides"/>
                  <wp:docPr id="3" name="Рисунок 31" descr="http://irecommend.ru.q5.r-99.com/sites/default/files/imagecache/copyright/user-images/237873/teb2IQLl0KN9uhgJ3Wr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irecommend.ru.q5.r-99.com/sites/default/files/imagecache/copyright/user-images/237873/teb2IQLl0KN9uhgJ3Wr6Q.JPG"/>
                          <pic:cNvPicPr>
                            <a:picLocks noChangeAspect="1" noChangeArrowheads="1"/>
                          </pic:cNvPicPr>
                        </pic:nvPicPr>
                        <pic:blipFill>
                          <a:blip r:embed="rId30" cstate="print"/>
                          <a:srcRect/>
                          <a:stretch>
                            <a:fillRect/>
                          </a:stretch>
                        </pic:blipFill>
                        <pic:spPr bwMode="auto">
                          <a:xfrm>
                            <a:off x="0" y="0"/>
                            <a:ext cx="733425" cy="490855"/>
                          </a:xfrm>
                          <a:prstGeom prst="rect">
                            <a:avLst/>
                          </a:prstGeom>
                          <a:noFill/>
                          <a:ln w="9525">
                            <a:noFill/>
                            <a:miter lim="800000"/>
                            <a:headEnd/>
                            <a:tailEnd/>
                          </a:ln>
                        </pic:spPr>
                      </pic:pic>
                    </a:graphicData>
                  </a:graphic>
                </wp:anchor>
              </w:drawing>
            </w:r>
          </w:p>
        </w:tc>
        <w:tc>
          <w:tcPr>
            <w:tcW w:w="3368" w:type="dxa"/>
          </w:tcPr>
          <w:p w:rsidR="00F3021C" w:rsidRDefault="003357CC" w:rsidP="00A41803">
            <w:pPr>
              <w:rPr>
                <w:rFonts w:ascii="PT Astra Serif" w:hAnsi="PT Astra Serif" w:cs="Times New Roman"/>
                <w:sz w:val="28"/>
                <w:szCs w:val="28"/>
              </w:rPr>
            </w:pPr>
            <w:r w:rsidRPr="00D157AF">
              <w:rPr>
                <w:rFonts w:ascii="PT Astra Serif" w:hAnsi="PT Astra Serif" w:cs="Times New Roman"/>
                <w:sz w:val="28"/>
                <w:szCs w:val="28"/>
              </w:rPr>
              <w:t xml:space="preserve">Что это? </w:t>
            </w:r>
          </w:p>
          <w:p w:rsidR="00F3021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Для чего?</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54144" behindDoc="0" locked="0" layoutInCell="1" allowOverlap="1">
                  <wp:simplePos x="0" y="0"/>
                  <wp:positionH relativeFrom="column">
                    <wp:posOffset>440055</wp:posOffset>
                  </wp:positionH>
                  <wp:positionV relativeFrom="paragraph">
                    <wp:posOffset>-29210</wp:posOffset>
                  </wp:positionV>
                  <wp:extent cx="638175" cy="476250"/>
                  <wp:effectExtent l="19050" t="0" r="9525" b="0"/>
                  <wp:wrapSquare wrapText="bothSides"/>
                  <wp:docPr id="42" name="Рисунок 10" descr="F:\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i (6).jpg"/>
                          <pic:cNvPicPr>
                            <a:picLocks noChangeAspect="1" noChangeArrowheads="1"/>
                          </pic:cNvPicPr>
                        </pic:nvPicPr>
                        <pic:blipFill>
                          <a:blip r:embed="rId31" cstate="print"/>
                          <a:srcRect r="-6136" b="18182"/>
                          <a:stretch>
                            <a:fillRect/>
                          </a:stretch>
                        </pic:blipFill>
                        <pic:spPr bwMode="auto">
                          <a:xfrm>
                            <a:off x="0" y="0"/>
                            <a:ext cx="638175" cy="476250"/>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Для чего?</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rPr>
          <w:trHeight w:val="542"/>
        </w:trPr>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inline distT="0" distB="0" distL="0" distR="0">
                  <wp:extent cx="762000" cy="501315"/>
                  <wp:effectExtent l="19050" t="0" r="0" b="0"/>
                  <wp:docPr id="4" name="Рисунок 4" descr="C:\Users\Admin\Desktop\kar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Desktop\kartky.jpg"/>
                          <pic:cNvPicPr>
                            <a:picLocks noChangeAspect="1" noChangeArrowheads="1"/>
                          </pic:cNvPicPr>
                        </pic:nvPicPr>
                        <pic:blipFill>
                          <a:blip r:embed="rId32" cstate="print"/>
                          <a:srcRect/>
                          <a:stretch>
                            <a:fillRect/>
                          </a:stretch>
                        </pic:blipFill>
                        <pic:spPr bwMode="auto">
                          <a:xfrm>
                            <a:off x="0" y="0"/>
                            <a:ext cx="762000" cy="501315"/>
                          </a:xfrm>
                          <a:prstGeom prst="rect">
                            <a:avLst/>
                          </a:prstGeom>
                          <a:noFill/>
                          <a:ln w="9525">
                            <a:noFill/>
                            <a:miter lim="800000"/>
                            <a:headEnd/>
                            <a:tailEnd/>
                          </a:ln>
                        </pic:spPr>
                      </pic:pic>
                    </a:graphicData>
                  </a:graphic>
                </wp:inline>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Для чего?</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inline distT="0" distB="0" distL="0" distR="0">
                  <wp:extent cx="476572" cy="390525"/>
                  <wp:effectExtent l="19050" t="0" r="0" b="0"/>
                  <wp:docPr id="5" name="Рисунок 2" descr="F:\image_943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mage_94319_1.jpg"/>
                          <pic:cNvPicPr>
                            <a:picLocks noChangeAspect="1" noChangeArrowheads="1"/>
                          </pic:cNvPicPr>
                        </pic:nvPicPr>
                        <pic:blipFill>
                          <a:blip r:embed="rId33" cstate="print"/>
                          <a:srcRect/>
                          <a:stretch>
                            <a:fillRect/>
                          </a:stretch>
                        </pic:blipFill>
                        <pic:spPr bwMode="auto">
                          <a:xfrm>
                            <a:off x="0" y="0"/>
                            <a:ext cx="478945" cy="392470"/>
                          </a:xfrm>
                          <a:prstGeom prst="rect">
                            <a:avLst/>
                          </a:prstGeom>
                          <a:noFill/>
                          <a:ln w="9525">
                            <a:noFill/>
                            <a:miter lim="800000"/>
                            <a:headEnd/>
                            <a:tailEnd/>
                          </a:ln>
                        </pic:spPr>
                      </pic:pic>
                    </a:graphicData>
                  </a:graphic>
                </wp:inline>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Для чего?</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55168" behindDoc="0" locked="0" layoutInCell="1" allowOverlap="1">
                  <wp:simplePos x="0" y="0"/>
                  <wp:positionH relativeFrom="column">
                    <wp:posOffset>48895</wp:posOffset>
                  </wp:positionH>
                  <wp:positionV relativeFrom="paragraph">
                    <wp:posOffset>-6350</wp:posOffset>
                  </wp:positionV>
                  <wp:extent cx="1162050" cy="390525"/>
                  <wp:effectExtent l="19050" t="0" r="0" b="0"/>
                  <wp:wrapSquare wrapText="bothSides"/>
                  <wp:docPr id="43" name="Рисунок 3" descr="C:\Users\Admin\Desktop\33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332035.jpg"/>
                          <pic:cNvPicPr>
                            <a:picLocks noChangeAspect="1" noChangeArrowheads="1"/>
                          </pic:cNvPicPr>
                        </pic:nvPicPr>
                        <pic:blipFill>
                          <a:blip r:embed="rId34" cstate="print"/>
                          <a:srcRect b="23524"/>
                          <a:stretch>
                            <a:fillRect/>
                          </a:stretch>
                        </pic:blipFill>
                        <pic:spPr bwMode="auto">
                          <a:xfrm>
                            <a:off x="0" y="0"/>
                            <a:ext cx="1162050" cy="390525"/>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Для чего?</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anchor distT="0" distB="0" distL="114300" distR="114300" simplePos="0" relativeHeight="251656192" behindDoc="0" locked="0" layoutInCell="1" allowOverlap="1">
                  <wp:simplePos x="0" y="0"/>
                  <wp:positionH relativeFrom="column">
                    <wp:posOffset>296545</wp:posOffset>
                  </wp:positionH>
                  <wp:positionV relativeFrom="paragraph">
                    <wp:posOffset>59055</wp:posOffset>
                  </wp:positionV>
                  <wp:extent cx="609600" cy="390525"/>
                  <wp:effectExtent l="19050" t="0" r="0" b="0"/>
                  <wp:wrapSquare wrapText="bothSides"/>
                  <wp:docPr id="44" name="Рисунок 14" descr="F:\1_2_151104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1_2_1511048157.jpg"/>
                          <pic:cNvPicPr>
                            <a:picLocks noChangeAspect="1" noChangeArrowheads="1"/>
                          </pic:cNvPicPr>
                        </pic:nvPicPr>
                        <pic:blipFill>
                          <a:blip r:embed="rId35" cstate="print"/>
                          <a:srcRect/>
                          <a:stretch>
                            <a:fillRect/>
                          </a:stretch>
                        </pic:blipFill>
                        <pic:spPr bwMode="auto">
                          <a:xfrm>
                            <a:off x="0" y="0"/>
                            <a:ext cx="609600" cy="390525"/>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Для чего?</w:t>
            </w:r>
          </w:p>
          <w:p w:rsidR="003357CC" w:rsidRPr="00D157AF" w:rsidRDefault="003357CC" w:rsidP="00A41803">
            <w:pPr>
              <w:rPr>
                <w:rFonts w:ascii="PT Astra Serif" w:hAnsi="PT Astra Serif" w:cs="Times New Roman"/>
                <w:sz w:val="28"/>
                <w:szCs w:val="28"/>
              </w:rPr>
            </w:pP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inline distT="0" distB="0" distL="0" distR="0">
                  <wp:extent cx="942975" cy="542211"/>
                  <wp:effectExtent l="19050" t="0" r="9525" b="0"/>
                  <wp:docPr id="6" name="Рисунок 34" descr="http://www.kalam.kz/published/publicdata/KALAMKALAM/attachments/SC/products_pictures/%D0%BF%D1%80%D1%83%D0%B6%D0%B8%D0%BD%D0%B0%206%D0%BC%D0%BCva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kalam.kz/published/publicdata/KALAMKALAM/attachments/SC/products_pictures/%D0%BF%D1%80%D1%83%D0%B6%D0%B8%D0%BD%D0%B0%206%D0%BC%D0%BCva_enl.jpg"/>
                          <pic:cNvPicPr>
                            <a:picLocks noChangeAspect="1" noChangeArrowheads="1"/>
                          </pic:cNvPicPr>
                        </pic:nvPicPr>
                        <pic:blipFill>
                          <a:blip r:embed="rId36" cstate="print"/>
                          <a:srcRect/>
                          <a:stretch>
                            <a:fillRect/>
                          </a:stretch>
                        </pic:blipFill>
                        <pic:spPr bwMode="auto">
                          <a:xfrm>
                            <a:off x="0" y="0"/>
                            <a:ext cx="942975" cy="542211"/>
                          </a:xfrm>
                          <a:prstGeom prst="rect">
                            <a:avLst/>
                          </a:prstGeom>
                          <a:noFill/>
                          <a:ln w="9525">
                            <a:noFill/>
                            <a:miter lim="800000"/>
                            <a:headEnd/>
                            <a:tailEnd/>
                          </a:ln>
                        </pic:spPr>
                      </pic:pic>
                    </a:graphicData>
                  </a:graphic>
                </wp:inline>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Для чего?</w:t>
            </w:r>
          </w:p>
          <w:p w:rsidR="003357CC" w:rsidRPr="00D157AF" w:rsidRDefault="003357CC" w:rsidP="00A41803">
            <w:pPr>
              <w:rPr>
                <w:rFonts w:ascii="PT Astra Serif" w:hAnsi="PT Astra Serif" w:cs="Times New Roman"/>
                <w:sz w:val="28"/>
                <w:szCs w:val="28"/>
              </w:rPr>
            </w:pP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noProof/>
                <w:sz w:val="28"/>
                <w:szCs w:val="28"/>
                <w:lang w:eastAsia="ru-RU"/>
              </w:rPr>
            </w:pPr>
            <w:r w:rsidRPr="00D157AF">
              <w:rPr>
                <w:rFonts w:ascii="PT Astra Serif" w:hAnsi="PT Astra Serif" w:cs="Times New Roman"/>
                <w:noProof/>
                <w:sz w:val="28"/>
                <w:szCs w:val="28"/>
                <w:lang w:eastAsia="ru-RU" w:bidi="ar-SA"/>
              </w:rPr>
              <w:drawing>
                <wp:inline distT="0" distB="0" distL="0" distR="0">
                  <wp:extent cx="476250" cy="461596"/>
                  <wp:effectExtent l="19050" t="0" r="0" b="0"/>
                  <wp:docPr id="7" name="Рисунок 9" descr="F:\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i (2).jpg"/>
                          <pic:cNvPicPr>
                            <a:picLocks noChangeAspect="1" noChangeArrowheads="1"/>
                          </pic:cNvPicPr>
                        </pic:nvPicPr>
                        <pic:blipFill>
                          <a:blip r:embed="rId37" cstate="print"/>
                          <a:srcRect/>
                          <a:stretch>
                            <a:fillRect/>
                          </a:stretch>
                        </pic:blipFill>
                        <pic:spPr bwMode="auto">
                          <a:xfrm>
                            <a:off x="0" y="0"/>
                            <a:ext cx="476250" cy="461596"/>
                          </a:xfrm>
                          <a:prstGeom prst="rect">
                            <a:avLst/>
                          </a:prstGeom>
                          <a:noFill/>
                          <a:ln w="9525">
                            <a:noFill/>
                            <a:miter lim="800000"/>
                            <a:headEnd/>
                            <a:tailEnd/>
                          </a:ln>
                        </pic:spPr>
                      </pic:pic>
                    </a:graphicData>
                  </a:graphic>
                </wp:inline>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Для чего?</w:t>
            </w:r>
          </w:p>
          <w:p w:rsidR="003357CC" w:rsidRPr="00D157AF" w:rsidRDefault="003357CC" w:rsidP="00A41803">
            <w:pPr>
              <w:rPr>
                <w:rFonts w:ascii="PT Astra Serif" w:hAnsi="PT Astra Serif" w:cs="Times New Roman"/>
                <w:sz w:val="28"/>
                <w:szCs w:val="28"/>
              </w:rPr>
            </w:pP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noProof/>
                <w:sz w:val="28"/>
                <w:szCs w:val="28"/>
                <w:lang w:eastAsia="ru-RU"/>
              </w:rPr>
            </w:pPr>
            <w:r w:rsidRPr="00D157AF">
              <w:rPr>
                <w:rFonts w:ascii="PT Astra Serif" w:hAnsi="PT Astra Serif" w:cs="Times New Roman"/>
                <w:noProof/>
                <w:sz w:val="28"/>
                <w:szCs w:val="28"/>
                <w:lang w:eastAsia="ru-RU" w:bidi="ar-SA"/>
              </w:rPr>
              <w:drawing>
                <wp:anchor distT="0" distB="0" distL="114300" distR="114300" simplePos="0" relativeHeight="251657216" behindDoc="0" locked="0" layoutInCell="1" allowOverlap="1">
                  <wp:simplePos x="0" y="0"/>
                  <wp:positionH relativeFrom="column">
                    <wp:posOffset>48895</wp:posOffset>
                  </wp:positionH>
                  <wp:positionV relativeFrom="paragraph">
                    <wp:posOffset>62865</wp:posOffset>
                  </wp:positionV>
                  <wp:extent cx="1257300" cy="706120"/>
                  <wp:effectExtent l="19050" t="0" r="0" b="0"/>
                  <wp:wrapSquare wrapText="bothSides"/>
                  <wp:docPr id="45" name="Рисунок 1" descr="C:\Users\NEW\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NEW\Desktop\Безымянный.png"/>
                          <pic:cNvPicPr>
                            <a:picLocks noChangeAspect="1" noChangeArrowheads="1"/>
                          </pic:cNvPicPr>
                        </pic:nvPicPr>
                        <pic:blipFill>
                          <a:blip r:embed="rId38" cstate="print"/>
                          <a:srcRect/>
                          <a:stretch>
                            <a:fillRect/>
                          </a:stretch>
                        </pic:blipFill>
                        <pic:spPr bwMode="auto">
                          <a:xfrm>
                            <a:off x="0" y="0"/>
                            <a:ext cx="1257300" cy="706120"/>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Для чего?</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noProof/>
                <w:sz w:val="28"/>
                <w:szCs w:val="28"/>
                <w:lang w:eastAsia="ru-RU"/>
              </w:rPr>
            </w:pPr>
            <w:r w:rsidRPr="00D157AF">
              <w:rPr>
                <w:rFonts w:ascii="PT Astra Serif" w:hAnsi="PT Astra Serif" w:cs="Times New Roman"/>
                <w:noProof/>
                <w:sz w:val="28"/>
                <w:szCs w:val="28"/>
                <w:lang w:eastAsia="ru-RU" w:bidi="ar-SA"/>
              </w:rPr>
              <w:drawing>
                <wp:anchor distT="0" distB="0" distL="114300" distR="114300" simplePos="0" relativeHeight="251658240" behindDoc="0" locked="0" layoutInCell="1" allowOverlap="1">
                  <wp:simplePos x="0" y="0"/>
                  <wp:positionH relativeFrom="column">
                    <wp:posOffset>48895</wp:posOffset>
                  </wp:positionH>
                  <wp:positionV relativeFrom="paragraph">
                    <wp:posOffset>26035</wp:posOffset>
                  </wp:positionV>
                  <wp:extent cx="787400" cy="552450"/>
                  <wp:effectExtent l="19050" t="0" r="0" b="0"/>
                  <wp:wrapSquare wrapText="bothSides"/>
                  <wp:docPr id="46" name="Рисунок 2" descr="F:\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 (11).jpg"/>
                          <pic:cNvPicPr>
                            <a:picLocks noChangeAspect="1" noChangeArrowheads="1"/>
                          </pic:cNvPicPr>
                        </pic:nvPicPr>
                        <pic:blipFill>
                          <a:blip r:embed="rId39" cstate="print"/>
                          <a:srcRect/>
                          <a:stretch>
                            <a:fillRect/>
                          </a:stretch>
                        </pic:blipFill>
                        <pic:spPr bwMode="auto">
                          <a:xfrm>
                            <a:off x="0" y="0"/>
                            <a:ext cx="787400" cy="552450"/>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 xml:space="preserve">Что это? </w:t>
            </w:r>
          </w:p>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Последовательность работы?</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noProof/>
                <w:sz w:val="28"/>
                <w:szCs w:val="28"/>
                <w:lang w:eastAsia="ru-RU"/>
              </w:rPr>
            </w:pPr>
            <w:r w:rsidRPr="00D157AF">
              <w:rPr>
                <w:rFonts w:ascii="PT Astra Serif" w:hAnsi="PT Astra Serif" w:cs="Times New Roman"/>
                <w:noProof/>
                <w:sz w:val="28"/>
                <w:szCs w:val="28"/>
                <w:lang w:eastAsia="ru-RU" w:bidi="ar-SA"/>
              </w:rPr>
              <w:drawing>
                <wp:anchor distT="0" distB="0" distL="114300" distR="114300" simplePos="0" relativeHeight="251659264" behindDoc="0" locked="0" layoutInCell="1" allowOverlap="1">
                  <wp:simplePos x="0" y="0"/>
                  <wp:positionH relativeFrom="column">
                    <wp:posOffset>239395</wp:posOffset>
                  </wp:positionH>
                  <wp:positionV relativeFrom="paragraph">
                    <wp:posOffset>28575</wp:posOffset>
                  </wp:positionV>
                  <wp:extent cx="723900" cy="489585"/>
                  <wp:effectExtent l="19050" t="0" r="0" b="0"/>
                  <wp:wrapSquare wrapText="bothSides"/>
                  <wp:docPr id="47" name="Рисунок 16" descr="F:\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i (9).jpg"/>
                          <pic:cNvPicPr>
                            <a:picLocks noChangeAspect="1" noChangeArrowheads="1"/>
                          </pic:cNvPicPr>
                        </pic:nvPicPr>
                        <pic:blipFill>
                          <a:blip r:embed="rId40" cstate="print"/>
                          <a:srcRect/>
                          <a:stretch>
                            <a:fillRect/>
                          </a:stretch>
                        </pic:blipFill>
                        <pic:spPr bwMode="auto">
                          <a:xfrm>
                            <a:off x="0" y="0"/>
                            <a:ext cx="723900" cy="489585"/>
                          </a:xfrm>
                          <a:prstGeom prst="rect">
                            <a:avLst/>
                          </a:prstGeom>
                          <a:noFill/>
                          <a:ln w="9525">
                            <a:noFill/>
                            <a:miter lim="800000"/>
                            <a:headEnd/>
                            <a:tailEnd/>
                          </a:ln>
                        </pic:spPr>
                      </pic:pic>
                    </a:graphicData>
                  </a:graphic>
                </wp:anchor>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Последовательность работы?</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sz w:val="28"/>
                <w:szCs w:val="28"/>
              </w:rPr>
            </w:pPr>
            <w:r w:rsidRPr="00D157AF">
              <w:rPr>
                <w:rFonts w:ascii="PT Astra Serif" w:hAnsi="PT Astra Serif" w:cs="Times New Roman"/>
                <w:noProof/>
                <w:sz w:val="28"/>
                <w:szCs w:val="28"/>
                <w:lang w:eastAsia="ru-RU" w:bidi="ar-SA"/>
              </w:rPr>
              <w:drawing>
                <wp:inline distT="0" distB="0" distL="0" distR="0">
                  <wp:extent cx="1057275" cy="587375"/>
                  <wp:effectExtent l="19050" t="0" r="9525" b="0"/>
                  <wp:docPr id="8" name="Рисунок 1" descr="F:\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 (10).jpg"/>
                          <pic:cNvPicPr>
                            <a:picLocks noChangeAspect="1" noChangeArrowheads="1"/>
                          </pic:cNvPicPr>
                        </pic:nvPicPr>
                        <pic:blipFill>
                          <a:blip r:embed="rId41" cstate="print"/>
                          <a:srcRect/>
                          <a:stretch>
                            <a:fillRect/>
                          </a:stretch>
                        </pic:blipFill>
                        <pic:spPr bwMode="auto">
                          <a:xfrm>
                            <a:off x="0" y="0"/>
                            <a:ext cx="1057275" cy="587375"/>
                          </a:xfrm>
                          <a:prstGeom prst="rect">
                            <a:avLst/>
                          </a:prstGeom>
                          <a:noFill/>
                          <a:ln w="9525">
                            <a:noFill/>
                            <a:miter lim="800000"/>
                            <a:headEnd/>
                            <a:tailEnd/>
                          </a:ln>
                        </pic:spPr>
                      </pic:pic>
                    </a:graphicData>
                  </a:graphic>
                </wp:inline>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Что это? Последовательность работы?</w:t>
            </w: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rPr>
          <w:trHeight w:val="1254"/>
        </w:trPr>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9B5088" w:rsidP="00A41803">
            <w:pPr>
              <w:rPr>
                <w:rFonts w:ascii="PT Astra Serif" w:hAnsi="PT Astra Serif" w:cs="Times New Roman"/>
                <w:noProof/>
                <w:sz w:val="28"/>
                <w:szCs w:val="28"/>
                <w:lang w:eastAsia="ru-RU"/>
              </w:rPr>
            </w:pPr>
            <w:r w:rsidRPr="00D157AF">
              <w:rPr>
                <w:rFonts w:ascii="PT Astra Serif" w:hAnsi="PT Astra Serif" w:cs="Times New Roman"/>
                <w:noProof/>
                <w:sz w:val="28"/>
                <w:szCs w:val="28"/>
                <w:lang w:eastAsia="ru-RU" w:bidi="ar-SA"/>
              </w:rPr>
              <w:drawing>
                <wp:inline distT="0" distB="0" distL="0" distR="0">
                  <wp:extent cx="1098176" cy="666750"/>
                  <wp:effectExtent l="19050" t="0" r="6724" b="0"/>
                  <wp:docPr id="9" name="Рисунок 2" descr="http://yakatu.ru/uploads/images/p/r/o/programi_dlja_fotoshop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yakatu.ru/uploads/images/p/r/o/programi_dlja_fotoshopa_3.jpg"/>
                          <pic:cNvPicPr>
                            <a:picLocks noChangeAspect="1" noChangeArrowheads="1"/>
                          </pic:cNvPicPr>
                        </pic:nvPicPr>
                        <pic:blipFill>
                          <a:blip r:embed="rId42" cstate="print"/>
                          <a:srcRect/>
                          <a:stretch>
                            <a:fillRect/>
                          </a:stretch>
                        </pic:blipFill>
                        <pic:spPr bwMode="auto">
                          <a:xfrm>
                            <a:off x="0" y="0"/>
                            <a:ext cx="1098176" cy="666750"/>
                          </a:xfrm>
                          <a:prstGeom prst="rect">
                            <a:avLst/>
                          </a:prstGeom>
                          <a:noFill/>
                          <a:ln w="9525">
                            <a:noFill/>
                            <a:miter lim="800000"/>
                            <a:headEnd/>
                            <a:tailEnd/>
                          </a:ln>
                        </pic:spPr>
                      </pic:pic>
                    </a:graphicData>
                  </a:graphic>
                </wp:inline>
              </w:drawing>
            </w:r>
          </w:p>
        </w:tc>
        <w:tc>
          <w:tcPr>
            <w:tcW w:w="3368" w:type="dxa"/>
          </w:tcPr>
          <w:p w:rsidR="003357CC" w:rsidRPr="00D157AF" w:rsidRDefault="003357CC" w:rsidP="00A41803">
            <w:pPr>
              <w:rPr>
                <w:rFonts w:ascii="PT Astra Serif" w:hAnsi="PT Astra Serif" w:cs="Times New Roman"/>
                <w:sz w:val="28"/>
                <w:szCs w:val="28"/>
              </w:rPr>
            </w:pPr>
            <w:r w:rsidRPr="00D157AF">
              <w:rPr>
                <w:rFonts w:ascii="PT Astra Serif" w:hAnsi="PT Astra Serif" w:cs="Times New Roman"/>
                <w:sz w:val="28"/>
                <w:szCs w:val="28"/>
              </w:rPr>
              <w:t>Как называется программа?</w:t>
            </w:r>
          </w:p>
          <w:p w:rsidR="00235E3E" w:rsidRPr="00D157AF" w:rsidRDefault="00235E3E" w:rsidP="00A41803">
            <w:pPr>
              <w:rPr>
                <w:rFonts w:ascii="PT Astra Serif" w:hAnsi="PT Astra Serif" w:cs="Times New Roman"/>
                <w:sz w:val="28"/>
                <w:szCs w:val="28"/>
              </w:rPr>
            </w:pPr>
          </w:p>
        </w:tc>
        <w:tc>
          <w:tcPr>
            <w:tcW w:w="2800" w:type="dxa"/>
          </w:tcPr>
          <w:p w:rsidR="003357CC" w:rsidRPr="00D157AF" w:rsidRDefault="003357CC" w:rsidP="00A41803">
            <w:pPr>
              <w:rPr>
                <w:rFonts w:ascii="PT Astra Serif" w:hAnsi="PT Astra Serif" w:cs="Times New Roman"/>
                <w:sz w:val="28"/>
                <w:szCs w:val="28"/>
              </w:rPr>
            </w:pPr>
          </w:p>
        </w:tc>
      </w:tr>
      <w:tr w:rsidR="003357CC" w:rsidRPr="00D157AF" w:rsidTr="00F3021C">
        <w:tc>
          <w:tcPr>
            <w:tcW w:w="959" w:type="dxa"/>
          </w:tcPr>
          <w:p w:rsidR="003357CC" w:rsidRPr="00D157AF" w:rsidRDefault="003357CC" w:rsidP="00A41803">
            <w:pPr>
              <w:pStyle w:val="af5"/>
              <w:numPr>
                <w:ilvl w:val="0"/>
                <w:numId w:val="29"/>
              </w:numPr>
              <w:jc w:val="left"/>
              <w:rPr>
                <w:rFonts w:ascii="PT Astra Serif" w:hAnsi="PT Astra Serif"/>
                <w:sz w:val="28"/>
                <w:szCs w:val="28"/>
              </w:rPr>
            </w:pPr>
          </w:p>
        </w:tc>
        <w:tc>
          <w:tcPr>
            <w:tcW w:w="2444" w:type="dxa"/>
          </w:tcPr>
          <w:p w:rsidR="003357CC" w:rsidRPr="00D157AF" w:rsidRDefault="00D474FD" w:rsidP="00A41803">
            <w:pPr>
              <w:rPr>
                <w:rFonts w:ascii="PT Astra Serif" w:hAnsi="PT Astra Serif" w:cs="Times New Roman"/>
                <w:noProof/>
                <w:sz w:val="28"/>
                <w:szCs w:val="28"/>
                <w:lang w:eastAsia="ru-RU"/>
              </w:rPr>
            </w:pPr>
            <w:r>
              <w:rPr>
                <w:rFonts w:ascii="PT Astra Serif" w:hAnsi="PT Astra Serif" w:cs="Times New Roman"/>
                <w:noProof/>
                <w:sz w:val="28"/>
                <w:szCs w:val="28"/>
                <w:lang w:eastAsia="ru-RU"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1040" type="#_x0000_t34" style="position:absolute;margin-left:55.6pt;margin-top:330.1pt;width:221.25pt;height:43.5pt;rotation:18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" adj="10798,-210488,-39319">
                  <v:stroke endarrow="block"/>
                </v:shape>
              </w:pict>
            </w:r>
            <w:r>
              <w:rPr>
                <w:rFonts w:ascii="PT Astra Serif" w:hAnsi="PT Astra Serif" w:cs="Times New Roman"/>
                <w:noProof/>
                <w:sz w:val="28"/>
                <w:szCs w:val="28"/>
                <w:lang w:eastAsia="ru-RU" w:bidi="ar-SA"/>
              </w:rPr>
              <w:pict>
                <v:shape id="AutoShape 63" o:spid="_x0000_s1039" type="#_x0000_t34" style="position:absolute;margin-left:56.9pt;margin-top:303.9pt;width:225.95pt;height:26.2pt;rotation:18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" adj="10798,-313612,-39075">
                  <v:stroke endarrow="block"/>
                </v:shape>
              </w:pict>
            </w:r>
            <w:r>
              <w:rPr>
                <w:rFonts w:ascii="PT Astra Serif" w:hAnsi="PT Astra Serif" w:cs="Times New Roman"/>
                <w:noProof/>
                <w:sz w:val="28"/>
                <w:szCs w:val="28"/>
                <w:lang w:eastAsia="ru-RU" w:bidi="ar-SA"/>
              </w:rPr>
              <w:pict>
                <v:shape id="AutoShape 52" o:spid="_x0000_s1037" type="#_x0000_t34" style="position:absolute;margin-left:51.1pt;margin-top:247.6pt;width:231.75pt;height:44.25pt;rotation:18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" adj="10798,-167016,-38097">
                  <v:stroke endarrow="block"/>
                </v:shape>
              </w:pict>
            </w:r>
            <w:r>
              <w:rPr>
                <w:rFonts w:ascii="PT Astra Serif" w:hAnsi="PT Astra Serif" w:cs="Times New Roman"/>
                <w:noProof/>
                <w:sz w:val="28"/>
                <w:szCs w:val="28"/>
                <w:lang w:eastAsia="ru-RU" w:bidi="ar-SA"/>
              </w:rPr>
              <w:pict>
                <v:shape id="AutoShape 62" o:spid="_x0000_s1035" type="#_x0000_t34" style="position:absolute;margin-left:18.1pt;margin-top:213.1pt;width:258.75pt;height:46.35pt;rotation:18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" adj="10798,-144350,-33621">
                  <v:stroke endarrow="block"/>
                </v:shape>
              </w:pict>
            </w:r>
            <w:r>
              <w:rPr>
                <w:rFonts w:ascii="PT Astra Serif" w:hAnsi="PT Astra Serif" w:cs="Times New Roman"/>
                <w:noProof/>
                <w:sz w:val="28"/>
                <w:szCs w:val="28"/>
                <w:lang w:eastAsia="ru-RU" w:bidi="ar-SA"/>
              </w:rPr>
              <w:pict>
                <v:shape id="AutoShape 59" o:spid="_x0000_s1033" type="#_x0000_t34" style="position:absolute;margin-left:63.3pt;margin-top:192.75pt;width:224.05pt;height:10.45pt;rotation:18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" adj="10798,-523981,-39840">
                  <v:stroke endarrow="block"/>
                </v:shape>
              </w:pict>
            </w:r>
            <w:r>
              <w:rPr>
                <w:rFonts w:ascii="PT Astra Serif" w:hAnsi="PT Astra Serif" w:cs="Times New Roman"/>
                <w:noProof/>
                <w:sz w:val="28"/>
                <w:szCs w:val="28"/>
                <w:lang w:eastAsia="ru-RU" w:bidi="ar-SA"/>
              </w:rPr>
              <w:pict>
                <v:shape id="AutoShape 61" o:spid="_x0000_s1032" type="#_x0000_t34" style="position:absolute;margin-left:24.85pt;margin-top:165pt;width:262.5pt;height:5.95pt;rotation:18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2jOwIAAGk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" adj=",-803193,-34005">
                  <v:stroke endarrow="block"/>
                </v:shape>
              </w:pict>
            </w:r>
            <w:r>
              <w:rPr>
                <w:rFonts w:ascii="PT Astra Serif" w:hAnsi="PT Astra Serif" w:cs="Times New Roman"/>
                <w:noProof/>
                <w:sz w:val="28"/>
                <w:szCs w:val="28"/>
                <w:lang w:eastAsia="ru-RU" w:bidi="ar-SA"/>
              </w:rPr>
              <w:pict>
                <v:shape id="AutoShape 50" o:spid="_x0000_s1034" type="#_x0000_t34" style="position:absolute;margin-left:18.1pt;margin-top:188.35pt;width:264.75pt;height:36.6pt;rotation:180;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" adj="10798,-162443,-33348">
                  <v:stroke endarrow="block"/>
                </v:shape>
              </w:pict>
            </w:r>
            <w:r>
              <w:rPr>
                <w:rFonts w:ascii="PT Astra Serif" w:hAnsi="PT Astra Serif" w:cs="Times New Roman"/>
                <w:noProof/>
                <w:sz w:val="28"/>
                <w:szCs w:val="28"/>
                <w:lang w:eastAsia="ru-RU" w:bidi="ar-SA"/>
              </w:rPr>
              <w:pict>
                <v:shape id="AutoShape 48" o:spid="_x0000_s1030" type="#_x0000_t34" style="position:absolute;margin-left:56.9pt;margin-top:133.5pt;width:227.25pt;height:6.7pt;rotation:180;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xRQgIAAG4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" adj="10798,592549,-38975">
                  <v:stroke endarrow="block"/>
                </v:shape>
              </w:pict>
            </w:r>
            <w:r>
              <w:rPr>
                <w:rFonts w:ascii="PT Astra Serif" w:hAnsi="PT Astra Serif" w:cs="Times New Roman"/>
                <w:noProof/>
                <w:sz w:val="28"/>
                <w:szCs w:val="28"/>
                <w:lang w:eastAsia="ru-RU" w:bidi="ar-SA"/>
              </w:rPr>
              <w:pict>
                <v:shape id="AutoShape 58" o:spid="_x0000_s1031" type="#_x0000_t34" style="position:absolute;margin-left:25.6pt;margin-top:96.1pt;width:257.25pt;height:5.85pt;rotation:180;flip:y;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" adj="10798,540554,-34321">
                  <v:stroke endarrow="block"/>
                </v:shape>
              </w:pict>
            </w:r>
            <w:r>
              <w:rPr>
                <w:rFonts w:ascii="PT Astra Serif" w:hAnsi="PT Astra Serif" w:cs="Times New Roman"/>
                <w:noProof/>
                <w:sz w:val="28"/>
                <w:szCs w:val="28"/>
                <w:lang w:eastAsia="ru-RU" w:bidi="ar-SA"/>
              </w:rPr>
              <w:pict>
                <v:shape id="AutoShape 57" o:spid="_x0000_s1029" type="#_x0000_t34" style="position:absolute;margin-left:56.9pt;margin-top:62.35pt;width:225.95pt;height:.05pt;rotation:180;flip:y;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ZKPA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" adj="10798,48664800,-39075">
                  <v:stroke endarrow="block"/>
                </v:shape>
              </w:pict>
            </w:r>
            <w:r w:rsidR="009B5088" w:rsidRPr="00D157AF">
              <w:rPr>
                <w:rFonts w:ascii="PT Astra Serif" w:hAnsi="PT Astra Serif" w:cs="Times New Roman"/>
                <w:noProof/>
                <w:sz w:val="28"/>
                <w:szCs w:val="28"/>
                <w:lang w:eastAsia="ru-RU" w:bidi="ar-SA"/>
              </w:rPr>
              <w:drawing>
                <wp:inline distT="0" distB="0" distL="0" distR="0">
                  <wp:extent cx="914400" cy="6296025"/>
                  <wp:effectExtent l="19050" t="0" r="0" b="0"/>
                  <wp:docPr id="10" name="Рисунок 1" descr="http://askharriete.typepad.com/.a/6a00e55107d14488340120a4f73a35970b-2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skharriete.typepad.com/.a/6a00e55107d14488340120a4f73a35970b-200wi"/>
                          <pic:cNvPicPr>
                            <a:picLocks noChangeAspect="1" noChangeArrowheads="1"/>
                          </pic:cNvPicPr>
                        </pic:nvPicPr>
                        <pic:blipFill>
                          <a:blip r:embed="rId43" cstate="print"/>
                          <a:srcRect/>
                          <a:stretch>
                            <a:fillRect/>
                          </a:stretch>
                        </pic:blipFill>
                        <pic:spPr bwMode="auto">
                          <a:xfrm>
                            <a:off x="0" y="0"/>
                            <a:ext cx="914400" cy="6296025"/>
                          </a:xfrm>
                          <a:prstGeom prst="rect">
                            <a:avLst/>
                          </a:prstGeom>
                          <a:noFill/>
                          <a:ln w="9525">
                            <a:noFill/>
                            <a:miter lim="800000"/>
                            <a:headEnd/>
                            <a:tailEnd/>
                          </a:ln>
                        </pic:spPr>
                      </pic:pic>
                    </a:graphicData>
                  </a:graphic>
                </wp:inline>
              </w:drawing>
            </w:r>
          </w:p>
        </w:tc>
        <w:tc>
          <w:tcPr>
            <w:tcW w:w="3368" w:type="dxa"/>
          </w:tcPr>
          <w:p w:rsidR="00FB11AA" w:rsidRPr="00D157AF" w:rsidRDefault="00FB11AA" w:rsidP="00A41803">
            <w:pPr>
              <w:rPr>
                <w:rFonts w:ascii="PT Astra Serif" w:hAnsi="PT Astra Serif" w:cs="Times New Roman"/>
                <w:sz w:val="28"/>
                <w:szCs w:val="28"/>
              </w:rPr>
            </w:pPr>
          </w:p>
          <w:p w:rsidR="003357CC" w:rsidRPr="00D157AF" w:rsidRDefault="00FB11AA" w:rsidP="00A41803">
            <w:pPr>
              <w:rPr>
                <w:rFonts w:ascii="PT Astra Serif" w:hAnsi="PT Astra Serif" w:cs="Times New Roman"/>
                <w:sz w:val="28"/>
                <w:szCs w:val="28"/>
              </w:rPr>
            </w:pPr>
            <w:r w:rsidRPr="00D157AF">
              <w:rPr>
                <w:rFonts w:ascii="PT Astra Serif" w:hAnsi="PT Astra Serif" w:cs="Times New Roman"/>
                <w:sz w:val="28"/>
                <w:szCs w:val="28"/>
              </w:rPr>
              <w:t xml:space="preserve">Напиши название инструментов </w:t>
            </w:r>
          </w:p>
        </w:tc>
        <w:tc>
          <w:tcPr>
            <w:tcW w:w="2800" w:type="dxa"/>
          </w:tcPr>
          <w:p w:rsidR="00FB11AA" w:rsidRPr="00D157AF" w:rsidRDefault="00FB11AA" w:rsidP="00A41803">
            <w:pPr>
              <w:rPr>
                <w:rFonts w:ascii="PT Astra Serif" w:hAnsi="PT Astra Serif" w:cs="Times New Roman"/>
                <w:sz w:val="28"/>
                <w:szCs w:val="28"/>
              </w:rPr>
            </w:pPr>
          </w:p>
          <w:p w:rsidR="00704359" w:rsidRPr="00D157AF" w:rsidRDefault="00704359" w:rsidP="00A41803">
            <w:pPr>
              <w:rPr>
                <w:rFonts w:ascii="PT Astra Serif" w:hAnsi="PT Astra Serif" w:cs="Times New Roman"/>
                <w:sz w:val="28"/>
                <w:szCs w:val="28"/>
              </w:rPr>
            </w:pPr>
          </w:p>
          <w:p w:rsidR="00704359" w:rsidRPr="00D157AF" w:rsidRDefault="00704359" w:rsidP="00A41803">
            <w:pPr>
              <w:rPr>
                <w:rFonts w:ascii="PT Astra Serif" w:hAnsi="PT Astra Serif" w:cs="Times New Roman"/>
                <w:sz w:val="28"/>
                <w:szCs w:val="28"/>
              </w:rPr>
            </w:pPr>
          </w:p>
          <w:p w:rsidR="00FE2DBA" w:rsidRPr="00D157AF" w:rsidRDefault="00FE2DBA" w:rsidP="00A41803">
            <w:pPr>
              <w:rPr>
                <w:rFonts w:ascii="PT Astra Serif" w:hAnsi="PT Astra Serif" w:cs="Times New Roman"/>
                <w:sz w:val="28"/>
                <w:szCs w:val="28"/>
              </w:rPr>
            </w:pPr>
          </w:p>
        </w:tc>
      </w:tr>
    </w:tbl>
    <w:p w:rsidR="006B35F7" w:rsidRPr="00D157AF" w:rsidRDefault="006B35F7" w:rsidP="00A41803">
      <w:pPr>
        <w:shd w:val="clear" w:color="auto" w:fill="FFFFFF"/>
        <w:jc w:val="center"/>
        <w:rPr>
          <w:rFonts w:ascii="PT Astra Serif" w:eastAsia="Times New Roman" w:hAnsi="PT Astra Serif" w:cs="Times New Roman"/>
          <w:b/>
          <w:bCs/>
          <w:sz w:val="28"/>
          <w:szCs w:val="28"/>
          <w:lang w:eastAsia="ru-RU"/>
        </w:rPr>
      </w:pPr>
    </w:p>
    <w:p w:rsidR="00FE2DBA" w:rsidRPr="00D157AF" w:rsidRDefault="00FE2DBA" w:rsidP="00A41803">
      <w:pPr>
        <w:pStyle w:val="aa"/>
        <w:snapToGrid w:val="0"/>
        <w:jc w:val="center"/>
        <w:rPr>
          <w:rFonts w:ascii="PT Astra Serif" w:eastAsia="Times New Roman" w:hAnsi="PT Astra Serif" w:cs="Times New Roman"/>
          <w:b/>
          <w:bCs/>
          <w:sz w:val="28"/>
          <w:szCs w:val="28"/>
        </w:rPr>
      </w:pPr>
    </w:p>
    <w:p w:rsidR="00FE2DBA" w:rsidRPr="00D157AF" w:rsidRDefault="00FE2DBA" w:rsidP="00A41803">
      <w:pPr>
        <w:pStyle w:val="aa"/>
        <w:snapToGrid w:val="0"/>
        <w:jc w:val="center"/>
        <w:rPr>
          <w:rFonts w:ascii="PT Astra Serif" w:eastAsia="Times New Roman" w:hAnsi="PT Astra Serif" w:cs="Times New Roman"/>
          <w:b/>
          <w:bCs/>
          <w:sz w:val="28"/>
          <w:szCs w:val="28"/>
        </w:rPr>
      </w:pPr>
    </w:p>
    <w:p w:rsidR="00FE2DBA" w:rsidRPr="00D157AF" w:rsidRDefault="00FE2DBA" w:rsidP="00A41803">
      <w:pPr>
        <w:pStyle w:val="aa"/>
        <w:snapToGrid w:val="0"/>
        <w:jc w:val="center"/>
        <w:rPr>
          <w:rFonts w:ascii="PT Astra Serif" w:eastAsia="Times New Roman" w:hAnsi="PT Astra Serif" w:cs="Times New Roman"/>
          <w:b/>
          <w:bCs/>
          <w:sz w:val="28"/>
          <w:szCs w:val="28"/>
        </w:rPr>
      </w:pPr>
    </w:p>
    <w:p w:rsidR="00FE2DBA" w:rsidRPr="00D157AF" w:rsidRDefault="00FE2DBA" w:rsidP="00A41803">
      <w:pPr>
        <w:pStyle w:val="aa"/>
        <w:snapToGrid w:val="0"/>
        <w:jc w:val="center"/>
        <w:rPr>
          <w:rFonts w:ascii="PT Astra Serif" w:eastAsia="Times New Roman" w:hAnsi="PT Astra Serif" w:cs="Times New Roman"/>
          <w:b/>
          <w:bCs/>
          <w:sz w:val="28"/>
          <w:szCs w:val="28"/>
        </w:rPr>
      </w:pPr>
    </w:p>
    <w:p w:rsidR="00FE2DBA" w:rsidRPr="00D157AF" w:rsidRDefault="00FE2DBA" w:rsidP="00A41803">
      <w:pPr>
        <w:pStyle w:val="aa"/>
        <w:snapToGrid w:val="0"/>
        <w:jc w:val="center"/>
        <w:rPr>
          <w:rFonts w:ascii="PT Astra Serif" w:eastAsia="Times New Roman" w:hAnsi="PT Astra Serif" w:cs="Times New Roman"/>
          <w:b/>
          <w:bCs/>
          <w:sz w:val="28"/>
          <w:szCs w:val="28"/>
        </w:rPr>
      </w:pPr>
    </w:p>
    <w:p w:rsidR="00DC0BB2" w:rsidRPr="00D157AF" w:rsidRDefault="00DC0BB2" w:rsidP="00A41803">
      <w:pPr>
        <w:pStyle w:val="aa"/>
        <w:snapToGrid w:val="0"/>
        <w:jc w:val="center"/>
        <w:rPr>
          <w:rFonts w:ascii="PT Astra Serif" w:eastAsia="Times New Roman" w:hAnsi="PT Astra Serif" w:cs="Times New Roman"/>
          <w:b/>
          <w:bCs/>
          <w:sz w:val="28"/>
          <w:szCs w:val="28"/>
        </w:rPr>
      </w:pPr>
    </w:p>
    <w:p w:rsidR="00DC0BB2" w:rsidRPr="00D157AF" w:rsidRDefault="00DC0BB2" w:rsidP="00A41803">
      <w:pPr>
        <w:pStyle w:val="aa"/>
        <w:snapToGrid w:val="0"/>
        <w:jc w:val="center"/>
        <w:rPr>
          <w:rFonts w:ascii="PT Astra Serif" w:eastAsia="Times New Roman" w:hAnsi="PT Astra Serif" w:cs="Times New Roman"/>
          <w:b/>
          <w:bCs/>
          <w:sz w:val="28"/>
          <w:szCs w:val="28"/>
        </w:rPr>
      </w:pPr>
    </w:p>
    <w:p w:rsidR="00DC0BB2" w:rsidRPr="00D157AF" w:rsidRDefault="00DC0BB2" w:rsidP="00A41803">
      <w:pPr>
        <w:pStyle w:val="aa"/>
        <w:snapToGrid w:val="0"/>
        <w:jc w:val="center"/>
        <w:rPr>
          <w:rFonts w:ascii="PT Astra Serif" w:eastAsia="Times New Roman" w:hAnsi="PT Astra Serif" w:cs="Times New Roman"/>
          <w:b/>
          <w:bCs/>
          <w:sz w:val="28"/>
          <w:szCs w:val="28"/>
        </w:rPr>
      </w:pPr>
    </w:p>
    <w:p w:rsidR="00DC0BB2" w:rsidRPr="00D157AF" w:rsidRDefault="00DC0BB2" w:rsidP="00A41803">
      <w:pPr>
        <w:pStyle w:val="aa"/>
        <w:snapToGrid w:val="0"/>
        <w:jc w:val="center"/>
        <w:rPr>
          <w:rFonts w:ascii="PT Astra Serif" w:eastAsia="Times New Roman" w:hAnsi="PT Astra Serif" w:cs="Times New Roman"/>
          <w:b/>
          <w:bCs/>
          <w:sz w:val="28"/>
          <w:szCs w:val="28"/>
        </w:rPr>
      </w:pPr>
    </w:p>
    <w:p w:rsidR="00DC0BB2" w:rsidRPr="00D157AF" w:rsidRDefault="00DC0BB2" w:rsidP="00A41803">
      <w:pPr>
        <w:pStyle w:val="aa"/>
        <w:snapToGrid w:val="0"/>
        <w:jc w:val="center"/>
        <w:rPr>
          <w:rFonts w:ascii="PT Astra Serif" w:eastAsia="Times New Roman" w:hAnsi="PT Astra Serif" w:cs="Times New Roman"/>
          <w:b/>
          <w:bCs/>
          <w:sz w:val="28"/>
          <w:szCs w:val="28"/>
        </w:rPr>
      </w:pPr>
    </w:p>
    <w:p w:rsidR="00FE2DBA" w:rsidRPr="00D157AF" w:rsidRDefault="00FE2DBA" w:rsidP="00A41803">
      <w:pPr>
        <w:pStyle w:val="aa"/>
        <w:snapToGrid w:val="0"/>
        <w:jc w:val="center"/>
        <w:rPr>
          <w:rFonts w:ascii="PT Astra Serif" w:eastAsia="Times New Roman" w:hAnsi="PT Astra Serif" w:cs="Times New Roman"/>
          <w:b/>
          <w:bCs/>
          <w:sz w:val="28"/>
          <w:szCs w:val="28"/>
        </w:rPr>
      </w:pPr>
    </w:p>
    <w:p w:rsidR="00FE2DBA" w:rsidRPr="00F3021C" w:rsidRDefault="009240B6" w:rsidP="00F3021C">
      <w:pPr>
        <w:jc w:val="right"/>
        <w:rPr>
          <w:rFonts w:ascii="PT Astra Serif" w:hAnsi="PT Astra Serif" w:cs="Times New Roman"/>
          <w:color w:val="000000"/>
          <w:sz w:val="28"/>
          <w:szCs w:val="28"/>
        </w:rPr>
      </w:pPr>
      <w:r w:rsidRPr="00D157AF">
        <w:rPr>
          <w:rFonts w:ascii="PT Astra Serif" w:hAnsi="PT Astra Serif" w:cs="Times New Roman"/>
          <w:sz w:val="28"/>
          <w:szCs w:val="28"/>
          <w:lang w:val="en-US"/>
        </w:rPr>
        <w:t xml:space="preserve">  </w:t>
      </w:r>
      <w:r w:rsidR="00237BC9" w:rsidRPr="00D157AF">
        <w:rPr>
          <w:rFonts w:ascii="PT Astra Serif" w:hAnsi="PT Astra Serif" w:cs="Times New Roman"/>
          <w:color w:val="000000"/>
          <w:sz w:val="28"/>
          <w:szCs w:val="28"/>
        </w:rPr>
        <w:t xml:space="preserve">Приложение </w:t>
      </w:r>
      <w:r w:rsidR="007266C7" w:rsidRPr="00D157AF">
        <w:rPr>
          <w:rFonts w:ascii="PT Astra Serif" w:hAnsi="PT Astra Serif" w:cs="Times New Roman"/>
          <w:color w:val="000000"/>
          <w:sz w:val="28"/>
          <w:szCs w:val="28"/>
        </w:rPr>
        <w:t>№</w:t>
      </w:r>
      <w:r w:rsidR="00237BC9" w:rsidRPr="00D157AF">
        <w:rPr>
          <w:rFonts w:ascii="PT Astra Serif" w:hAnsi="PT Astra Serif" w:cs="Times New Roman"/>
          <w:color w:val="000000"/>
          <w:sz w:val="28"/>
          <w:szCs w:val="28"/>
        </w:rPr>
        <w:t>1</w:t>
      </w:r>
      <w:r w:rsidR="00481951">
        <w:rPr>
          <w:rFonts w:ascii="PT Astra Serif" w:hAnsi="PT Astra Serif" w:cs="Times New Roman"/>
          <w:color w:val="000000"/>
          <w:sz w:val="28"/>
          <w:szCs w:val="28"/>
        </w:rPr>
        <w:t>1</w:t>
      </w:r>
      <w:r w:rsidRPr="00D157AF">
        <w:rPr>
          <w:rFonts w:ascii="PT Astra Serif" w:hAnsi="PT Astra Serif" w:cs="Times New Roman"/>
          <w:sz w:val="28"/>
          <w:szCs w:val="28"/>
          <w:lang w:val="en-US"/>
        </w:rPr>
        <w:t xml:space="preserve">                                                                                                        </w:t>
      </w:r>
    </w:p>
    <w:p w:rsidR="00280B94" w:rsidRPr="00D157AF" w:rsidRDefault="00280B94" w:rsidP="00A41803">
      <w:pPr>
        <w:pStyle w:val="aa"/>
        <w:snapToGrid w:val="0"/>
        <w:jc w:val="center"/>
        <w:rPr>
          <w:rFonts w:ascii="PT Astra Serif" w:eastAsia="Times New Roman" w:hAnsi="PT Astra Serif" w:cs="Times New Roman"/>
          <w:sz w:val="28"/>
          <w:szCs w:val="28"/>
        </w:rPr>
      </w:pPr>
      <w:r w:rsidRPr="00D157AF">
        <w:rPr>
          <w:rFonts w:ascii="PT Astra Serif" w:eastAsia="Times New Roman" w:hAnsi="PT Astra Serif" w:cs="Times New Roman"/>
          <w:b/>
          <w:bCs/>
          <w:sz w:val="28"/>
          <w:szCs w:val="28"/>
        </w:rPr>
        <w:t xml:space="preserve">Проверочная работа для </w:t>
      </w:r>
      <w:proofErr w:type="gramStart"/>
      <w:r w:rsidRPr="00D157AF">
        <w:rPr>
          <w:rFonts w:ascii="PT Astra Serif" w:eastAsia="Times New Roman" w:hAnsi="PT Astra Serif" w:cs="Times New Roman"/>
          <w:b/>
          <w:bCs/>
          <w:sz w:val="28"/>
          <w:szCs w:val="28"/>
        </w:rPr>
        <w:t>обучающихся</w:t>
      </w:r>
      <w:proofErr w:type="gramEnd"/>
      <w:r w:rsidRPr="00D157AF">
        <w:rPr>
          <w:rFonts w:ascii="PT Astra Serif" w:eastAsia="Times New Roman" w:hAnsi="PT Astra Serif" w:cs="Times New Roman"/>
          <w:b/>
          <w:bCs/>
          <w:sz w:val="28"/>
          <w:szCs w:val="28"/>
        </w:rPr>
        <w:t xml:space="preserve"> 2-го года обучения</w:t>
      </w:r>
    </w:p>
    <w:p w:rsidR="00821013" w:rsidRPr="00D157AF" w:rsidRDefault="00821013" w:rsidP="00A41803">
      <w:pPr>
        <w:widowControl/>
        <w:shd w:val="clear" w:color="auto" w:fill="FFFFFF"/>
        <w:suppressAutoHyphens w:val="0"/>
        <w:jc w:val="center"/>
        <w:rPr>
          <w:rFonts w:ascii="PT Astra Serif" w:eastAsia="Times New Roman" w:hAnsi="PT Astra Serif" w:cs="Times New Roman"/>
          <w:b/>
          <w:color w:val="000000"/>
          <w:kern w:val="0"/>
          <w:sz w:val="28"/>
          <w:szCs w:val="28"/>
          <w:lang w:eastAsia="ru-RU" w:bidi="ar-SA"/>
        </w:rPr>
      </w:pPr>
      <w:r w:rsidRPr="00D157AF">
        <w:rPr>
          <w:rFonts w:ascii="PT Astra Serif" w:eastAsia="Times New Roman" w:hAnsi="PT Astra Serif" w:cs="Times New Roman"/>
          <w:b/>
          <w:color w:val="000000"/>
          <w:kern w:val="0"/>
          <w:sz w:val="28"/>
          <w:szCs w:val="28"/>
          <w:lang w:eastAsia="ru-RU" w:bidi="ar-SA"/>
        </w:rPr>
        <w:t>Тест</w:t>
      </w:r>
    </w:p>
    <w:p w:rsidR="00821013" w:rsidRPr="00D157AF" w:rsidRDefault="00821013"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В ответах может быть несколько вариантов</w:t>
      </w:r>
    </w:p>
    <w:p w:rsidR="00821013" w:rsidRPr="00D157AF" w:rsidRDefault="00821013"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Назначение мультимедиа:</w:t>
      </w:r>
    </w:p>
    <w:p w:rsidR="00DC0BB2" w:rsidRPr="00D157AF" w:rsidRDefault="00821013" w:rsidP="00A41803">
      <w:pPr>
        <w:widowControl/>
        <w:numPr>
          <w:ilvl w:val="1"/>
          <w:numId w:val="56"/>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Воспроизведение аудио информации;</w:t>
      </w:r>
    </w:p>
    <w:p w:rsidR="00DC0BB2" w:rsidRPr="00D157AF" w:rsidRDefault="00821013" w:rsidP="00A41803">
      <w:pPr>
        <w:widowControl/>
        <w:numPr>
          <w:ilvl w:val="1"/>
          <w:numId w:val="56"/>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Воспроизведение </w:t>
      </w:r>
      <w:proofErr w:type="gramStart"/>
      <w:r w:rsidRPr="00D157AF">
        <w:rPr>
          <w:rFonts w:ascii="PT Astra Serif" w:eastAsia="Times New Roman" w:hAnsi="PT Astra Serif" w:cs="Times New Roman"/>
          <w:color w:val="000000"/>
          <w:kern w:val="0"/>
          <w:sz w:val="28"/>
          <w:szCs w:val="28"/>
          <w:lang w:eastAsia="ru-RU" w:bidi="ar-SA"/>
        </w:rPr>
        <w:t>видео информации</w:t>
      </w:r>
      <w:proofErr w:type="gramEnd"/>
      <w:r w:rsidRPr="00D157AF">
        <w:rPr>
          <w:rFonts w:ascii="PT Astra Serif" w:eastAsia="Times New Roman" w:hAnsi="PT Astra Serif" w:cs="Times New Roman"/>
          <w:color w:val="000000"/>
          <w:kern w:val="0"/>
          <w:sz w:val="28"/>
          <w:szCs w:val="28"/>
          <w:lang w:eastAsia="ru-RU" w:bidi="ar-SA"/>
        </w:rPr>
        <w:t>;</w:t>
      </w:r>
    </w:p>
    <w:p w:rsidR="00DC0BB2" w:rsidRPr="00D157AF" w:rsidRDefault="00821013" w:rsidP="00A41803">
      <w:pPr>
        <w:widowControl/>
        <w:numPr>
          <w:ilvl w:val="1"/>
          <w:numId w:val="56"/>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Воспроизведение аудио и </w:t>
      </w:r>
      <w:proofErr w:type="gramStart"/>
      <w:r w:rsidRPr="00D157AF">
        <w:rPr>
          <w:rFonts w:ascii="PT Astra Serif" w:eastAsia="Times New Roman" w:hAnsi="PT Astra Serif" w:cs="Times New Roman"/>
          <w:color w:val="000000"/>
          <w:kern w:val="0"/>
          <w:sz w:val="28"/>
          <w:szCs w:val="28"/>
          <w:lang w:eastAsia="ru-RU" w:bidi="ar-SA"/>
        </w:rPr>
        <w:t>видео информации</w:t>
      </w:r>
      <w:proofErr w:type="gramEnd"/>
      <w:r w:rsidRPr="00D157AF">
        <w:rPr>
          <w:rFonts w:ascii="PT Astra Serif" w:eastAsia="Times New Roman" w:hAnsi="PT Astra Serif" w:cs="Times New Roman"/>
          <w:color w:val="000000"/>
          <w:kern w:val="0"/>
          <w:sz w:val="28"/>
          <w:szCs w:val="28"/>
          <w:lang w:eastAsia="ru-RU" w:bidi="ar-SA"/>
        </w:rPr>
        <w:t>;</w:t>
      </w:r>
    </w:p>
    <w:p w:rsidR="00821013" w:rsidRPr="00D157AF" w:rsidRDefault="00821013" w:rsidP="00A41803">
      <w:pPr>
        <w:widowControl/>
        <w:numPr>
          <w:ilvl w:val="1"/>
          <w:numId w:val="56"/>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Обработка графики</w:t>
      </w:r>
      <w:r w:rsidR="00DC0BB2" w:rsidRPr="00D157AF">
        <w:rPr>
          <w:rFonts w:ascii="PT Astra Serif" w:eastAsia="Times New Roman" w:hAnsi="PT Astra Serif" w:cs="Times New Roman"/>
          <w:color w:val="000000"/>
          <w:kern w:val="0"/>
          <w:sz w:val="28"/>
          <w:szCs w:val="28"/>
          <w:lang w:eastAsia="ru-RU" w:bidi="ar-SA"/>
        </w:rPr>
        <w:t>.</w:t>
      </w:r>
    </w:p>
    <w:p w:rsidR="00821013" w:rsidRPr="00D157AF" w:rsidRDefault="00821013"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proofErr w:type="spellStart"/>
      <w:r w:rsidRPr="00D157AF">
        <w:rPr>
          <w:rFonts w:ascii="PT Astra Serif" w:eastAsia="Times New Roman" w:hAnsi="PT Astra Serif" w:cs="Times New Roman"/>
          <w:color w:val="000000"/>
          <w:kern w:val="0"/>
          <w:sz w:val="28"/>
          <w:szCs w:val="28"/>
          <w:lang w:eastAsia="ru-RU" w:bidi="ar-SA"/>
        </w:rPr>
        <w:t>Мультимедийные</w:t>
      </w:r>
      <w:proofErr w:type="spellEnd"/>
      <w:r w:rsidRPr="00D157AF">
        <w:rPr>
          <w:rFonts w:ascii="PT Astra Serif" w:eastAsia="Times New Roman" w:hAnsi="PT Astra Serif" w:cs="Times New Roman"/>
          <w:color w:val="000000"/>
          <w:kern w:val="0"/>
          <w:sz w:val="28"/>
          <w:szCs w:val="28"/>
          <w:lang w:eastAsia="ru-RU" w:bidi="ar-SA"/>
        </w:rPr>
        <w:t xml:space="preserve"> программы</w:t>
      </w:r>
    </w:p>
    <w:p w:rsidR="00DC0BB2" w:rsidRPr="00D157AF" w:rsidRDefault="00821013" w:rsidP="00A41803">
      <w:pPr>
        <w:widowControl/>
        <w:numPr>
          <w:ilvl w:val="1"/>
          <w:numId w:val="57"/>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proofErr w:type="spellStart"/>
      <w:r w:rsidRPr="00D157AF">
        <w:rPr>
          <w:rFonts w:ascii="PT Astra Serif" w:eastAsia="Times New Roman" w:hAnsi="PT Astra Serif" w:cs="Times New Roman"/>
          <w:color w:val="000000"/>
          <w:kern w:val="0"/>
          <w:sz w:val="28"/>
          <w:szCs w:val="28"/>
          <w:lang w:eastAsia="ru-RU" w:bidi="ar-SA"/>
        </w:rPr>
        <w:t>Adobe</w:t>
      </w:r>
      <w:proofErr w:type="spellEnd"/>
      <w:r w:rsidRPr="00D157AF">
        <w:rPr>
          <w:rFonts w:ascii="PT Astra Serif" w:eastAsia="Times New Roman" w:hAnsi="PT Astra Serif" w:cs="Times New Roman"/>
          <w:color w:val="000000"/>
          <w:kern w:val="0"/>
          <w:sz w:val="28"/>
          <w:szCs w:val="28"/>
          <w:lang w:eastAsia="ru-RU" w:bidi="ar-SA"/>
        </w:rPr>
        <w:t xml:space="preserve"> </w:t>
      </w:r>
      <w:proofErr w:type="spellStart"/>
      <w:r w:rsidRPr="00D157AF">
        <w:rPr>
          <w:rFonts w:ascii="PT Astra Serif" w:eastAsia="Times New Roman" w:hAnsi="PT Astra Serif" w:cs="Times New Roman"/>
          <w:color w:val="000000"/>
          <w:kern w:val="0"/>
          <w:sz w:val="28"/>
          <w:szCs w:val="28"/>
          <w:lang w:eastAsia="ru-RU" w:bidi="ar-SA"/>
        </w:rPr>
        <w:t>Premier</w:t>
      </w:r>
      <w:proofErr w:type="spellEnd"/>
      <w:r w:rsidRPr="00D157AF">
        <w:rPr>
          <w:rFonts w:ascii="PT Astra Serif" w:eastAsia="Times New Roman" w:hAnsi="PT Astra Serif" w:cs="Times New Roman"/>
          <w:color w:val="000000"/>
          <w:kern w:val="0"/>
          <w:sz w:val="28"/>
          <w:szCs w:val="28"/>
          <w:lang w:eastAsia="ru-RU" w:bidi="ar-SA"/>
        </w:rPr>
        <w:t>;</w:t>
      </w:r>
    </w:p>
    <w:p w:rsidR="00DC0BB2" w:rsidRPr="00D157AF" w:rsidRDefault="00821013" w:rsidP="00A41803">
      <w:pPr>
        <w:widowControl/>
        <w:numPr>
          <w:ilvl w:val="1"/>
          <w:numId w:val="57"/>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MS </w:t>
      </w:r>
      <w:proofErr w:type="spellStart"/>
      <w:r w:rsidRPr="00D157AF">
        <w:rPr>
          <w:rFonts w:ascii="PT Astra Serif" w:eastAsia="Times New Roman" w:hAnsi="PT Astra Serif" w:cs="Times New Roman"/>
          <w:color w:val="000000"/>
          <w:kern w:val="0"/>
          <w:sz w:val="28"/>
          <w:szCs w:val="28"/>
          <w:lang w:eastAsia="ru-RU" w:bidi="ar-SA"/>
        </w:rPr>
        <w:t>PowerPoint</w:t>
      </w:r>
      <w:proofErr w:type="spellEnd"/>
      <w:r w:rsidRPr="00D157AF">
        <w:rPr>
          <w:rFonts w:ascii="PT Astra Serif" w:eastAsia="Times New Roman" w:hAnsi="PT Astra Serif" w:cs="Times New Roman"/>
          <w:color w:val="000000"/>
          <w:kern w:val="0"/>
          <w:sz w:val="28"/>
          <w:szCs w:val="28"/>
          <w:lang w:eastAsia="ru-RU" w:bidi="ar-SA"/>
        </w:rPr>
        <w:t>;</w:t>
      </w:r>
    </w:p>
    <w:p w:rsidR="00DC0BB2" w:rsidRPr="00D157AF" w:rsidRDefault="00821013" w:rsidP="00A41803">
      <w:pPr>
        <w:widowControl/>
        <w:numPr>
          <w:ilvl w:val="1"/>
          <w:numId w:val="57"/>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proofErr w:type="spellStart"/>
      <w:r w:rsidRPr="00D157AF">
        <w:rPr>
          <w:rFonts w:ascii="PT Astra Serif" w:eastAsia="Times New Roman" w:hAnsi="PT Astra Serif" w:cs="Times New Roman"/>
          <w:color w:val="000000"/>
          <w:kern w:val="0"/>
          <w:sz w:val="28"/>
          <w:szCs w:val="28"/>
          <w:lang w:eastAsia="ru-RU" w:bidi="ar-SA"/>
        </w:rPr>
        <w:t>Windows</w:t>
      </w:r>
      <w:proofErr w:type="spellEnd"/>
      <w:r w:rsidRPr="00D157AF">
        <w:rPr>
          <w:rFonts w:ascii="PT Astra Serif" w:eastAsia="Times New Roman" w:hAnsi="PT Astra Serif" w:cs="Times New Roman"/>
          <w:color w:val="000000"/>
          <w:kern w:val="0"/>
          <w:sz w:val="28"/>
          <w:szCs w:val="28"/>
          <w:lang w:eastAsia="ru-RU" w:bidi="ar-SA"/>
        </w:rPr>
        <w:t xml:space="preserve"> </w:t>
      </w:r>
      <w:proofErr w:type="spellStart"/>
      <w:r w:rsidRPr="00D157AF">
        <w:rPr>
          <w:rFonts w:ascii="PT Astra Serif" w:eastAsia="Times New Roman" w:hAnsi="PT Astra Serif" w:cs="Times New Roman"/>
          <w:color w:val="000000"/>
          <w:kern w:val="0"/>
          <w:sz w:val="28"/>
          <w:szCs w:val="28"/>
          <w:lang w:eastAsia="ru-RU" w:bidi="ar-SA"/>
        </w:rPr>
        <w:t>Movie</w:t>
      </w:r>
      <w:proofErr w:type="spellEnd"/>
      <w:r w:rsidRPr="00D157AF">
        <w:rPr>
          <w:rFonts w:ascii="PT Astra Serif" w:eastAsia="Times New Roman" w:hAnsi="PT Astra Serif" w:cs="Times New Roman"/>
          <w:color w:val="000000"/>
          <w:kern w:val="0"/>
          <w:sz w:val="28"/>
          <w:szCs w:val="28"/>
          <w:lang w:eastAsia="ru-RU" w:bidi="ar-SA"/>
        </w:rPr>
        <w:t xml:space="preserve"> </w:t>
      </w:r>
      <w:proofErr w:type="spellStart"/>
      <w:r w:rsidRPr="00D157AF">
        <w:rPr>
          <w:rFonts w:ascii="PT Astra Serif" w:eastAsia="Times New Roman" w:hAnsi="PT Astra Serif" w:cs="Times New Roman"/>
          <w:color w:val="000000"/>
          <w:kern w:val="0"/>
          <w:sz w:val="28"/>
          <w:szCs w:val="28"/>
          <w:lang w:eastAsia="ru-RU" w:bidi="ar-SA"/>
        </w:rPr>
        <w:t>Maker</w:t>
      </w:r>
      <w:proofErr w:type="spellEnd"/>
      <w:r w:rsidRPr="00D157AF">
        <w:rPr>
          <w:rFonts w:ascii="PT Astra Serif" w:eastAsia="Times New Roman" w:hAnsi="PT Astra Serif" w:cs="Times New Roman"/>
          <w:color w:val="000000"/>
          <w:kern w:val="0"/>
          <w:sz w:val="28"/>
          <w:szCs w:val="28"/>
          <w:lang w:eastAsia="ru-RU" w:bidi="ar-SA"/>
        </w:rPr>
        <w:t>;</w:t>
      </w:r>
    </w:p>
    <w:p w:rsidR="00821013" w:rsidRPr="00D157AF" w:rsidRDefault="00821013" w:rsidP="00A41803">
      <w:pPr>
        <w:widowControl/>
        <w:numPr>
          <w:ilvl w:val="1"/>
          <w:numId w:val="57"/>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MS </w:t>
      </w:r>
      <w:proofErr w:type="spellStart"/>
      <w:r w:rsidRPr="00D157AF">
        <w:rPr>
          <w:rFonts w:ascii="PT Astra Serif" w:eastAsia="Times New Roman" w:hAnsi="PT Astra Serif" w:cs="Times New Roman"/>
          <w:color w:val="000000"/>
          <w:kern w:val="0"/>
          <w:sz w:val="28"/>
          <w:szCs w:val="28"/>
          <w:lang w:eastAsia="ru-RU" w:bidi="ar-SA"/>
        </w:rPr>
        <w:t>Word</w:t>
      </w:r>
      <w:proofErr w:type="spellEnd"/>
      <w:r w:rsidR="00DC0BB2" w:rsidRPr="00D157AF">
        <w:rPr>
          <w:rFonts w:ascii="PT Astra Serif" w:eastAsia="Times New Roman" w:hAnsi="PT Astra Serif" w:cs="Times New Roman"/>
          <w:color w:val="000000"/>
          <w:kern w:val="0"/>
          <w:sz w:val="28"/>
          <w:szCs w:val="28"/>
          <w:lang w:eastAsia="ru-RU" w:bidi="ar-SA"/>
        </w:rPr>
        <w:t>.</w:t>
      </w:r>
    </w:p>
    <w:p w:rsidR="00DC0BB2" w:rsidRPr="00D157AF" w:rsidRDefault="00821013"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Программа </w:t>
      </w:r>
      <w:proofErr w:type="spellStart"/>
      <w:r w:rsidRPr="00D157AF">
        <w:rPr>
          <w:rFonts w:ascii="PT Astra Serif" w:eastAsia="Times New Roman" w:hAnsi="PT Astra Serif" w:cs="Times New Roman"/>
          <w:color w:val="000000"/>
          <w:kern w:val="0"/>
          <w:sz w:val="28"/>
          <w:szCs w:val="28"/>
          <w:lang w:eastAsia="ru-RU" w:bidi="ar-SA"/>
        </w:rPr>
        <w:t>Windows</w:t>
      </w:r>
      <w:proofErr w:type="spellEnd"/>
      <w:r w:rsidRPr="00D157AF">
        <w:rPr>
          <w:rFonts w:ascii="PT Astra Serif" w:eastAsia="Times New Roman" w:hAnsi="PT Astra Serif" w:cs="Times New Roman"/>
          <w:color w:val="000000"/>
          <w:kern w:val="0"/>
          <w:sz w:val="28"/>
          <w:szCs w:val="28"/>
          <w:lang w:eastAsia="ru-RU" w:bidi="ar-SA"/>
        </w:rPr>
        <w:t xml:space="preserve"> </w:t>
      </w:r>
      <w:proofErr w:type="spellStart"/>
      <w:r w:rsidRPr="00D157AF">
        <w:rPr>
          <w:rFonts w:ascii="PT Astra Serif" w:eastAsia="Times New Roman" w:hAnsi="PT Astra Serif" w:cs="Times New Roman"/>
          <w:color w:val="000000"/>
          <w:kern w:val="0"/>
          <w:sz w:val="28"/>
          <w:szCs w:val="28"/>
          <w:lang w:eastAsia="ru-RU" w:bidi="ar-SA"/>
        </w:rPr>
        <w:t>Movie</w:t>
      </w:r>
      <w:proofErr w:type="spellEnd"/>
      <w:r w:rsidRPr="00D157AF">
        <w:rPr>
          <w:rFonts w:ascii="PT Astra Serif" w:eastAsia="Times New Roman" w:hAnsi="PT Astra Serif" w:cs="Times New Roman"/>
          <w:color w:val="000000"/>
          <w:kern w:val="0"/>
          <w:sz w:val="28"/>
          <w:szCs w:val="28"/>
          <w:lang w:eastAsia="ru-RU" w:bidi="ar-SA"/>
        </w:rPr>
        <w:t xml:space="preserve"> </w:t>
      </w:r>
      <w:proofErr w:type="spellStart"/>
      <w:r w:rsidRPr="00D157AF">
        <w:rPr>
          <w:rFonts w:ascii="PT Astra Serif" w:eastAsia="Times New Roman" w:hAnsi="PT Astra Serif" w:cs="Times New Roman"/>
          <w:color w:val="000000"/>
          <w:kern w:val="0"/>
          <w:sz w:val="28"/>
          <w:szCs w:val="28"/>
          <w:lang w:eastAsia="ru-RU" w:bidi="ar-SA"/>
        </w:rPr>
        <w:t>Maker</w:t>
      </w:r>
      <w:proofErr w:type="spellEnd"/>
      <w:r w:rsidRPr="00D157AF">
        <w:rPr>
          <w:rFonts w:ascii="PT Astra Serif" w:eastAsia="Times New Roman" w:hAnsi="PT Astra Serif" w:cs="Times New Roman"/>
          <w:color w:val="000000"/>
          <w:kern w:val="0"/>
          <w:sz w:val="28"/>
          <w:szCs w:val="28"/>
          <w:lang w:eastAsia="ru-RU" w:bidi="ar-SA"/>
        </w:rPr>
        <w:t xml:space="preserve"> не может отображать:</w:t>
      </w:r>
    </w:p>
    <w:p w:rsidR="00DC0BB2" w:rsidRPr="00D157AF" w:rsidRDefault="00821013" w:rsidP="00A41803">
      <w:pPr>
        <w:widowControl/>
        <w:numPr>
          <w:ilvl w:val="1"/>
          <w:numId w:val="58"/>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Графику;</w:t>
      </w:r>
    </w:p>
    <w:p w:rsidR="00DC0BB2" w:rsidRPr="00D157AF" w:rsidRDefault="00821013" w:rsidP="00A41803">
      <w:pPr>
        <w:widowControl/>
        <w:numPr>
          <w:ilvl w:val="1"/>
          <w:numId w:val="58"/>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Текст;</w:t>
      </w:r>
    </w:p>
    <w:p w:rsidR="00DC0BB2" w:rsidRPr="00D157AF" w:rsidRDefault="00821013" w:rsidP="00A41803">
      <w:pPr>
        <w:widowControl/>
        <w:numPr>
          <w:ilvl w:val="1"/>
          <w:numId w:val="58"/>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Текстовый документ;</w:t>
      </w:r>
    </w:p>
    <w:p w:rsidR="00DC0BB2" w:rsidRPr="00D157AF" w:rsidRDefault="00821013" w:rsidP="00A41803">
      <w:pPr>
        <w:widowControl/>
        <w:numPr>
          <w:ilvl w:val="1"/>
          <w:numId w:val="58"/>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proofErr w:type="gramStart"/>
      <w:r w:rsidRPr="00D157AF">
        <w:rPr>
          <w:rFonts w:ascii="PT Astra Serif" w:eastAsia="Times New Roman" w:hAnsi="PT Astra Serif" w:cs="Times New Roman"/>
          <w:color w:val="000000"/>
          <w:kern w:val="0"/>
          <w:sz w:val="28"/>
          <w:szCs w:val="28"/>
          <w:lang w:eastAsia="ru-RU" w:bidi="ar-SA"/>
        </w:rPr>
        <w:t>Видео информацию</w:t>
      </w:r>
      <w:proofErr w:type="gramEnd"/>
      <w:r w:rsidRPr="00D157AF">
        <w:rPr>
          <w:rFonts w:ascii="PT Astra Serif" w:eastAsia="Times New Roman" w:hAnsi="PT Astra Serif" w:cs="Times New Roman"/>
          <w:color w:val="000000"/>
          <w:kern w:val="0"/>
          <w:sz w:val="28"/>
          <w:szCs w:val="28"/>
          <w:lang w:eastAsia="ru-RU" w:bidi="ar-SA"/>
        </w:rPr>
        <w:t>;</w:t>
      </w:r>
    </w:p>
    <w:p w:rsidR="00821013" w:rsidRPr="00D157AF" w:rsidRDefault="00821013" w:rsidP="00A41803">
      <w:pPr>
        <w:widowControl/>
        <w:numPr>
          <w:ilvl w:val="1"/>
          <w:numId w:val="58"/>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Аудио информацию</w:t>
      </w:r>
      <w:r w:rsidR="00DC0BB2" w:rsidRPr="00D157AF">
        <w:rPr>
          <w:rFonts w:ascii="PT Astra Serif" w:eastAsia="Times New Roman" w:hAnsi="PT Astra Serif" w:cs="Times New Roman"/>
          <w:color w:val="000000"/>
          <w:kern w:val="0"/>
          <w:sz w:val="28"/>
          <w:szCs w:val="28"/>
          <w:lang w:eastAsia="ru-RU" w:bidi="ar-SA"/>
        </w:rPr>
        <w:t>.</w:t>
      </w:r>
    </w:p>
    <w:p w:rsidR="00821013" w:rsidRPr="00D157AF" w:rsidRDefault="00821013"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Назначение </w:t>
      </w:r>
      <w:proofErr w:type="spellStart"/>
      <w:r w:rsidRPr="00D157AF">
        <w:rPr>
          <w:rFonts w:ascii="PT Astra Serif" w:eastAsia="Times New Roman" w:hAnsi="PT Astra Serif" w:cs="Times New Roman"/>
          <w:color w:val="000000"/>
          <w:kern w:val="0"/>
          <w:sz w:val="28"/>
          <w:szCs w:val="28"/>
          <w:lang w:eastAsia="ru-RU" w:bidi="ar-SA"/>
        </w:rPr>
        <w:t>Windows</w:t>
      </w:r>
      <w:proofErr w:type="spellEnd"/>
      <w:r w:rsidRPr="00D157AF">
        <w:rPr>
          <w:rFonts w:ascii="PT Astra Serif" w:eastAsia="Times New Roman" w:hAnsi="PT Astra Serif" w:cs="Times New Roman"/>
          <w:color w:val="000000"/>
          <w:kern w:val="0"/>
          <w:sz w:val="28"/>
          <w:szCs w:val="28"/>
          <w:lang w:eastAsia="ru-RU" w:bidi="ar-SA"/>
        </w:rPr>
        <w:t xml:space="preserve"> </w:t>
      </w:r>
      <w:proofErr w:type="spellStart"/>
      <w:r w:rsidRPr="00D157AF">
        <w:rPr>
          <w:rFonts w:ascii="PT Astra Serif" w:eastAsia="Times New Roman" w:hAnsi="PT Astra Serif" w:cs="Times New Roman"/>
          <w:color w:val="000000"/>
          <w:kern w:val="0"/>
          <w:sz w:val="28"/>
          <w:szCs w:val="28"/>
          <w:lang w:eastAsia="ru-RU" w:bidi="ar-SA"/>
        </w:rPr>
        <w:t>Movie</w:t>
      </w:r>
      <w:proofErr w:type="spellEnd"/>
      <w:r w:rsidRPr="00D157AF">
        <w:rPr>
          <w:rFonts w:ascii="PT Astra Serif" w:eastAsia="Times New Roman" w:hAnsi="PT Astra Serif" w:cs="Times New Roman"/>
          <w:color w:val="000000"/>
          <w:kern w:val="0"/>
          <w:sz w:val="28"/>
          <w:szCs w:val="28"/>
          <w:lang w:eastAsia="ru-RU" w:bidi="ar-SA"/>
        </w:rPr>
        <w:t xml:space="preserve"> </w:t>
      </w:r>
      <w:proofErr w:type="spellStart"/>
      <w:r w:rsidRPr="00D157AF">
        <w:rPr>
          <w:rFonts w:ascii="PT Astra Serif" w:eastAsia="Times New Roman" w:hAnsi="PT Astra Serif" w:cs="Times New Roman"/>
          <w:color w:val="000000"/>
          <w:kern w:val="0"/>
          <w:sz w:val="28"/>
          <w:szCs w:val="28"/>
          <w:lang w:eastAsia="ru-RU" w:bidi="ar-SA"/>
        </w:rPr>
        <w:t>Maker</w:t>
      </w:r>
      <w:proofErr w:type="spellEnd"/>
      <w:r w:rsidRPr="00D157AF">
        <w:rPr>
          <w:rFonts w:ascii="PT Astra Serif" w:eastAsia="Times New Roman" w:hAnsi="PT Astra Serif" w:cs="Times New Roman"/>
          <w:color w:val="000000"/>
          <w:kern w:val="0"/>
          <w:sz w:val="28"/>
          <w:szCs w:val="28"/>
          <w:lang w:eastAsia="ru-RU" w:bidi="ar-SA"/>
        </w:rPr>
        <w:t>:</w:t>
      </w:r>
    </w:p>
    <w:p w:rsidR="00DC0BB2" w:rsidRPr="00D157AF" w:rsidRDefault="00821013" w:rsidP="00A41803">
      <w:pPr>
        <w:widowControl/>
        <w:numPr>
          <w:ilvl w:val="1"/>
          <w:numId w:val="59"/>
        </w:numPr>
        <w:shd w:val="clear" w:color="auto" w:fill="FFFFFF"/>
        <w:tabs>
          <w:tab w:val="num" w:pos="1560"/>
        </w:tabs>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Создание </w:t>
      </w:r>
      <w:proofErr w:type="gramStart"/>
      <w:r w:rsidRPr="00D157AF">
        <w:rPr>
          <w:rFonts w:ascii="PT Astra Serif" w:eastAsia="Times New Roman" w:hAnsi="PT Astra Serif" w:cs="Times New Roman"/>
          <w:color w:val="000000"/>
          <w:kern w:val="0"/>
          <w:sz w:val="28"/>
          <w:szCs w:val="28"/>
          <w:lang w:eastAsia="ru-RU" w:bidi="ar-SA"/>
        </w:rPr>
        <w:t>видео информации</w:t>
      </w:r>
      <w:proofErr w:type="gramEnd"/>
      <w:r w:rsidRPr="00D157AF">
        <w:rPr>
          <w:rFonts w:ascii="PT Astra Serif" w:eastAsia="Times New Roman" w:hAnsi="PT Astra Serif" w:cs="Times New Roman"/>
          <w:color w:val="000000"/>
          <w:kern w:val="0"/>
          <w:sz w:val="28"/>
          <w:szCs w:val="28"/>
          <w:lang w:eastAsia="ru-RU" w:bidi="ar-SA"/>
        </w:rPr>
        <w:t>;</w:t>
      </w:r>
    </w:p>
    <w:p w:rsidR="00DC0BB2" w:rsidRPr="00D157AF" w:rsidRDefault="00821013" w:rsidP="00A41803">
      <w:pPr>
        <w:widowControl/>
        <w:numPr>
          <w:ilvl w:val="1"/>
          <w:numId w:val="59"/>
        </w:numPr>
        <w:shd w:val="clear" w:color="auto" w:fill="FFFFFF"/>
        <w:tabs>
          <w:tab w:val="num" w:pos="1560"/>
        </w:tabs>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Получение графической информации;</w:t>
      </w:r>
    </w:p>
    <w:p w:rsidR="00DC0BB2" w:rsidRPr="00D157AF" w:rsidRDefault="00821013" w:rsidP="00A41803">
      <w:pPr>
        <w:widowControl/>
        <w:numPr>
          <w:ilvl w:val="1"/>
          <w:numId w:val="59"/>
        </w:numPr>
        <w:shd w:val="clear" w:color="auto" w:fill="FFFFFF"/>
        <w:tabs>
          <w:tab w:val="num" w:pos="1560"/>
        </w:tabs>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Создание текстового документа;</w:t>
      </w:r>
    </w:p>
    <w:p w:rsidR="00821013" w:rsidRPr="00D157AF" w:rsidRDefault="00821013" w:rsidP="00A41803">
      <w:pPr>
        <w:widowControl/>
        <w:numPr>
          <w:ilvl w:val="1"/>
          <w:numId w:val="59"/>
        </w:numPr>
        <w:shd w:val="clear" w:color="auto" w:fill="FFFFFF"/>
        <w:tabs>
          <w:tab w:val="num" w:pos="1560"/>
        </w:tabs>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Создание и обработка </w:t>
      </w:r>
      <w:proofErr w:type="spellStart"/>
      <w:r w:rsidRPr="00D157AF">
        <w:rPr>
          <w:rFonts w:ascii="PT Astra Serif" w:eastAsia="Times New Roman" w:hAnsi="PT Astra Serif" w:cs="Times New Roman"/>
          <w:color w:val="000000"/>
          <w:kern w:val="0"/>
          <w:sz w:val="28"/>
          <w:szCs w:val="28"/>
          <w:lang w:eastAsia="ru-RU" w:bidi="ar-SA"/>
        </w:rPr>
        <w:t>мультимедийной</w:t>
      </w:r>
      <w:proofErr w:type="spellEnd"/>
      <w:r w:rsidRPr="00D157AF">
        <w:rPr>
          <w:rFonts w:ascii="PT Astra Serif" w:eastAsia="Times New Roman" w:hAnsi="PT Astra Serif" w:cs="Times New Roman"/>
          <w:color w:val="000000"/>
          <w:kern w:val="0"/>
          <w:sz w:val="28"/>
          <w:szCs w:val="28"/>
          <w:lang w:eastAsia="ru-RU" w:bidi="ar-SA"/>
        </w:rPr>
        <w:t xml:space="preserve"> информации</w:t>
      </w:r>
      <w:r w:rsidR="00DC0BB2" w:rsidRPr="00D157AF">
        <w:rPr>
          <w:rFonts w:ascii="PT Astra Serif" w:eastAsia="Times New Roman" w:hAnsi="PT Astra Serif" w:cs="Times New Roman"/>
          <w:color w:val="000000"/>
          <w:kern w:val="0"/>
          <w:sz w:val="28"/>
          <w:szCs w:val="28"/>
          <w:lang w:eastAsia="ru-RU" w:bidi="ar-SA"/>
        </w:rPr>
        <w:t>.</w:t>
      </w:r>
    </w:p>
    <w:p w:rsidR="00DC0BB2" w:rsidRPr="00D157AF" w:rsidRDefault="00821013"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Программа </w:t>
      </w:r>
      <w:proofErr w:type="spellStart"/>
      <w:r w:rsidRPr="00D157AF">
        <w:rPr>
          <w:rFonts w:ascii="PT Astra Serif" w:eastAsia="Times New Roman" w:hAnsi="PT Astra Serif" w:cs="Times New Roman"/>
          <w:color w:val="000000"/>
          <w:kern w:val="0"/>
          <w:sz w:val="28"/>
          <w:szCs w:val="28"/>
          <w:lang w:eastAsia="ru-RU" w:bidi="ar-SA"/>
        </w:rPr>
        <w:t>Windows</w:t>
      </w:r>
      <w:proofErr w:type="spellEnd"/>
      <w:r w:rsidRPr="00D157AF">
        <w:rPr>
          <w:rFonts w:ascii="PT Astra Serif" w:eastAsia="Times New Roman" w:hAnsi="PT Astra Serif" w:cs="Times New Roman"/>
          <w:color w:val="000000"/>
          <w:kern w:val="0"/>
          <w:sz w:val="28"/>
          <w:szCs w:val="28"/>
          <w:lang w:eastAsia="ru-RU" w:bidi="ar-SA"/>
        </w:rPr>
        <w:t xml:space="preserve"> </w:t>
      </w:r>
      <w:proofErr w:type="spellStart"/>
      <w:r w:rsidRPr="00D157AF">
        <w:rPr>
          <w:rFonts w:ascii="PT Astra Serif" w:eastAsia="Times New Roman" w:hAnsi="PT Astra Serif" w:cs="Times New Roman"/>
          <w:color w:val="000000"/>
          <w:kern w:val="0"/>
          <w:sz w:val="28"/>
          <w:szCs w:val="28"/>
          <w:lang w:eastAsia="ru-RU" w:bidi="ar-SA"/>
        </w:rPr>
        <w:t>Movie</w:t>
      </w:r>
      <w:proofErr w:type="spellEnd"/>
      <w:r w:rsidRPr="00D157AF">
        <w:rPr>
          <w:rFonts w:ascii="PT Astra Serif" w:eastAsia="Times New Roman" w:hAnsi="PT Astra Serif" w:cs="Times New Roman"/>
          <w:color w:val="000000"/>
          <w:kern w:val="0"/>
          <w:sz w:val="28"/>
          <w:szCs w:val="28"/>
          <w:lang w:eastAsia="ru-RU" w:bidi="ar-SA"/>
        </w:rPr>
        <w:t xml:space="preserve"> </w:t>
      </w:r>
      <w:proofErr w:type="spellStart"/>
      <w:r w:rsidRPr="00D157AF">
        <w:rPr>
          <w:rFonts w:ascii="PT Astra Serif" w:eastAsia="Times New Roman" w:hAnsi="PT Astra Serif" w:cs="Times New Roman"/>
          <w:color w:val="000000"/>
          <w:kern w:val="0"/>
          <w:sz w:val="28"/>
          <w:szCs w:val="28"/>
          <w:lang w:eastAsia="ru-RU" w:bidi="ar-SA"/>
        </w:rPr>
        <w:t>Maker</w:t>
      </w:r>
      <w:proofErr w:type="spellEnd"/>
      <w:r w:rsidRPr="00D157AF">
        <w:rPr>
          <w:rFonts w:ascii="PT Astra Serif" w:eastAsia="Times New Roman" w:hAnsi="PT Astra Serif" w:cs="Times New Roman"/>
          <w:color w:val="000000"/>
          <w:kern w:val="0"/>
          <w:sz w:val="28"/>
          <w:szCs w:val="28"/>
          <w:lang w:eastAsia="ru-RU" w:bidi="ar-SA"/>
        </w:rPr>
        <w:t xml:space="preserve"> позволяет вставлять в фильм эффекты переходов:</w:t>
      </w:r>
    </w:p>
    <w:p w:rsidR="00DC0BB2" w:rsidRPr="00D157AF" w:rsidRDefault="00821013" w:rsidP="00A41803">
      <w:pPr>
        <w:widowControl/>
        <w:numPr>
          <w:ilvl w:val="1"/>
          <w:numId w:val="60"/>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Да, только одинаковый эффект между всеми кадрами;</w:t>
      </w:r>
    </w:p>
    <w:p w:rsidR="00DC0BB2" w:rsidRPr="00D157AF" w:rsidRDefault="00821013" w:rsidP="00A41803">
      <w:pPr>
        <w:widowControl/>
        <w:numPr>
          <w:ilvl w:val="1"/>
          <w:numId w:val="60"/>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Нет такой возможности;</w:t>
      </w:r>
    </w:p>
    <w:p w:rsidR="00DC0BB2" w:rsidRPr="00D157AF" w:rsidRDefault="00821013" w:rsidP="00A41803">
      <w:pPr>
        <w:widowControl/>
        <w:numPr>
          <w:ilvl w:val="1"/>
          <w:numId w:val="60"/>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Да, и эффекты между кадрами можно менять;</w:t>
      </w:r>
    </w:p>
    <w:p w:rsidR="00821013" w:rsidRPr="00D157AF" w:rsidRDefault="00821013" w:rsidP="00A41803">
      <w:pPr>
        <w:widowControl/>
        <w:numPr>
          <w:ilvl w:val="1"/>
          <w:numId w:val="60"/>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Да, эффекты вставляются автоматически.</w:t>
      </w:r>
    </w:p>
    <w:p w:rsidR="00821013" w:rsidRPr="00D157AF" w:rsidRDefault="00821013" w:rsidP="00A41803">
      <w:pPr>
        <w:widowControl/>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 Программа </w:t>
      </w:r>
      <w:proofErr w:type="spellStart"/>
      <w:r w:rsidRPr="00D157AF">
        <w:rPr>
          <w:rFonts w:ascii="PT Astra Serif" w:eastAsia="Times New Roman" w:hAnsi="PT Astra Serif" w:cs="Times New Roman"/>
          <w:color w:val="000000"/>
          <w:kern w:val="0"/>
          <w:sz w:val="28"/>
          <w:szCs w:val="28"/>
          <w:lang w:eastAsia="ru-RU" w:bidi="ar-SA"/>
        </w:rPr>
        <w:t>Windows</w:t>
      </w:r>
      <w:proofErr w:type="spellEnd"/>
      <w:r w:rsidRPr="00D157AF">
        <w:rPr>
          <w:rFonts w:ascii="PT Astra Serif" w:eastAsia="Times New Roman" w:hAnsi="PT Astra Serif" w:cs="Times New Roman"/>
          <w:color w:val="000000"/>
          <w:kern w:val="0"/>
          <w:sz w:val="28"/>
          <w:szCs w:val="28"/>
          <w:lang w:eastAsia="ru-RU" w:bidi="ar-SA"/>
        </w:rPr>
        <w:t xml:space="preserve"> </w:t>
      </w:r>
      <w:proofErr w:type="spellStart"/>
      <w:r w:rsidRPr="00D157AF">
        <w:rPr>
          <w:rFonts w:ascii="PT Astra Serif" w:eastAsia="Times New Roman" w:hAnsi="PT Astra Serif" w:cs="Times New Roman"/>
          <w:color w:val="000000"/>
          <w:kern w:val="0"/>
          <w:sz w:val="28"/>
          <w:szCs w:val="28"/>
          <w:lang w:eastAsia="ru-RU" w:bidi="ar-SA"/>
        </w:rPr>
        <w:t>Movie</w:t>
      </w:r>
      <w:proofErr w:type="spellEnd"/>
      <w:r w:rsidRPr="00D157AF">
        <w:rPr>
          <w:rFonts w:ascii="PT Astra Serif" w:eastAsia="Times New Roman" w:hAnsi="PT Astra Serif" w:cs="Times New Roman"/>
          <w:color w:val="000000"/>
          <w:kern w:val="0"/>
          <w:sz w:val="28"/>
          <w:szCs w:val="28"/>
          <w:lang w:eastAsia="ru-RU" w:bidi="ar-SA"/>
        </w:rPr>
        <w:t xml:space="preserve"> </w:t>
      </w:r>
      <w:proofErr w:type="spellStart"/>
      <w:r w:rsidRPr="00D157AF">
        <w:rPr>
          <w:rFonts w:ascii="PT Astra Serif" w:eastAsia="Times New Roman" w:hAnsi="PT Astra Serif" w:cs="Times New Roman"/>
          <w:color w:val="000000"/>
          <w:kern w:val="0"/>
          <w:sz w:val="28"/>
          <w:szCs w:val="28"/>
          <w:lang w:eastAsia="ru-RU" w:bidi="ar-SA"/>
        </w:rPr>
        <w:t>Maker</w:t>
      </w:r>
      <w:proofErr w:type="spellEnd"/>
      <w:r w:rsidRPr="00D157AF">
        <w:rPr>
          <w:rFonts w:ascii="PT Astra Serif" w:eastAsia="Times New Roman" w:hAnsi="PT Astra Serif" w:cs="Times New Roman"/>
          <w:color w:val="000000"/>
          <w:kern w:val="0"/>
          <w:sz w:val="28"/>
          <w:szCs w:val="28"/>
          <w:lang w:eastAsia="ru-RU" w:bidi="ar-SA"/>
        </w:rPr>
        <w:t xml:space="preserve"> позволяет вставлять эффекты:</w:t>
      </w:r>
    </w:p>
    <w:p w:rsidR="007B3025" w:rsidRPr="00D157AF" w:rsidRDefault="00821013" w:rsidP="00A41803">
      <w:pPr>
        <w:widowControl/>
        <w:numPr>
          <w:ilvl w:val="0"/>
          <w:numId w:val="67"/>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 xml:space="preserve">Только на шкале «Отображение </w:t>
      </w:r>
      <w:proofErr w:type="spellStart"/>
      <w:r w:rsidRPr="00D157AF">
        <w:rPr>
          <w:rFonts w:ascii="PT Astra Serif" w:eastAsia="Times New Roman" w:hAnsi="PT Astra Serif" w:cs="Times New Roman"/>
          <w:color w:val="000000"/>
          <w:kern w:val="0"/>
          <w:sz w:val="28"/>
          <w:szCs w:val="28"/>
          <w:lang w:eastAsia="ru-RU" w:bidi="ar-SA"/>
        </w:rPr>
        <w:t>раскадровки</w:t>
      </w:r>
      <w:proofErr w:type="spellEnd"/>
      <w:r w:rsidRPr="00D157AF">
        <w:rPr>
          <w:rFonts w:ascii="PT Astra Serif" w:eastAsia="Times New Roman" w:hAnsi="PT Astra Serif" w:cs="Times New Roman"/>
          <w:color w:val="000000"/>
          <w:kern w:val="0"/>
          <w:sz w:val="28"/>
          <w:szCs w:val="28"/>
          <w:lang w:eastAsia="ru-RU" w:bidi="ar-SA"/>
        </w:rPr>
        <w:t>»;</w:t>
      </w:r>
    </w:p>
    <w:p w:rsidR="007B3025" w:rsidRPr="00D157AF" w:rsidRDefault="00821013" w:rsidP="00A41803">
      <w:pPr>
        <w:widowControl/>
        <w:numPr>
          <w:ilvl w:val="0"/>
          <w:numId w:val="67"/>
        </w:numPr>
        <w:shd w:val="clear" w:color="auto" w:fill="FFFFFF"/>
        <w:suppressAutoHyphens w:val="0"/>
        <w:jc w:val="both"/>
        <w:rPr>
          <w:rFonts w:ascii="PT Astra Serif" w:eastAsia="Times New Roman" w:hAnsi="PT Astra Serif" w:cs="Times New Roman"/>
          <w:color w:val="000000"/>
          <w:kern w:val="0"/>
          <w:sz w:val="28"/>
          <w:szCs w:val="28"/>
          <w:lang w:eastAsia="ru-RU" w:bidi="ar-SA"/>
        </w:rPr>
      </w:pPr>
      <w:r w:rsidRPr="00D157AF">
        <w:rPr>
          <w:rFonts w:ascii="PT Astra Serif" w:eastAsia="Times New Roman" w:hAnsi="PT Astra Serif" w:cs="Times New Roman"/>
          <w:color w:val="000000"/>
          <w:kern w:val="0"/>
          <w:sz w:val="28"/>
          <w:szCs w:val="28"/>
          <w:lang w:eastAsia="ru-RU" w:bidi="ar-SA"/>
        </w:rPr>
        <w:t>Только на шкале времени;</w:t>
      </w:r>
    </w:p>
    <w:p w:rsidR="00E33994" w:rsidRDefault="00E33994" w:rsidP="00F3021C">
      <w:pPr>
        <w:jc w:val="right"/>
        <w:rPr>
          <w:rFonts w:ascii="PT Astra Serif" w:hAnsi="PT Astra Serif" w:cs="Times New Roman"/>
          <w:color w:val="000000"/>
          <w:sz w:val="28"/>
          <w:szCs w:val="28"/>
        </w:rPr>
      </w:pPr>
    </w:p>
    <w:p w:rsidR="00E33994" w:rsidRDefault="00E33994" w:rsidP="00F3021C">
      <w:pPr>
        <w:jc w:val="right"/>
        <w:rPr>
          <w:rFonts w:ascii="PT Astra Serif" w:hAnsi="PT Astra Serif" w:cs="Times New Roman"/>
          <w:color w:val="000000"/>
          <w:sz w:val="28"/>
          <w:szCs w:val="28"/>
        </w:rPr>
      </w:pPr>
    </w:p>
    <w:p w:rsidR="00E33994" w:rsidRDefault="00E33994" w:rsidP="00F3021C">
      <w:pPr>
        <w:jc w:val="right"/>
        <w:rPr>
          <w:rFonts w:ascii="PT Astra Serif" w:hAnsi="PT Astra Serif" w:cs="Times New Roman"/>
          <w:color w:val="000000"/>
          <w:sz w:val="28"/>
          <w:szCs w:val="28"/>
        </w:rPr>
      </w:pPr>
    </w:p>
    <w:p w:rsidR="00E33994" w:rsidRDefault="00E33994" w:rsidP="00F3021C">
      <w:pPr>
        <w:jc w:val="right"/>
        <w:rPr>
          <w:rFonts w:ascii="PT Astra Serif" w:hAnsi="PT Astra Serif" w:cs="Times New Roman"/>
          <w:color w:val="000000"/>
          <w:sz w:val="28"/>
          <w:szCs w:val="28"/>
        </w:rPr>
      </w:pPr>
    </w:p>
    <w:p w:rsidR="00E33994" w:rsidRDefault="00E33994" w:rsidP="00F3021C">
      <w:pPr>
        <w:jc w:val="right"/>
        <w:rPr>
          <w:rFonts w:ascii="PT Astra Serif" w:hAnsi="PT Astra Serif" w:cs="Times New Roman"/>
          <w:color w:val="000000"/>
          <w:sz w:val="28"/>
          <w:szCs w:val="28"/>
        </w:rPr>
      </w:pPr>
    </w:p>
    <w:p w:rsidR="00E33994" w:rsidRDefault="00E33994" w:rsidP="00F3021C">
      <w:pPr>
        <w:jc w:val="right"/>
        <w:rPr>
          <w:rFonts w:ascii="PT Astra Serif" w:hAnsi="PT Astra Serif" w:cs="Times New Roman"/>
          <w:color w:val="000000"/>
          <w:sz w:val="28"/>
          <w:szCs w:val="28"/>
        </w:rPr>
      </w:pPr>
    </w:p>
    <w:p w:rsidR="00E33994" w:rsidRDefault="00E33994" w:rsidP="00F3021C">
      <w:pPr>
        <w:jc w:val="right"/>
        <w:rPr>
          <w:rFonts w:ascii="PT Astra Serif" w:hAnsi="PT Astra Serif" w:cs="Times New Roman"/>
          <w:color w:val="000000"/>
          <w:sz w:val="28"/>
          <w:szCs w:val="28"/>
        </w:rPr>
      </w:pPr>
    </w:p>
    <w:p w:rsidR="00237BC9" w:rsidRPr="00F3021C" w:rsidRDefault="00237BC9" w:rsidP="00F3021C">
      <w:pPr>
        <w:jc w:val="right"/>
        <w:rPr>
          <w:rFonts w:ascii="PT Astra Serif" w:hAnsi="PT Astra Serif" w:cs="Times New Roman"/>
          <w:color w:val="000000"/>
          <w:sz w:val="28"/>
          <w:szCs w:val="28"/>
        </w:rPr>
      </w:pPr>
      <w:r w:rsidRPr="00D157AF">
        <w:rPr>
          <w:rFonts w:ascii="PT Astra Serif" w:hAnsi="PT Astra Serif" w:cs="Times New Roman"/>
          <w:color w:val="000000"/>
          <w:sz w:val="28"/>
          <w:szCs w:val="28"/>
        </w:rPr>
        <w:lastRenderedPageBreak/>
        <w:t xml:space="preserve">Приложение </w:t>
      </w:r>
      <w:r w:rsidR="007266C7" w:rsidRPr="00D157AF">
        <w:rPr>
          <w:rFonts w:ascii="PT Astra Serif" w:hAnsi="PT Astra Serif" w:cs="Times New Roman"/>
          <w:color w:val="000000"/>
          <w:sz w:val="28"/>
          <w:szCs w:val="28"/>
        </w:rPr>
        <w:t>№</w:t>
      </w:r>
      <w:r w:rsidR="00481951">
        <w:rPr>
          <w:rFonts w:ascii="PT Astra Serif" w:hAnsi="PT Astra Serif" w:cs="Times New Roman"/>
          <w:color w:val="000000"/>
          <w:sz w:val="28"/>
          <w:szCs w:val="28"/>
        </w:rPr>
        <w:t>12</w:t>
      </w:r>
    </w:p>
    <w:p w:rsidR="00237BC9" w:rsidRPr="00D157AF" w:rsidRDefault="00E33994" w:rsidP="00A41803">
      <w:pPr>
        <w:pStyle w:val="2"/>
        <w:shd w:val="clear" w:color="auto" w:fill="FFFFFF"/>
        <w:spacing w:before="0" w:after="0"/>
        <w:jc w:val="center"/>
        <w:rPr>
          <w:rFonts w:ascii="PT Astra Serif" w:hAnsi="PT Astra Serif" w:cs="Times New Roman"/>
          <w:color w:val="000000"/>
          <w:sz w:val="28"/>
          <w:szCs w:val="28"/>
        </w:rPr>
      </w:pPr>
      <w:r>
        <w:rPr>
          <w:rFonts w:ascii="PT Astra Serif" w:hAnsi="PT Astra Serif" w:cs="Times New Roman"/>
          <w:bCs w:val="0"/>
          <w:color w:val="000000"/>
          <w:sz w:val="28"/>
          <w:szCs w:val="28"/>
        </w:rPr>
        <w:t xml:space="preserve">Программа </w:t>
      </w:r>
      <w:proofErr w:type="spellStart"/>
      <w:r w:rsidRPr="00D157AF">
        <w:rPr>
          <w:rFonts w:ascii="PT Astra Serif" w:hAnsi="PT Astra Serif" w:cs="Times New Roman"/>
          <w:bCs w:val="0"/>
          <w:color w:val="000000"/>
          <w:sz w:val="28"/>
          <w:szCs w:val="28"/>
        </w:rPr>
        <w:t>Power</w:t>
      </w:r>
      <w:r>
        <w:rPr>
          <w:rFonts w:ascii="PT Astra Serif" w:hAnsi="PT Astra Serif" w:cs="Times New Roman"/>
          <w:bCs w:val="0"/>
          <w:color w:val="000000"/>
          <w:sz w:val="28"/>
          <w:szCs w:val="28"/>
        </w:rPr>
        <w:t>Point</w:t>
      </w:r>
      <w:proofErr w:type="spellEnd"/>
    </w:p>
    <w:p w:rsidR="007B3025" w:rsidRPr="00D157AF" w:rsidRDefault="00237BC9" w:rsidP="00A41803">
      <w:pPr>
        <w:pStyle w:val="22"/>
        <w:numPr>
          <w:ilvl w:val="0"/>
          <w:numId w:val="71"/>
        </w:numPr>
        <w:spacing w:before="0" w:after="0"/>
        <w:rPr>
          <w:rFonts w:ascii="PT Astra Serif" w:hAnsi="PT Astra Serif"/>
          <w:b/>
          <w:bCs/>
          <w:i w:val="0"/>
          <w:iCs w:val="0"/>
          <w:sz w:val="28"/>
          <w:szCs w:val="28"/>
        </w:rPr>
      </w:pPr>
      <w:r w:rsidRPr="00D157AF">
        <w:rPr>
          <w:rFonts w:ascii="PT Astra Serif" w:hAnsi="PT Astra Serif"/>
          <w:b/>
          <w:bCs/>
          <w:i w:val="0"/>
          <w:iCs w:val="0"/>
          <w:sz w:val="28"/>
          <w:szCs w:val="28"/>
        </w:rPr>
        <w:t>Вопрос 1</w:t>
      </w:r>
    </w:p>
    <w:p w:rsidR="007B3025" w:rsidRPr="00D157AF" w:rsidRDefault="00237BC9" w:rsidP="00A41803">
      <w:pPr>
        <w:pStyle w:val="22"/>
        <w:spacing w:before="0" w:after="0"/>
        <w:rPr>
          <w:rFonts w:ascii="PT Astra Serif" w:hAnsi="PT Astra Serif"/>
          <w:b/>
          <w:bCs/>
          <w:i w:val="0"/>
          <w:iCs w:val="0"/>
          <w:sz w:val="28"/>
          <w:szCs w:val="28"/>
        </w:rPr>
      </w:pPr>
      <w:r w:rsidRPr="00D157AF">
        <w:rPr>
          <w:rFonts w:ascii="PT Astra Serif" w:hAnsi="PT Astra Serif"/>
          <w:bCs/>
          <w:i w:val="0"/>
          <w:iCs w:val="0"/>
          <w:sz w:val="28"/>
          <w:szCs w:val="28"/>
        </w:rPr>
        <w:t>В какой программе можно создать простейшее движущееся изображение?</w:t>
      </w:r>
    </w:p>
    <w:p w:rsidR="007B3025" w:rsidRPr="00D157AF" w:rsidRDefault="00237BC9" w:rsidP="00A41803">
      <w:pPr>
        <w:pStyle w:val="22"/>
        <w:spacing w:before="0" w:after="0"/>
        <w:rPr>
          <w:rStyle w:val="apple-converted-space"/>
          <w:rFonts w:ascii="PT Astra Serif" w:hAnsi="PT Astra Serif"/>
          <w:i w:val="0"/>
          <w:iCs w:val="0"/>
          <w:sz w:val="28"/>
          <w:szCs w:val="28"/>
        </w:rPr>
      </w:pPr>
      <w:r w:rsidRPr="00D157AF">
        <w:rPr>
          <w:rStyle w:val="apple-converted-space"/>
          <w:rFonts w:ascii="PT Astra Serif" w:hAnsi="PT Astra Serif"/>
          <w:i w:val="0"/>
          <w:iCs w:val="0"/>
          <w:sz w:val="28"/>
          <w:szCs w:val="28"/>
        </w:rPr>
        <w:t>Варианты ответов</w:t>
      </w:r>
      <w:r w:rsidR="007B3025" w:rsidRPr="00D157AF">
        <w:rPr>
          <w:rStyle w:val="apple-converted-space"/>
          <w:rFonts w:ascii="PT Astra Serif" w:hAnsi="PT Astra Serif"/>
          <w:i w:val="0"/>
          <w:iCs w:val="0"/>
          <w:sz w:val="28"/>
          <w:szCs w:val="28"/>
        </w:rPr>
        <w:t>:</w:t>
      </w:r>
    </w:p>
    <w:p w:rsidR="007B3025" w:rsidRPr="00D157AF" w:rsidRDefault="00237BC9" w:rsidP="00A41803">
      <w:pPr>
        <w:pStyle w:val="22"/>
        <w:numPr>
          <w:ilvl w:val="0"/>
          <w:numId w:val="69"/>
        </w:numPr>
        <w:spacing w:before="0" w:after="0"/>
        <w:rPr>
          <w:rFonts w:ascii="PT Astra Serif" w:hAnsi="PT Astra Serif"/>
          <w:i w:val="0"/>
          <w:iCs w:val="0"/>
          <w:sz w:val="28"/>
          <w:szCs w:val="28"/>
        </w:rPr>
      </w:pPr>
      <w:proofErr w:type="spellStart"/>
      <w:r w:rsidRPr="00D157AF">
        <w:rPr>
          <w:rFonts w:ascii="PT Astra Serif" w:hAnsi="PT Astra Serif"/>
          <w:i w:val="0"/>
          <w:iCs w:val="0"/>
          <w:color w:val="000000"/>
          <w:sz w:val="28"/>
          <w:szCs w:val="28"/>
        </w:rPr>
        <w:t>WordPad</w:t>
      </w:r>
      <w:proofErr w:type="spellEnd"/>
    </w:p>
    <w:p w:rsidR="007B3025" w:rsidRPr="00D157AF" w:rsidRDefault="00237BC9" w:rsidP="00A41803">
      <w:pPr>
        <w:pStyle w:val="22"/>
        <w:numPr>
          <w:ilvl w:val="0"/>
          <w:numId w:val="69"/>
        </w:numPr>
        <w:spacing w:before="0" w:after="0"/>
        <w:rPr>
          <w:rFonts w:ascii="PT Astra Serif" w:hAnsi="PT Astra Serif"/>
          <w:i w:val="0"/>
          <w:iCs w:val="0"/>
          <w:sz w:val="28"/>
          <w:szCs w:val="28"/>
        </w:rPr>
      </w:pPr>
      <w:proofErr w:type="spellStart"/>
      <w:r w:rsidRPr="00D157AF">
        <w:rPr>
          <w:rFonts w:ascii="PT Astra Serif" w:hAnsi="PT Astra Serif"/>
          <w:i w:val="0"/>
          <w:iCs w:val="0"/>
          <w:color w:val="000000"/>
          <w:sz w:val="28"/>
          <w:szCs w:val="28"/>
        </w:rPr>
        <w:t>PowerPoint</w:t>
      </w:r>
      <w:proofErr w:type="spellEnd"/>
    </w:p>
    <w:p w:rsidR="00237BC9" w:rsidRPr="00D157AF" w:rsidRDefault="00237BC9" w:rsidP="00A41803">
      <w:pPr>
        <w:pStyle w:val="22"/>
        <w:numPr>
          <w:ilvl w:val="0"/>
          <w:numId w:val="69"/>
        </w:numPr>
        <w:spacing w:before="0" w:after="0"/>
        <w:rPr>
          <w:rFonts w:ascii="PT Astra Serif" w:hAnsi="PT Astra Serif"/>
          <w:i w:val="0"/>
          <w:iCs w:val="0"/>
          <w:sz w:val="28"/>
          <w:szCs w:val="28"/>
        </w:rPr>
      </w:pPr>
      <w:proofErr w:type="spellStart"/>
      <w:r w:rsidRPr="00D157AF">
        <w:rPr>
          <w:rFonts w:ascii="PT Astra Serif" w:hAnsi="PT Astra Serif"/>
          <w:i w:val="0"/>
          <w:iCs w:val="0"/>
          <w:color w:val="000000"/>
          <w:sz w:val="28"/>
          <w:szCs w:val="28"/>
        </w:rPr>
        <w:t>Paint</w:t>
      </w:r>
      <w:proofErr w:type="spellEnd"/>
    </w:p>
    <w:p w:rsidR="00237BC9" w:rsidRPr="00D157AF" w:rsidRDefault="00237BC9" w:rsidP="00A41803">
      <w:pPr>
        <w:pStyle w:val="Index"/>
        <w:numPr>
          <w:ilvl w:val="0"/>
          <w:numId w:val="72"/>
        </w:numPr>
        <w:rPr>
          <w:rFonts w:ascii="PT Astra Serif" w:hAnsi="PT Astra Serif"/>
          <w:b/>
          <w:bCs/>
          <w:sz w:val="28"/>
          <w:szCs w:val="28"/>
        </w:rPr>
      </w:pPr>
      <w:r w:rsidRPr="00D157AF">
        <w:rPr>
          <w:rFonts w:ascii="PT Astra Serif" w:hAnsi="PT Astra Serif"/>
          <w:b/>
          <w:bCs/>
          <w:sz w:val="28"/>
          <w:szCs w:val="28"/>
        </w:rPr>
        <w:t>Вопрос 2</w:t>
      </w:r>
    </w:p>
    <w:p w:rsidR="00237BC9" w:rsidRPr="00D157AF" w:rsidRDefault="00237BC9"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 xml:space="preserve">Выберите иконку программы </w:t>
      </w:r>
      <w:proofErr w:type="spellStart"/>
      <w:r w:rsidRPr="00D157AF">
        <w:rPr>
          <w:rFonts w:ascii="PT Astra Serif" w:hAnsi="PT Astra Serif" w:cs="Times New Roman"/>
          <w:bCs/>
          <w:color w:val="000000"/>
          <w:sz w:val="28"/>
          <w:szCs w:val="28"/>
        </w:rPr>
        <w:t>PowerPoint</w:t>
      </w:r>
      <w:proofErr w:type="spellEnd"/>
      <w:r w:rsidRPr="00D157AF">
        <w:rPr>
          <w:rFonts w:ascii="PT Astra Serif" w:hAnsi="PT Astra Serif" w:cs="Times New Roman"/>
          <w:bCs/>
          <w:color w:val="000000"/>
          <w:sz w:val="28"/>
          <w:szCs w:val="28"/>
        </w:rPr>
        <w:t>:</w:t>
      </w:r>
    </w:p>
    <w:p w:rsidR="00237BC9" w:rsidRPr="00D157AF" w:rsidRDefault="009B5088"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noProof/>
          <w:color w:val="000000"/>
          <w:sz w:val="28"/>
          <w:szCs w:val="28"/>
          <w:lang w:eastAsia="ru-RU" w:bidi="ar-SA"/>
        </w:rPr>
        <w:drawing>
          <wp:anchor distT="0" distB="0" distL="114300" distR="114300" simplePos="0" relativeHeight="251674624" behindDoc="0" locked="0" layoutInCell="1" allowOverlap="1">
            <wp:simplePos x="0" y="0"/>
            <wp:positionH relativeFrom="column">
              <wp:posOffset>23495</wp:posOffset>
            </wp:positionH>
            <wp:positionV relativeFrom="paragraph">
              <wp:posOffset>46990</wp:posOffset>
            </wp:positionV>
            <wp:extent cx="1295400" cy="544195"/>
            <wp:effectExtent l="19050" t="0" r="0" b="0"/>
            <wp:wrapSquare wrapText="bothSides"/>
            <wp:docPr id="66" name="Рисунок 66" descr="image_5bf3c61c8c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_5bf3c61c8c9d5"/>
                    <pic:cNvPicPr>
                      <a:picLocks noChangeAspect="1" noChangeArrowheads="1"/>
                    </pic:cNvPicPr>
                  </pic:nvPicPr>
                  <pic:blipFill>
                    <a:blip r:embed="rId44" cstate="print"/>
                    <a:srcRect/>
                    <a:stretch>
                      <a:fillRect/>
                    </a:stretch>
                  </pic:blipFill>
                  <pic:spPr bwMode="auto">
                    <a:xfrm>
                      <a:off x="0" y="0"/>
                      <a:ext cx="1295400" cy="544195"/>
                    </a:xfrm>
                    <a:prstGeom prst="rect">
                      <a:avLst/>
                    </a:prstGeom>
                    <a:noFill/>
                    <a:ln w="9525">
                      <a:noFill/>
                      <a:miter lim="800000"/>
                      <a:headEnd/>
                      <a:tailEnd/>
                    </a:ln>
                  </pic:spPr>
                </pic:pic>
              </a:graphicData>
            </a:graphic>
          </wp:anchor>
        </w:drawing>
      </w:r>
      <w:r w:rsidR="00D474FD" w:rsidRPr="00D474FD">
        <w:rPr>
          <w:rFonts w:ascii="PT Astra Serif" w:hAnsi="PT Astra Serif" w:cs="Times New Roman"/>
          <w:bCs/>
          <w:noProof/>
          <w:color w:val="000000"/>
          <w:sz w:val="28"/>
          <w:szCs w:val="28"/>
          <w:lang w:eastAsia="ru-RU" w:bidi="ar-SA"/>
        </w:rPr>
      </w:r>
      <w:r w:rsidR="00D474FD" w:rsidRPr="00D474FD">
        <w:rPr>
          <w:rFonts w:ascii="PT Astra Serif" w:hAnsi="PT Astra Serif" w:cs="Times New Roman"/>
          <w:bCs/>
          <w:noProof/>
          <w:color w:val="000000"/>
          <w:sz w:val="28"/>
          <w:szCs w:val="28"/>
          <w:lang w:eastAsia="ru-RU" w:bidi="ar-SA"/>
        </w:rPr>
        <w:pict>
          <v:rect id="AutoShape 1" o:spid="_x0000_s1042" style="width:25.05pt;height:25.0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" filled="f" stroked="f">
            <o:lock v:ext="edit" aspectratio="t"/>
            <w10:wrap type="none"/>
            <w10:anchorlock/>
          </v:rect>
        </w:pict>
      </w:r>
      <w:r w:rsidR="00237BC9" w:rsidRPr="00D157AF">
        <w:rPr>
          <w:rFonts w:ascii="PT Astra Serif" w:hAnsi="PT Astra Serif" w:cs="Times New Roman"/>
          <w:color w:val="000000"/>
          <w:sz w:val="28"/>
          <w:szCs w:val="28"/>
        </w:rPr>
        <w:t xml:space="preserve"> </w:t>
      </w:r>
      <w:r w:rsidR="00D474FD">
        <w:rPr>
          <w:rFonts w:ascii="PT Astra Serif" w:hAnsi="PT Astra Serif" w:cs="Times New Roman"/>
          <w:noProof/>
          <w:color w:val="000000"/>
          <w:sz w:val="28"/>
          <w:szCs w:val="28"/>
          <w:lang w:eastAsia="ru-RU" w:bidi="ar-SA"/>
        </w:rPr>
      </w:r>
      <w:r w:rsidR="00D474FD">
        <w:rPr>
          <w:rFonts w:ascii="PT Astra Serif" w:hAnsi="PT Astra Serif" w:cs="Times New Roman"/>
          <w:noProof/>
          <w:color w:val="000000"/>
          <w:sz w:val="28"/>
          <w:szCs w:val="28"/>
          <w:lang w:eastAsia="ru-RU" w:bidi="ar-SA"/>
        </w:rPr>
        <w:pict>
          <v:rect id="AutoShape 2" o:spid="_x0000_s1041" style="width:25.05pt;height:25.0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v1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" filled="f" stroked="f">
            <o:lock v:ext="edit" aspectratio="t"/>
            <w10:wrap type="none"/>
            <w10:anchorlock/>
          </v:rect>
        </w:pict>
      </w:r>
    </w:p>
    <w:p w:rsidR="00237BC9" w:rsidRPr="00D157AF" w:rsidRDefault="00237BC9" w:rsidP="00A41803">
      <w:pPr>
        <w:pStyle w:val="6"/>
        <w:shd w:val="clear" w:color="auto" w:fill="FFFFFF"/>
        <w:spacing w:before="0" w:after="0"/>
        <w:jc w:val="both"/>
        <w:rPr>
          <w:rFonts w:ascii="PT Astra Serif" w:hAnsi="PT Astra Serif" w:cs="Times New Roman"/>
          <w:b w:val="0"/>
          <w:color w:val="000000"/>
          <w:sz w:val="28"/>
          <w:szCs w:val="28"/>
        </w:rPr>
      </w:pPr>
    </w:p>
    <w:p w:rsidR="007B3025" w:rsidRPr="00D157AF" w:rsidRDefault="007B3025" w:rsidP="00A41803">
      <w:pPr>
        <w:pStyle w:val="Index"/>
        <w:rPr>
          <w:rFonts w:ascii="PT Astra Serif" w:hAnsi="PT Astra Serif"/>
          <w:sz w:val="28"/>
          <w:szCs w:val="28"/>
        </w:rPr>
      </w:pPr>
    </w:p>
    <w:p w:rsidR="007B3025" w:rsidRPr="00D157AF" w:rsidRDefault="00237BC9" w:rsidP="00A41803">
      <w:pPr>
        <w:pStyle w:val="Index"/>
        <w:rPr>
          <w:rFonts w:ascii="PT Astra Serif" w:hAnsi="PT Astra Serif"/>
          <w:sz w:val="28"/>
          <w:szCs w:val="28"/>
        </w:rPr>
      </w:pPr>
      <w:r w:rsidRPr="00D157AF">
        <w:rPr>
          <w:rFonts w:ascii="PT Astra Serif" w:hAnsi="PT Astra Serif"/>
          <w:sz w:val="28"/>
          <w:szCs w:val="28"/>
        </w:rPr>
        <w:t>Варианты ответов</w:t>
      </w:r>
      <w:r w:rsidR="007B3025" w:rsidRPr="00D157AF">
        <w:rPr>
          <w:rFonts w:ascii="PT Astra Serif" w:hAnsi="PT Astra Serif"/>
          <w:sz w:val="28"/>
          <w:szCs w:val="28"/>
        </w:rPr>
        <w:t>:</w:t>
      </w:r>
    </w:p>
    <w:p w:rsidR="007B3025" w:rsidRPr="00D157AF" w:rsidRDefault="00237BC9" w:rsidP="00A41803">
      <w:pPr>
        <w:pStyle w:val="Index"/>
        <w:numPr>
          <w:ilvl w:val="0"/>
          <w:numId w:val="70"/>
        </w:numPr>
        <w:rPr>
          <w:rFonts w:ascii="PT Astra Serif" w:hAnsi="PT Astra Serif"/>
          <w:sz w:val="28"/>
          <w:szCs w:val="28"/>
        </w:rPr>
      </w:pPr>
      <w:r w:rsidRPr="00D157AF">
        <w:rPr>
          <w:rFonts w:ascii="PT Astra Serif" w:hAnsi="PT Astra Serif"/>
          <w:color w:val="000000"/>
          <w:sz w:val="28"/>
          <w:szCs w:val="28"/>
        </w:rPr>
        <w:t>1</w:t>
      </w:r>
    </w:p>
    <w:p w:rsidR="007B3025" w:rsidRPr="00D157AF" w:rsidRDefault="00237BC9" w:rsidP="00A41803">
      <w:pPr>
        <w:pStyle w:val="Index"/>
        <w:numPr>
          <w:ilvl w:val="0"/>
          <w:numId w:val="70"/>
        </w:numPr>
        <w:rPr>
          <w:rFonts w:ascii="PT Astra Serif" w:hAnsi="PT Astra Serif"/>
          <w:sz w:val="28"/>
          <w:szCs w:val="28"/>
        </w:rPr>
      </w:pPr>
      <w:r w:rsidRPr="00D157AF">
        <w:rPr>
          <w:rFonts w:ascii="PT Astra Serif" w:hAnsi="PT Astra Serif"/>
          <w:color w:val="000000"/>
          <w:sz w:val="28"/>
          <w:szCs w:val="28"/>
        </w:rPr>
        <w:t>2</w:t>
      </w:r>
    </w:p>
    <w:p w:rsidR="00237BC9" w:rsidRPr="00D157AF" w:rsidRDefault="00237BC9" w:rsidP="00A41803">
      <w:pPr>
        <w:pStyle w:val="Index"/>
        <w:numPr>
          <w:ilvl w:val="0"/>
          <w:numId w:val="70"/>
        </w:numPr>
        <w:rPr>
          <w:rFonts w:ascii="PT Astra Serif" w:hAnsi="PT Astra Serif"/>
          <w:sz w:val="28"/>
          <w:szCs w:val="28"/>
        </w:rPr>
      </w:pPr>
      <w:r w:rsidRPr="00D157AF">
        <w:rPr>
          <w:rFonts w:ascii="PT Astra Serif" w:hAnsi="PT Astra Serif"/>
          <w:color w:val="000000"/>
          <w:sz w:val="28"/>
          <w:szCs w:val="28"/>
        </w:rPr>
        <w:t>3</w:t>
      </w:r>
    </w:p>
    <w:p w:rsidR="00237BC9" w:rsidRPr="00D157AF" w:rsidRDefault="00237BC9" w:rsidP="00A41803">
      <w:pPr>
        <w:pStyle w:val="Index"/>
        <w:numPr>
          <w:ilvl w:val="0"/>
          <w:numId w:val="73"/>
        </w:numPr>
        <w:rPr>
          <w:rFonts w:ascii="PT Astra Serif" w:hAnsi="PT Astra Serif"/>
          <w:b/>
          <w:bCs/>
          <w:sz w:val="28"/>
          <w:szCs w:val="28"/>
        </w:rPr>
      </w:pPr>
      <w:r w:rsidRPr="00D157AF">
        <w:rPr>
          <w:rFonts w:ascii="PT Astra Serif" w:hAnsi="PT Astra Serif"/>
          <w:b/>
          <w:bCs/>
          <w:sz w:val="28"/>
          <w:szCs w:val="28"/>
        </w:rPr>
        <w:t>Вопрос 3</w:t>
      </w:r>
    </w:p>
    <w:p w:rsidR="00237BC9" w:rsidRPr="00D157AF" w:rsidRDefault="00237BC9"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Выберите основной элемент презентации:</w:t>
      </w:r>
    </w:p>
    <w:p w:rsidR="007B3025" w:rsidRPr="00D157AF" w:rsidRDefault="00237BC9" w:rsidP="00A41803">
      <w:pPr>
        <w:pStyle w:val="Index"/>
        <w:rPr>
          <w:rFonts w:ascii="PT Astra Serif" w:hAnsi="PT Astra Serif"/>
          <w:sz w:val="28"/>
          <w:szCs w:val="28"/>
        </w:rPr>
      </w:pPr>
      <w:r w:rsidRPr="00D157AF">
        <w:rPr>
          <w:rFonts w:ascii="PT Astra Serif" w:hAnsi="PT Astra Serif"/>
          <w:sz w:val="28"/>
          <w:szCs w:val="28"/>
        </w:rPr>
        <w:t>Варианты ответов</w:t>
      </w:r>
      <w:r w:rsidR="007B3025" w:rsidRPr="00D157AF">
        <w:rPr>
          <w:rFonts w:ascii="PT Astra Serif" w:hAnsi="PT Astra Serif"/>
          <w:sz w:val="28"/>
          <w:szCs w:val="28"/>
        </w:rPr>
        <w:t>:</w:t>
      </w:r>
    </w:p>
    <w:p w:rsidR="007B3025" w:rsidRPr="00D157AF" w:rsidRDefault="00237BC9" w:rsidP="00A41803">
      <w:pPr>
        <w:pStyle w:val="Index"/>
        <w:numPr>
          <w:ilvl w:val="0"/>
          <w:numId w:val="74"/>
        </w:numPr>
        <w:rPr>
          <w:rFonts w:ascii="PT Astra Serif" w:hAnsi="PT Astra Serif"/>
          <w:sz w:val="28"/>
          <w:szCs w:val="28"/>
        </w:rPr>
      </w:pPr>
      <w:r w:rsidRPr="00D157AF">
        <w:rPr>
          <w:rFonts w:ascii="PT Astra Serif" w:hAnsi="PT Astra Serif"/>
          <w:color w:val="000000"/>
          <w:sz w:val="28"/>
          <w:szCs w:val="28"/>
        </w:rPr>
        <w:t>Анимация</w:t>
      </w:r>
    </w:p>
    <w:p w:rsidR="007B3025" w:rsidRPr="00D157AF" w:rsidRDefault="00237BC9" w:rsidP="00A41803">
      <w:pPr>
        <w:pStyle w:val="Index"/>
        <w:numPr>
          <w:ilvl w:val="0"/>
          <w:numId w:val="74"/>
        </w:numPr>
        <w:rPr>
          <w:rFonts w:ascii="PT Astra Serif" w:hAnsi="PT Astra Serif"/>
          <w:sz w:val="28"/>
          <w:szCs w:val="28"/>
        </w:rPr>
      </w:pPr>
      <w:r w:rsidRPr="00D157AF">
        <w:rPr>
          <w:rFonts w:ascii="PT Astra Serif" w:hAnsi="PT Astra Serif"/>
          <w:color w:val="000000"/>
          <w:sz w:val="28"/>
          <w:szCs w:val="28"/>
        </w:rPr>
        <w:t>Слайд</w:t>
      </w:r>
    </w:p>
    <w:p w:rsidR="00237BC9" w:rsidRPr="00D157AF" w:rsidRDefault="00237BC9" w:rsidP="00A41803">
      <w:pPr>
        <w:pStyle w:val="Index"/>
        <w:numPr>
          <w:ilvl w:val="0"/>
          <w:numId w:val="74"/>
        </w:numPr>
        <w:rPr>
          <w:rFonts w:ascii="PT Astra Serif" w:hAnsi="PT Astra Serif"/>
          <w:sz w:val="28"/>
          <w:szCs w:val="28"/>
        </w:rPr>
      </w:pPr>
      <w:r w:rsidRPr="00D157AF">
        <w:rPr>
          <w:rFonts w:ascii="PT Astra Serif" w:hAnsi="PT Astra Serif"/>
          <w:color w:val="000000"/>
          <w:sz w:val="28"/>
          <w:szCs w:val="28"/>
        </w:rPr>
        <w:t>Изображение</w:t>
      </w:r>
    </w:p>
    <w:p w:rsidR="00237BC9" w:rsidRPr="00D157AF" w:rsidRDefault="00237BC9" w:rsidP="00A41803">
      <w:pPr>
        <w:pStyle w:val="Index"/>
        <w:numPr>
          <w:ilvl w:val="0"/>
          <w:numId w:val="75"/>
        </w:numPr>
        <w:rPr>
          <w:rFonts w:ascii="PT Astra Serif" w:hAnsi="PT Astra Serif"/>
          <w:b/>
          <w:bCs/>
          <w:sz w:val="28"/>
          <w:szCs w:val="28"/>
        </w:rPr>
      </w:pPr>
      <w:r w:rsidRPr="00D157AF">
        <w:rPr>
          <w:rFonts w:ascii="PT Astra Serif" w:hAnsi="PT Astra Serif"/>
          <w:b/>
          <w:bCs/>
          <w:sz w:val="28"/>
          <w:szCs w:val="28"/>
        </w:rPr>
        <w:t>Вопрос 4</w:t>
      </w:r>
    </w:p>
    <w:p w:rsidR="00237BC9" w:rsidRPr="00D157AF" w:rsidRDefault="00237BC9" w:rsidP="00A41803">
      <w:pPr>
        <w:pStyle w:val="a9"/>
        <w:shd w:val="clear" w:color="auto" w:fill="FFFFFF"/>
        <w:spacing w:before="0" w:after="0"/>
        <w:jc w:val="both"/>
        <w:rPr>
          <w:rFonts w:ascii="PT Astra Serif" w:hAnsi="PT Astra Serif" w:cs="Times New Roman"/>
          <w:color w:val="000000"/>
          <w:sz w:val="28"/>
          <w:szCs w:val="28"/>
        </w:rPr>
      </w:pPr>
      <w:proofErr w:type="spellStart"/>
      <w:r w:rsidRPr="00D157AF">
        <w:rPr>
          <w:rFonts w:ascii="PT Astra Serif" w:hAnsi="PT Astra Serif" w:cs="Times New Roman"/>
          <w:bCs/>
          <w:color w:val="000000"/>
          <w:sz w:val="28"/>
          <w:szCs w:val="28"/>
        </w:rPr>
        <w:t>PowerPoint</w:t>
      </w:r>
      <w:proofErr w:type="spellEnd"/>
      <w:r w:rsidRPr="00D157AF">
        <w:rPr>
          <w:rFonts w:ascii="PT Astra Serif" w:hAnsi="PT Astra Serif" w:cs="Times New Roman"/>
          <w:bCs/>
          <w:color w:val="000000"/>
          <w:sz w:val="28"/>
          <w:szCs w:val="28"/>
        </w:rPr>
        <w:t xml:space="preserve"> </w:t>
      </w:r>
      <w:r w:rsidR="007B3025" w:rsidRPr="00D157AF">
        <w:rPr>
          <w:rFonts w:ascii="PT Astra Serif" w:hAnsi="PT Astra Serif" w:cs="Times New Roman"/>
          <w:bCs/>
          <w:color w:val="000000"/>
          <w:sz w:val="28"/>
          <w:szCs w:val="28"/>
        </w:rPr>
        <w:t>–</w:t>
      </w:r>
      <w:r w:rsidRPr="00D157AF">
        <w:rPr>
          <w:rFonts w:ascii="PT Astra Serif" w:hAnsi="PT Astra Serif" w:cs="Times New Roman"/>
          <w:bCs/>
          <w:color w:val="000000"/>
          <w:sz w:val="28"/>
          <w:szCs w:val="28"/>
        </w:rPr>
        <w:t xml:space="preserve"> </w:t>
      </w:r>
      <w:r w:rsidR="007B3025" w:rsidRPr="00D157AF">
        <w:rPr>
          <w:rFonts w:ascii="PT Astra Serif" w:hAnsi="PT Astra Serif" w:cs="Times New Roman"/>
          <w:bCs/>
          <w:color w:val="000000"/>
          <w:sz w:val="28"/>
          <w:szCs w:val="28"/>
        </w:rPr>
        <w:t>э</w:t>
      </w:r>
      <w:r w:rsidRPr="00D157AF">
        <w:rPr>
          <w:rFonts w:ascii="PT Astra Serif" w:hAnsi="PT Astra Serif" w:cs="Times New Roman"/>
          <w:bCs/>
          <w:color w:val="000000"/>
          <w:sz w:val="28"/>
          <w:szCs w:val="28"/>
        </w:rPr>
        <w:t>то ...</w:t>
      </w:r>
    </w:p>
    <w:p w:rsidR="007B3025" w:rsidRPr="00D157AF" w:rsidRDefault="00237BC9" w:rsidP="00A41803">
      <w:pPr>
        <w:pStyle w:val="Index"/>
        <w:rPr>
          <w:rFonts w:ascii="PT Astra Serif" w:hAnsi="PT Astra Serif"/>
          <w:sz w:val="28"/>
          <w:szCs w:val="28"/>
        </w:rPr>
      </w:pPr>
      <w:r w:rsidRPr="00D157AF">
        <w:rPr>
          <w:rFonts w:ascii="PT Astra Serif" w:hAnsi="PT Astra Serif"/>
          <w:sz w:val="28"/>
          <w:szCs w:val="28"/>
        </w:rPr>
        <w:t>Варианты ответов</w:t>
      </w:r>
      <w:r w:rsidR="007B3025" w:rsidRPr="00D157AF">
        <w:rPr>
          <w:rFonts w:ascii="PT Astra Serif" w:hAnsi="PT Astra Serif"/>
          <w:sz w:val="28"/>
          <w:szCs w:val="28"/>
        </w:rPr>
        <w:t>:</w:t>
      </w:r>
    </w:p>
    <w:p w:rsidR="007B3025" w:rsidRPr="00D157AF" w:rsidRDefault="00237BC9" w:rsidP="00A41803">
      <w:pPr>
        <w:pStyle w:val="Index"/>
        <w:numPr>
          <w:ilvl w:val="0"/>
          <w:numId w:val="76"/>
        </w:numPr>
        <w:rPr>
          <w:rFonts w:ascii="PT Astra Serif" w:hAnsi="PT Astra Serif"/>
          <w:sz w:val="28"/>
          <w:szCs w:val="28"/>
        </w:rPr>
      </w:pPr>
      <w:r w:rsidRPr="00D157AF">
        <w:rPr>
          <w:rFonts w:ascii="PT Astra Serif" w:hAnsi="PT Astra Serif"/>
          <w:color w:val="000000"/>
          <w:sz w:val="28"/>
          <w:szCs w:val="28"/>
        </w:rPr>
        <w:t xml:space="preserve">анимация, предназначенная для подготовки презентаций и </w:t>
      </w:r>
      <w:proofErr w:type="spellStart"/>
      <w:proofErr w:type="gramStart"/>
      <w:r w:rsidRPr="00D157AF">
        <w:rPr>
          <w:rFonts w:ascii="PT Astra Serif" w:hAnsi="PT Astra Serif"/>
          <w:color w:val="000000"/>
          <w:sz w:val="28"/>
          <w:szCs w:val="28"/>
        </w:rPr>
        <w:t>слайд-фильмов</w:t>
      </w:r>
      <w:proofErr w:type="spellEnd"/>
      <w:proofErr w:type="gramEnd"/>
    </w:p>
    <w:p w:rsidR="007B3025" w:rsidRPr="00D157AF" w:rsidRDefault="00237BC9" w:rsidP="00A41803">
      <w:pPr>
        <w:pStyle w:val="Index"/>
        <w:numPr>
          <w:ilvl w:val="0"/>
          <w:numId w:val="76"/>
        </w:numPr>
        <w:rPr>
          <w:rFonts w:ascii="PT Astra Serif" w:hAnsi="PT Astra Serif"/>
          <w:sz w:val="28"/>
          <w:szCs w:val="28"/>
        </w:rPr>
      </w:pPr>
      <w:r w:rsidRPr="00D157AF">
        <w:rPr>
          <w:rFonts w:ascii="PT Astra Serif" w:hAnsi="PT Astra Serif"/>
          <w:color w:val="000000"/>
          <w:sz w:val="28"/>
          <w:szCs w:val="28"/>
        </w:rPr>
        <w:t xml:space="preserve">программа, предназначенная для подготовки презентаций и </w:t>
      </w:r>
      <w:proofErr w:type="spellStart"/>
      <w:proofErr w:type="gramStart"/>
      <w:r w:rsidRPr="00D157AF">
        <w:rPr>
          <w:rFonts w:ascii="PT Astra Serif" w:hAnsi="PT Astra Serif"/>
          <w:color w:val="000000"/>
          <w:sz w:val="28"/>
          <w:szCs w:val="28"/>
        </w:rPr>
        <w:t>слайд-фильмов</w:t>
      </w:r>
      <w:proofErr w:type="spellEnd"/>
      <w:proofErr w:type="gramEnd"/>
    </w:p>
    <w:p w:rsidR="00237BC9" w:rsidRPr="00D157AF" w:rsidRDefault="00237BC9" w:rsidP="00A41803">
      <w:pPr>
        <w:pStyle w:val="Index"/>
        <w:numPr>
          <w:ilvl w:val="0"/>
          <w:numId w:val="76"/>
        </w:numPr>
        <w:rPr>
          <w:rFonts w:ascii="PT Astra Serif" w:hAnsi="PT Astra Serif"/>
          <w:sz w:val="28"/>
          <w:szCs w:val="28"/>
        </w:rPr>
      </w:pPr>
      <w:r w:rsidRPr="00D157AF">
        <w:rPr>
          <w:rFonts w:ascii="PT Astra Serif" w:hAnsi="PT Astra Serif"/>
          <w:color w:val="000000"/>
          <w:sz w:val="28"/>
          <w:szCs w:val="28"/>
        </w:rPr>
        <w:t>программа, предназначенная для редактирования текстов и рисунков</w:t>
      </w:r>
    </w:p>
    <w:p w:rsidR="00237BC9" w:rsidRPr="00D157AF" w:rsidRDefault="00237BC9" w:rsidP="00A41803">
      <w:pPr>
        <w:pStyle w:val="Index"/>
        <w:numPr>
          <w:ilvl w:val="0"/>
          <w:numId w:val="77"/>
        </w:numPr>
        <w:rPr>
          <w:rFonts w:ascii="PT Astra Serif" w:hAnsi="PT Astra Serif"/>
          <w:b/>
          <w:bCs/>
          <w:sz w:val="28"/>
          <w:szCs w:val="28"/>
        </w:rPr>
      </w:pPr>
      <w:r w:rsidRPr="00D157AF">
        <w:rPr>
          <w:rFonts w:ascii="PT Astra Serif" w:hAnsi="PT Astra Serif"/>
          <w:b/>
          <w:bCs/>
          <w:sz w:val="28"/>
          <w:szCs w:val="28"/>
        </w:rPr>
        <w:t>Вопрос 5</w:t>
      </w:r>
    </w:p>
    <w:p w:rsidR="00237BC9" w:rsidRPr="00D157AF" w:rsidRDefault="00237BC9"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 xml:space="preserve">Запуск приложения </w:t>
      </w:r>
      <w:proofErr w:type="spellStart"/>
      <w:r w:rsidRPr="00D157AF">
        <w:rPr>
          <w:rFonts w:ascii="PT Astra Serif" w:hAnsi="PT Astra Serif" w:cs="Times New Roman"/>
          <w:bCs/>
          <w:color w:val="000000"/>
          <w:sz w:val="28"/>
          <w:szCs w:val="28"/>
        </w:rPr>
        <w:t>PowerPoint</w:t>
      </w:r>
      <w:proofErr w:type="spellEnd"/>
      <w:r w:rsidRPr="00D157AF">
        <w:rPr>
          <w:rFonts w:ascii="PT Astra Serif" w:hAnsi="PT Astra Serif" w:cs="Times New Roman"/>
          <w:bCs/>
          <w:color w:val="000000"/>
          <w:sz w:val="28"/>
          <w:szCs w:val="28"/>
        </w:rPr>
        <w:t>:</w:t>
      </w:r>
    </w:p>
    <w:p w:rsidR="007B3025" w:rsidRPr="00D157AF" w:rsidRDefault="00237BC9" w:rsidP="00A41803">
      <w:pPr>
        <w:pStyle w:val="Index"/>
        <w:rPr>
          <w:rFonts w:ascii="PT Astra Serif" w:hAnsi="PT Astra Serif"/>
          <w:sz w:val="28"/>
          <w:szCs w:val="28"/>
        </w:rPr>
      </w:pPr>
      <w:r w:rsidRPr="00D157AF">
        <w:rPr>
          <w:rFonts w:ascii="PT Astra Serif" w:hAnsi="PT Astra Serif"/>
          <w:sz w:val="28"/>
          <w:szCs w:val="28"/>
        </w:rPr>
        <w:t>Варианты ответов</w:t>
      </w:r>
      <w:r w:rsidR="007B3025" w:rsidRPr="00D157AF">
        <w:rPr>
          <w:rFonts w:ascii="PT Astra Serif" w:hAnsi="PT Astra Serif"/>
          <w:sz w:val="28"/>
          <w:szCs w:val="28"/>
        </w:rPr>
        <w:t>:</w:t>
      </w:r>
    </w:p>
    <w:p w:rsidR="007B3025" w:rsidRPr="00D157AF" w:rsidRDefault="00237BC9" w:rsidP="00A41803">
      <w:pPr>
        <w:pStyle w:val="Index"/>
        <w:numPr>
          <w:ilvl w:val="0"/>
          <w:numId w:val="78"/>
        </w:numPr>
        <w:rPr>
          <w:rFonts w:ascii="PT Astra Serif" w:hAnsi="PT Astra Serif"/>
          <w:sz w:val="28"/>
          <w:szCs w:val="28"/>
          <w:lang w:val="en-US"/>
        </w:rPr>
      </w:pPr>
      <w:r w:rsidRPr="00D157AF">
        <w:rPr>
          <w:rFonts w:ascii="PT Astra Serif" w:hAnsi="PT Astra Serif"/>
          <w:color w:val="000000"/>
          <w:sz w:val="28"/>
          <w:szCs w:val="28"/>
          <w:lang w:val="en-US"/>
        </w:rPr>
        <w:t>«</w:t>
      </w:r>
      <w:r w:rsidRPr="00D157AF">
        <w:rPr>
          <w:rFonts w:ascii="PT Astra Serif" w:hAnsi="PT Astra Serif"/>
          <w:color w:val="000000"/>
          <w:sz w:val="28"/>
          <w:szCs w:val="28"/>
        </w:rPr>
        <w:t>Пуск</w:t>
      </w:r>
      <w:r w:rsidRPr="00D157AF">
        <w:rPr>
          <w:rFonts w:ascii="PT Astra Serif" w:hAnsi="PT Astra Serif"/>
          <w:color w:val="000000"/>
          <w:sz w:val="28"/>
          <w:szCs w:val="28"/>
          <w:lang w:val="en-US"/>
        </w:rPr>
        <w:t>», «Microsoft Office», «</w:t>
      </w:r>
      <w:r w:rsidRPr="00D157AF">
        <w:rPr>
          <w:rFonts w:ascii="PT Astra Serif" w:hAnsi="PT Astra Serif"/>
          <w:color w:val="000000"/>
          <w:sz w:val="28"/>
          <w:szCs w:val="28"/>
        </w:rPr>
        <w:t>Все</w:t>
      </w:r>
      <w:r w:rsidRPr="00D157AF">
        <w:rPr>
          <w:rFonts w:ascii="PT Astra Serif" w:hAnsi="PT Astra Serif"/>
          <w:color w:val="000000"/>
          <w:sz w:val="28"/>
          <w:szCs w:val="28"/>
          <w:lang w:val="en-US"/>
        </w:rPr>
        <w:t xml:space="preserve"> </w:t>
      </w:r>
      <w:r w:rsidRPr="00D157AF">
        <w:rPr>
          <w:rFonts w:ascii="PT Astra Serif" w:hAnsi="PT Astra Serif"/>
          <w:color w:val="000000"/>
          <w:sz w:val="28"/>
          <w:szCs w:val="28"/>
        </w:rPr>
        <w:t>программы</w:t>
      </w:r>
      <w:r w:rsidRPr="00D157AF">
        <w:rPr>
          <w:rFonts w:ascii="PT Astra Serif" w:hAnsi="PT Astra Serif"/>
          <w:color w:val="000000"/>
          <w:sz w:val="28"/>
          <w:szCs w:val="28"/>
          <w:lang w:val="en-US"/>
        </w:rPr>
        <w:t>», «Microsoft PowerPoint»</w:t>
      </w:r>
    </w:p>
    <w:p w:rsidR="007B3025" w:rsidRPr="00D157AF" w:rsidRDefault="00237BC9" w:rsidP="00A41803">
      <w:pPr>
        <w:pStyle w:val="Index"/>
        <w:numPr>
          <w:ilvl w:val="0"/>
          <w:numId w:val="78"/>
        </w:numPr>
        <w:rPr>
          <w:rFonts w:ascii="PT Astra Serif" w:hAnsi="PT Astra Serif"/>
          <w:sz w:val="28"/>
          <w:szCs w:val="28"/>
          <w:lang w:val="en-US"/>
        </w:rPr>
      </w:pPr>
      <w:r w:rsidRPr="00D157AF">
        <w:rPr>
          <w:rFonts w:ascii="PT Astra Serif" w:hAnsi="PT Astra Serif"/>
          <w:color w:val="000000"/>
          <w:sz w:val="28"/>
          <w:szCs w:val="28"/>
          <w:lang w:val="en-US"/>
        </w:rPr>
        <w:t>«</w:t>
      </w:r>
      <w:r w:rsidRPr="00D157AF">
        <w:rPr>
          <w:rFonts w:ascii="PT Astra Serif" w:hAnsi="PT Astra Serif"/>
          <w:color w:val="000000"/>
          <w:sz w:val="28"/>
          <w:szCs w:val="28"/>
        </w:rPr>
        <w:t>Пуск</w:t>
      </w:r>
      <w:r w:rsidRPr="00D157AF">
        <w:rPr>
          <w:rFonts w:ascii="PT Astra Serif" w:hAnsi="PT Astra Serif"/>
          <w:color w:val="000000"/>
          <w:sz w:val="28"/>
          <w:szCs w:val="28"/>
          <w:lang w:val="en-US"/>
        </w:rPr>
        <w:t>», «Microsoft PowerPoint», «Microsoft Office», «</w:t>
      </w:r>
      <w:r w:rsidRPr="00D157AF">
        <w:rPr>
          <w:rFonts w:ascii="PT Astra Serif" w:hAnsi="PT Astra Serif"/>
          <w:color w:val="000000"/>
          <w:sz w:val="28"/>
          <w:szCs w:val="28"/>
        </w:rPr>
        <w:t>Все</w:t>
      </w:r>
      <w:r w:rsidRPr="00D157AF">
        <w:rPr>
          <w:rFonts w:ascii="PT Astra Serif" w:hAnsi="PT Astra Serif"/>
          <w:color w:val="000000"/>
          <w:sz w:val="28"/>
          <w:szCs w:val="28"/>
          <w:lang w:val="en-US"/>
        </w:rPr>
        <w:t xml:space="preserve"> </w:t>
      </w:r>
      <w:r w:rsidRPr="00D157AF">
        <w:rPr>
          <w:rFonts w:ascii="PT Astra Serif" w:hAnsi="PT Astra Serif"/>
          <w:color w:val="000000"/>
          <w:sz w:val="28"/>
          <w:szCs w:val="28"/>
        </w:rPr>
        <w:t>программы</w:t>
      </w:r>
      <w:r w:rsidRPr="00D157AF">
        <w:rPr>
          <w:rFonts w:ascii="PT Astra Serif" w:hAnsi="PT Astra Serif"/>
          <w:color w:val="000000"/>
          <w:sz w:val="28"/>
          <w:szCs w:val="28"/>
          <w:lang w:val="en-US"/>
        </w:rPr>
        <w:t>»</w:t>
      </w:r>
    </w:p>
    <w:p w:rsidR="00237BC9" w:rsidRPr="00D157AF" w:rsidRDefault="00237BC9" w:rsidP="00A41803">
      <w:pPr>
        <w:pStyle w:val="Index"/>
        <w:numPr>
          <w:ilvl w:val="0"/>
          <w:numId w:val="78"/>
        </w:numPr>
        <w:rPr>
          <w:rFonts w:ascii="PT Astra Serif" w:hAnsi="PT Astra Serif"/>
          <w:sz w:val="28"/>
          <w:szCs w:val="28"/>
          <w:lang w:val="en-US"/>
        </w:rPr>
      </w:pPr>
      <w:r w:rsidRPr="00D157AF">
        <w:rPr>
          <w:rFonts w:ascii="PT Astra Serif" w:hAnsi="PT Astra Serif"/>
          <w:color w:val="000000"/>
          <w:sz w:val="28"/>
          <w:szCs w:val="28"/>
          <w:lang w:val="en-US"/>
        </w:rPr>
        <w:t>«</w:t>
      </w:r>
      <w:r w:rsidRPr="00D157AF">
        <w:rPr>
          <w:rFonts w:ascii="PT Astra Serif" w:hAnsi="PT Astra Serif"/>
          <w:color w:val="000000"/>
          <w:sz w:val="28"/>
          <w:szCs w:val="28"/>
        </w:rPr>
        <w:t>Пуск</w:t>
      </w:r>
      <w:r w:rsidRPr="00D157AF">
        <w:rPr>
          <w:rFonts w:ascii="PT Astra Serif" w:hAnsi="PT Astra Serif"/>
          <w:color w:val="000000"/>
          <w:sz w:val="28"/>
          <w:szCs w:val="28"/>
          <w:lang w:val="en-US"/>
        </w:rPr>
        <w:t>», «</w:t>
      </w:r>
      <w:r w:rsidRPr="00D157AF">
        <w:rPr>
          <w:rFonts w:ascii="PT Astra Serif" w:hAnsi="PT Astra Serif"/>
          <w:color w:val="000000"/>
          <w:sz w:val="28"/>
          <w:szCs w:val="28"/>
        </w:rPr>
        <w:t>Все</w:t>
      </w:r>
      <w:r w:rsidRPr="00D157AF">
        <w:rPr>
          <w:rFonts w:ascii="PT Astra Serif" w:hAnsi="PT Astra Serif"/>
          <w:color w:val="000000"/>
          <w:sz w:val="28"/>
          <w:szCs w:val="28"/>
          <w:lang w:val="en-US"/>
        </w:rPr>
        <w:t xml:space="preserve"> </w:t>
      </w:r>
      <w:r w:rsidRPr="00D157AF">
        <w:rPr>
          <w:rFonts w:ascii="PT Astra Serif" w:hAnsi="PT Astra Serif"/>
          <w:color w:val="000000"/>
          <w:sz w:val="28"/>
          <w:szCs w:val="28"/>
        </w:rPr>
        <w:t>программы</w:t>
      </w:r>
      <w:r w:rsidRPr="00D157AF">
        <w:rPr>
          <w:rFonts w:ascii="PT Astra Serif" w:hAnsi="PT Astra Serif"/>
          <w:color w:val="000000"/>
          <w:sz w:val="28"/>
          <w:szCs w:val="28"/>
          <w:lang w:val="en-US"/>
        </w:rPr>
        <w:t>», «Microsoft Office», «Microsoft PowerPoint»</w:t>
      </w:r>
    </w:p>
    <w:p w:rsidR="00237BC9" w:rsidRPr="00D157AF" w:rsidRDefault="00237BC9" w:rsidP="00A41803">
      <w:pPr>
        <w:pStyle w:val="Index"/>
        <w:numPr>
          <w:ilvl w:val="0"/>
          <w:numId w:val="79"/>
        </w:numPr>
        <w:rPr>
          <w:rFonts w:ascii="PT Astra Serif" w:hAnsi="PT Astra Serif"/>
          <w:b/>
          <w:bCs/>
          <w:sz w:val="28"/>
          <w:szCs w:val="28"/>
        </w:rPr>
      </w:pPr>
      <w:r w:rsidRPr="00D157AF">
        <w:rPr>
          <w:rFonts w:ascii="PT Astra Serif" w:hAnsi="PT Astra Serif"/>
          <w:b/>
          <w:bCs/>
          <w:sz w:val="28"/>
          <w:szCs w:val="28"/>
        </w:rPr>
        <w:t>Вопрос 6</w:t>
      </w:r>
    </w:p>
    <w:p w:rsidR="00237BC9" w:rsidRPr="00D157AF" w:rsidRDefault="00237BC9"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Запуск демонстрации слайдов:</w:t>
      </w:r>
    </w:p>
    <w:p w:rsidR="007B3025" w:rsidRPr="00D157AF" w:rsidRDefault="00237BC9" w:rsidP="00A41803">
      <w:pPr>
        <w:pStyle w:val="Index"/>
        <w:rPr>
          <w:rFonts w:ascii="PT Astra Serif" w:hAnsi="PT Astra Serif"/>
          <w:sz w:val="28"/>
          <w:szCs w:val="28"/>
        </w:rPr>
      </w:pPr>
      <w:r w:rsidRPr="00D157AF">
        <w:rPr>
          <w:rFonts w:ascii="PT Astra Serif" w:hAnsi="PT Astra Serif"/>
          <w:sz w:val="28"/>
          <w:szCs w:val="28"/>
        </w:rPr>
        <w:t>Варианты ответов</w:t>
      </w:r>
      <w:r w:rsidR="007B3025" w:rsidRPr="00D157AF">
        <w:rPr>
          <w:rFonts w:ascii="PT Astra Serif" w:hAnsi="PT Astra Serif"/>
          <w:sz w:val="28"/>
          <w:szCs w:val="28"/>
        </w:rPr>
        <w:t>:</w:t>
      </w:r>
    </w:p>
    <w:p w:rsidR="007B3025" w:rsidRPr="00D157AF" w:rsidRDefault="00237BC9" w:rsidP="00A41803">
      <w:pPr>
        <w:pStyle w:val="Index"/>
        <w:numPr>
          <w:ilvl w:val="0"/>
          <w:numId w:val="80"/>
        </w:numPr>
        <w:rPr>
          <w:rFonts w:ascii="PT Astra Serif" w:hAnsi="PT Astra Serif"/>
          <w:sz w:val="28"/>
          <w:szCs w:val="28"/>
        </w:rPr>
      </w:pPr>
      <w:r w:rsidRPr="00D157AF">
        <w:rPr>
          <w:rFonts w:ascii="PT Astra Serif" w:hAnsi="PT Astra Serif"/>
          <w:color w:val="000000"/>
          <w:sz w:val="28"/>
          <w:szCs w:val="28"/>
        </w:rPr>
        <w:lastRenderedPageBreak/>
        <w:t>F5</w:t>
      </w:r>
    </w:p>
    <w:p w:rsidR="007B3025" w:rsidRPr="00D157AF" w:rsidRDefault="00237BC9" w:rsidP="00A41803">
      <w:pPr>
        <w:pStyle w:val="Index"/>
        <w:numPr>
          <w:ilvl w:val="0"/>
          <w:numId w:val="80"/>
        </w:numPr>
        <w:rPr>
          <w:rFonts w:ascii="PT Astra Serif" w:hAnsi="PT Astra Serif"/>
          <w:sz w:val="28"/>
          <w:szCs w:val="28"/>
        </w:rPr>
      </w:pPr>
      <w:r w:rsidRPr="00D157AF">
        <w:rPr>
          <w:rFonts w:ascii="PT Astra Serif" w:hAnsi="PT Astra Serif"/>
          <w:color w:val="000000"/>
          <w:sz w:val="28"/>
          <w:szCs w:val="28"/>
        </w:rPr>
        <w:t>F1</w:t>
      </w:r>
    </w:p>
    <w:p w:rsidR="00237BC9" w:rsidRPr="00D157AF" w:rsidRDefault="00237BC9" w:rsidP="00A41803">
      <w:pPr>
        <w:pStyle w:val="Index"/>
        <w:numPr>
          <w:ilvl w:val="0"/>
          <w:numId w:val="80"/>
        </w:numPr>
        <w:rPr>
          <w:rFonts w:ascii="PT Astra Serif" w:hAnsi="PT Astra Serif"/>
          <w:sz w:val="28"/>
          <w:szCs w:val="28"/>
        </w:rPr>
      </w:pPr>
      <w:r w:rsidRPr="00D157AF">
        <w:rPr>
          <w:rFonts w:ascii="PT Astra Serif" w:hAnsi="PT Astra Serif"/>
          <w:color w:val="000000"/>
          <w:sz w:val="28"/>
          <w:szCs w:val="28"/>
        </w:rPr>
        <w:t>F11</w:t>
      </w:r>
    </w:p>
    <w:p w:rsidR="00237BC9" w:rsidRPr="00D157AF" w:rsidRDefault="00237BC9" w:rsidP="00A41803">
      <w:pPr>
        <w:pStyle w:val="Index"/>
        <w:numPr>
          <w:ilvl w:val="0"/>
          <w:numId w:val="81"/>
        </w:numPr>
        <w:rPr>
          <w:rFonts w:ascii="PT Astra Serif" w:hAnsi="PT Astra Serif"/>
          <w:b/>
          <w:bCs/>
          <w:sz w:val="28"/>
          <w:szCs w:val="28"/>
        </w:rPr>
      </w:pPr>
      <w:r w:rsidRPr="00D157AF">
        <w:rPr>
          <w:rFonts w:ascii="PT Astra Serif" w:hAnsi="PT Astra Serif"/>
          <w:b/>
          <w:bCs/>
          <w:sz w:val="28"/>
          <w:szCs w:val="28"/>
        </w:rPr>
        <w:t>Вопрос 7</w:t>
      </w:r>
    </w:p>
    <w:p w:rsidR="00237BC9" w:rsidRPr="00D157AF" w:rsidRDefault="00237BC9"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Как запустить показ слайдов презентации с текущего слайда?</w:t>
      </w:r>
    </w:p>
    <w:p w:rsidR="007B3025" w:rsidRPr="00D157AF" w:rsidRDefault="00237BC9" w:rsidP="00A41803">
      <w:pPr>
        <w:pStyle w:val="Index"/>
        <w:rPr>
          <w:rFonts w:ascii="PT Astra Serif" w:hAnsi="PT Astra Serif"/>
          <w:sz w:val="28"/>
          <w:szCs w:val="28"/>
        </w:rPr>
      </w:pPr>
      <w:r w:rsidRPr="00D157AF">
        <w:rPr>
          <w:rFonts w:ascii="PT Astra Serif" w:hAnsi="PT Astra Serif"/>
          <w:sz w:val="28"/>
          <w:szCs w:val="28"/>
        </w:rPr>
        <w:t>Варианты ответов</w:t>
      </w:r>
      <w:r w:rsidR="007B3025" w:rsidRPr="00D157AF">
        <w:rPr>
          <w:rFonts w:ascii="PT Astra Serif" w:hAnsi="PT Astra Serif"/>
          <w:sz w:val="28"/>
          <w:szCs w:val="28"/>
        </w:rPr>
        <w:t>:</w:t>
      </w:r>
    </w:p>
    <w:p w:rsidR="007B3025" w:rsidRPr="00D157AF" w:rsidRDefault="00237BC9" w:rsidP="00A41803">
      <w:pPr>
        <w:pStyle w:val="Index"/>
        <w:numPr>
          <w:ilvl w:val="0"/>
          <w:numId w:val="82"/>
        </w:numPr>
        <w:rPr>
          <w:rFonts w:ascii="PT Astra Serif" w:hAnsi="PT Astra Serif"/>
          <w:sz w:val="28"/>
          <w:szCs w:val="28"/>
        </w:rPr>
      </w:pPr>
      <w:r w:rsidRPr="00D157AF">
        <w:rPr>
          <w:rFonts w:ascii="PT Astra Serif" w:hAnsi="PT Astra Serif"/>
          <w:color w:val="000000"/>
          <w:sz w:val="28"/>
          <w:szCs w:val="28"/>
        </w:rPr>
        <w:t>F5</w:t>
      </w:r>
    </w:p>
    <w:p w:rsidR="007B3025" w:rsidRPr="00D157AF" w:rsidRDefault="00237BC9" w:rsidP="00A41803">
      <w:pPr>
        <w:pStyle w:val="Index"/>
        <w:numPr>
          <w:ilvl w:val="0"/>
          <w:numId w:val="82"/>
        </w:numPr>
        <w:rPr>
          <w:rFonts w:ascii="PT Astra Serif" w:hAnsi="PT Astra Serif"/>
          <w:sz w:val="28"/>
          <w:szCs w:val="28"/>
        </w:rPr>
      </w:pPr>
      <w:r w:rsidRPr="00D157AF">
        <w:rPr>
          <w:rFonts w:ascii="PT Astra Serif" w:hAnsi="PT Astra Serif"/>
          <w:color w:val="000000"/>
          <w:sz w:val="28"/>
          <w:szCs w:val="28"/>
        </w:rPr>
        <w:t>Shift+F5</w:t>
      </w:r>
    </w:p>
    <w:p w:rsidR="00237BC9" w:rsidRPr="00D157AF" w:rsidRDefault="00237BC9" w:rsidP="00A41803">
      <w:pPr>
        <w:pStyle w:val="Index"/>
        <w:numPr>
          <w:ilvl w:val="0"/>
          <w:numId w:val="82"/>
        </w:numPr>
        <w:rPr>
          <w:rFonts w:ascii="PT Astra Serif" w:hAnsi="PT Astra Serif"/>
          <w:sz w:val="28"/>
          <w:szCs w:val="28"/>
        </w:rPr>
      </w:pPr>
      <w:proofErr w:type="spellStart"/>
      <w:r w:rsidRPr="00D157AF">
        <w:rPr>
          <w:rFonts w:ascii="PT Astra Serif" w:hAnsi="PT Astra Serif"/>
          <w:color w:val="000000"/>
          <w:sz w:val="28"/>
          <w:szCs w:val="28"/>
        </w:rPr>
        <w:t>Shift</w:t>
      </w:r>
      <w:proofErr w:type="spellEnd"/>
    </w:p>
    <w:p w:rsidR="00237BC9" w:rsidRPr="00D157AF" w:rsidRDefault="00237BC9" w:rsidP="00A41803">
      <w:pPr>
        <w:pStyle w:val="Index"/>
        <w:numPr>
          <w:ilvl w:val="0"/>
          <w:numId w:val="83"/>
        </w:numPr>
        <w:rPr>
          <w:rFonts w:ascii="PT Astra Serif" w:hAnsi="PT Astra Serif"/>
          <w:b/>
          <w:bCs/>
          <w:sz w:val="28"/>
          <w:szCs w:val="28"/>
        </w:rPr>
      </w:pPr>
      <w:r w:rsidRPr="00D157AF">
        <w:rPr>
          <w:rFonts w:ascii="PT Astra Serif" w:hAnsi="PT Astra Serif"/>
          <w:b/>
          <w:bCs/>
          <w:sz w:val="28"/>
          <w:szCs w:val="28"/>
        </w:rPr>
        <w:t>Вопрос 8</w:t>
      </w:r>
    </w:p>
    <w:p w:rsidR="00237BC9" w:rsidRPr="00D157AF" w:rsidRDefault="00237BC9" w:rsidP="00A41803">
      <w:pPr>
        <w:pStyle w:val="a9"/>
        <w:shd w:val="clear" w:color="auto" w:fill="FFFFFF"/>
        <w:spacing w:before="0" w:after="0"/>
        <w:rPr>
          <w:rFonts w:ascii="PT Astra Serif" w:hAnsi="PT Astra Serif" w:cs="Times New Roman"/>
          <w:color w:val="000000"/>
          <w:sz w:val="28"/>
          <w:szCs w:val="28"/>
        </w:rPr>
      </w:pPr>
      <w:r w:rsidRPr="00D157AF">
        <w:rPr>
          <w:rFonts w:ascii="PT Astra Serif" w:hAnsi="PT Astra Serif" w:cs="Times New Roman"/>
          <w:bCs/>
          <w:color w:val="000000"/>
          <w:sz w:val="28"/>
          <w:szCs w:val="28"/>
        </w:rPr>
        <w:t>Как выйти из режима просмотра презентации?</w:t>
      </w:r>
    </w:p>
    <w:p w:rsidR="00482281" w:rsidRPr="00D157AF" w:rsidRDefault="00237BC9" w:rsidP="00A41803">
      <w:pPr>
        <w:pStyle w:val="Index"/>
        <w:rPr>
          <w:rFonts w:ascii="PT Astra Serif" w:hAnsi="PT Astra Serif"/>
          <w:sz w:val="28"/>
          <w:szCs w:val="28"/>
        </w:rPr>
      </w:pPr>
      <w:r w:rsidRPr="00D157AF">
        <w:rPr>
          <w:rFonts w:ascii="PT Astra Serif" w:hAnsi="PT Astra Serif"/>
          <w:sz w:val="28"/>
          <w:szCs w:val="28"/>
        </w:rPr>
        <w:t>Варианты ответов</w:t>
      </w:r>
      <w:r w:rsidR="00482281" w:rsidRPr="00D157AF">
        <w:rPr>
          <w:rFonts w:ascii="PT Astra Serif" w:hAnsi="PT Astra Serif"/>
          <w:sz w:val="28"/>
          <w:szCs w:val="28"/>
        </w:rPr>
        <w:t>:</w:t>
      </w:r>
    </w:p>
    <w:p w:rsidR="00482281" w:rsidRPr="00D157AF" w:rsidRDefault="00237BC9" w:rsidP="00A41803">
      <w:pPr>
        <w:pStyle w:val="Index"/>
        <w:numPr>
          <w:ilvl w:val="0"/>
          <w:numId w:val="84"/>
        </w:numPr>
        <w:rPr>
          <w:rFonts w:ascii="PT Astra Serif" w:hAnsi="PT Astra Serif"/>
          <w:sz w:val="28"/>
          <w:szCs w:val="28"/>
        </w:rPr>
      </w:pPr>
      <w:proofErr w:type="spellStart"/>
      <w:r w:rsidRPr="00D157AF">
        <w:rPr>
          <w:rFonts w:ascii="PT Astra Serif" w:hAnsi="PT Astra Serif"/>
          <w:color w:val="000000"/>
          <w:sz w:val="28"/>
          <w:szCs w:val="28"/>
        </w:rPr>
        <w:t>Delete</w:t>
      </w:r>
      <w:proofErr w:type="spellEnd"/>
    </w:p>
    <w:p w:rsidR="00482281" w:rsidRPr="00D157AF" w:rsidRDefault="00237BC9" w:rsidP="00A41803">
      <w:pPr>
        <w:pStyle w:val="Index"/>
        <w:numPr>
          <w:ilvl w:val="0"/>
          <w:numId w:val="84"/>
        </w:numPr>
        <w:rPr>
          <w:rFonts w:ascii="PT Astra Serif" w:hAnsi="PT Astra Serif"/>
          <w:sz w:val="28"/>
          <w:szCs w:val="28"/>
        </w:rPr>
      </w:pPr>
      <w:r w:rsidRPr="00D157AF">
        <w:rPr>
          <w:rFonts w:ascii="PT Astra Serif" w:hAnsi="PT Astra Serif"/>
          <w:color w:val="000000"/>
          <w:sz w:val="28"/>
          <w:szCs w:val="28"/>
        </w:rPr>
        <w:t>F5</w:t>
      </w:r>
    </w:p>
    <w:p w:rsidR="00237BC9" w:rsidRPr="00D157AF" w:rsidRDefault="00237BC9" w:rsidP="00A41803">
      <w:pPr>
        <w:pStyle w:val="Index"/>
        <w:numPr>
          <w:ilvl w:val="0"/>
          <w:numId w:val="84"/>
        </w:numPr>
        <w:rPr>
          <w:rFonts w:ascii="PT Astra Serif" w:hAnsi="PT Astra Serif"/>
          <w:sz w:val="28"/>
          <w:szCs w:val="28"/>
        </w:rPr>
      </w:pPr>
      <w:proofErr w:type="spellStart"/>
      <w:r w:rsidRPr="00D157AF">
        <w:rPr>
          <w:rFonts w:ascii="PT Astra Serif" w:hAnsi="PT Astra Serif"/>
          <w:color w:val="000000"/>
          <w:sz w:val="28"/>
          <w:szCs w:val="28"/>
        </w:rPr>
        <w:t>Esc</w:t>
      </w:r>
      <w:proofErr w:type="spellEnd"/>
    </w:p>
    <w:p w:rsidR="00237BC9" w:rsidRPr="00D157AF" w:rsidRDefault="00237BC9" w:rsidP="00A41803">
      <w:pPr>
        <w:pStyle w:val="Index"/>
        <w:numPr>
          <w:ilvl w:val="0"/>
          <w:numId w:val="85"/>
        </w:numPr>
        <w:rPr>
          <w:rFonts w:ascii="PT Astra Serif" w:hAnsi="PT Astra Serif"/>
          <w:b/>
          <w:bCs/>
          <w:sz w:val="28"/>
          <w:szCs w:val="28"/>
        </w:rPr>
      </w:pPr>
      <w:r w:rsidRPr="00D157AF">
        <w:rPr>
          <w:rFonts w:ascii="PT Astra Serif" w:hAnsi="PT Astra Serif"/>
          <w:b/>
          <w:bCs/>
          <w:sz w:val="28"/>
          <w:szCs w:val="28"/>
        </w:rPr>
        <w:t>Вопрос 9</w:t>
      </w:r>
    </w:p>
    <w:p w:rsidR="00237BC9" w:rsidRPr="00D157AF" w:rsidRDefault="00237BC9" w:rsidP="00A41803">
      <w:pPr>
        <w:pStyle w:val="a9"/>
        <w:shd w:val="clear" w:color="auto" w:fill="FFFFFF"/>
        <w:spacing w:before="0" w:after="0"/>
        <w:rPr>
          <w:rFonts w:ascii="PT Astra Serif" w:hAnsi="PT Astra Serif" w:cs="Times New Roman"/>
          <w:color w:val="000000"/>
          <w:sz w:val="28"/>
          <w:szCs w:val="28"/>
        </w:rPr>
      </w:pPr>
      <w:r w:rsidRPr="00D157AF">
        <w:rPr>
          <w:rFonts w:ascii="PT Astra Serif" w:hAnsi="PT Astra Serif" w:cs="Times New Roman"/>
          <w:bCs/>
          <w:color w:val="000000"/>
          <w:sz w:val="28"/>
          <w:szCs w:val="28"/>
        </w:rPr>
        <w:t>Как можно вводить те</w:t>
      </w:r>
      <w:proofErr w:type="gramStart"/>
      <w:r w:rsidRPr="00D157AF">
        <w:rPr>
          <w:rFonts w:ascii="PT Astra Serif" w:hAnsi="PT Astra Serif" w:cs="Times New Roman"/>
          <w:bCs/>
          <w:color w:val="000000"/>
          <w:sz w:val="28"/>
          <w:szCs w:val="28"/>
        </w:rPr>
        <w:t>кст в сл</w:t>
      </w:r>
      <w:proofErr w:type="gramEnd"/>
      <w:r w:rsidRPr="00D157AF">
        <w:rPr>
          <w:rFonts w:ascii="PT Astra Serif" w:hAnsi="PT Astra Serif" w:cs="Times New Roman"/>
          <w:bCs/>
          <w:color w:val="000000"/>
          <w:sz w:val="28"/>
          <w:szCs w:val="28"/>
        </w:rPr>
        <w:t xml:space="preserve">айды </w:t>
      </w:r>
      <w:proofErr w:type="spellStart"/>
      <w:r w:rsidRPr="00D157AF">
        <w:rPr>
          <w:rFonts w:ascii="PT Astra Serif" w:hAnsi="PT Astra Serif" w:cs="Times New Roman"/>
          <w:bCs/>
          <w:color w:val="000000"/>
          <w:sz w:val="28"/>
          <w:szCs w:val="28"/>
        </w:rPr>
        <w:t>PowerPoint</w:t>
      </w:r>
      <w:proofErr w:type="spellEnd"/>
      <w:r w:rsidRPr="00D157AF">
        <w:rPr>
          <w:rFonts w:ascii="PT Astra Serif" w:hAnsi="PT Astra Serif" w:cs="Times New Roman"/>
          <w:bCs/>
          <w:color w:val="000000"/>
          <w:sz w:val="28"/>
          <w:szCs w:val="28"/>
        </w:rPr>
        <w:t>?</w:t>
      </w:r>
    </w:p>
    <w:p w:rsidR="00482281" w:rsidRPr="00D157AF" w:rsidRDefault="00237BC9" w:rsidP="00A41803">
      <w:pPr>
        <w:pStyle w:val="Index"/>
        <w:rPr>
          <w:rFonts w:ascii="PT Astra Serif" w:hAnsi="PT Astra Serif"/>
          <w:sz w:val="28"/>
          <w:szCs w:val="28"/>
        </w:rPr>
      </w:pPr>
      <w:r w:rsidRPr="00D157AF">
        <w:rPr>
          <w:rFonts w:ascii="PT Astra Serif" w:hAnsi="PT Astra Serif"/>
          <w:sz w:val="28"/>
          <w:szCs w:val="28"/>
        </w:rPr>
        <w:t>Варианты ответов</w:t>
      </w:r>
      <w:r w:rsidR="00482281" w:rsidRPr="00D157AF">
        <w:rPr>
          <w:rFonts w:ascii="PT Astra Serif" w:hAnsi="PT Astra Serif"/>
          <w:sz w:val="28"/>
          <w:szCs w:val="28"/>
        </w:rPr>
        <w:t>:</w:t>
      </w:r>
    </w:p>
    <w:p w:rsidR="00482281" w:rsidRPr="00D157AF" w:rsidRDefault="00237BC9" w:rsidP="00A41803">
      <w:pPr>
        <w:pStyle w:val="Index"/>
        <w:numPr>
          <w:ilvl w:val="0"/>
          <w:numId w:val="86"/>
        </w:numPr>
        <w:rPr>
          <w:rFonts w:ascii="PT Astra Serif" w:hAnsi="PT Astra Serif"/>
          <w:sz w:val="28"/>
          <w:szCs w:val="28"/>
        </w:rPr>
      </w:pPr>
      <w:r w:rsidRPr="00D157AF">
        <w:rPr>
          <w:rFonts w:ascii="PT Astra Serif" w:hAnsi="PT Astra Serif"/>
          <w:color w:val="000000"/>
          <w:sz w:val="28"/>
          <w:szCs w:val="28"/>
        </w:rPr>
        <w:t xml:space="preserve">в любом месте слайда, как в приложении </w:t>
      </w:r>
      <w:proofErr w:type="spellStart"/>
      <w:r w:rsidRPr="00D157AF">
        <w:rPr>
          <w:rFonts w:ascii="PT Astra Serif" w:hAnsi="PT Astra Serif"/>
          <w:color w:val="000000"/>
          <w:sz w:val="28"/>
          <w:szCs w:val="28"/>
        </w:rPr>
        <w:t>Word</w:t>
      </w:r>
      <w:proofErr w:type="spellEnd"/>
    </w:p>
    <w:p w:rsidR="00482281" w:rsidRPr="00D157AF" w:rsidRDefault="00237BC9" w:rsidP="00A41803">
      <w:pPr>
        <w:pStyle w:val="Index"/>
        <w:numPr>
          <w:ilvl w:val="0"/>
          <w:numId w:val="86"/>
        </w:numPr>
        <w:rPr>
          <w:rFonts w:ascii="PT Astra Serif" w:hAnsi="PT Astra Serif"/>
          <w:sz w:val="28"/>
          <w:szCs w:val="28"/>
        </w:rPr>
      </w:pPr>
      <w:r w:rsidRPr="00D157AF">
        <w:rPr>
          <w:rFonts w:ascii="PT Astra Serif" w:hAnsi="PT Astra Serif"/>
          <w:color w:val="000000"/>
          <w:sz w:val="28"/>
          <w:szCs w:val="28"/>
        </w:rPr>
        <w:t>только в надписях</w:t>
      </w:r>
    </w:p>
    <w:p w:rsidR="00237BC9" w:rsidRPr="00D157AF" w:rsidRDefault="00237BC9" w:rsidP="00A41803">
      <w:pPr>
        <w:pStyle w:val="Index"/>
        <w:numPr>
          <w:ilvl w:val="0"/>
          <w:numId w:val="86"/>
        </w:numPr>
        <w:rPr>
          <w:rFonts w:ascii="PT Astra Serif" w:hAnsi="PT Astra Serif"/>
          <w:sz w:val="28"/>
          <w:szCs w:val="28"/>
        </w:rPr>
      </w:pPr>
      <w:r w:rsidRPr="00D157AF">
        <w:rPr>
          <w:rFonts w:ascii="PT Astra Serif" w:hAnsi="PT Astra Serif"/>
          <w:color w:val="000000"/>
          <w:sz w:val="28"/>
          <w:szCs w:val="28"/>
        </w:rPr>
        <w:t>в специально отведенном для ввода месте</w:t>
      </w:r>
    </w:p>
    <w:p w:rsidR="00237BC9" w:rsidRPr="00D157AF" w:rsidRDefault="00237BC9" w:rsidP="00A41803">
      <w:pPr>
        <w:pStyle w:val="Index"/>
        <w:numPr>
          <w:ilvl w:val="0"/>
          <w:numId w:val="87"/>
        </w:numPr>
        <w:rPr>
          <w:rFonts w:ascii="PT Astra Serif" w:hAnsi="PT Astra Serif"/>
          <w:b/>
          <w:bCs/>
          <w:sz w:val="28"/>
          <w:szCs w:val="28"/>
        </w:rPr>
      </w:pPr>
      <w:r w:rsidRPr="00D157AF">
        <w:rPr>
          <w:rFonts w:ascii="PT Astra Serif" w:hAnsi="PT Astra Serif"/>
          <w:b/>
          <w:bCs/>
          <w:sz w:val="28"/>
          <w:szCs w:val="28"/>
        </w:rPr>
        <w:t>Вопрос 10</w:t>
      </w:r>
    </w:p>
    <w:p w:rsidR="00237BC9" w:rsidRPr="00D157AF" w:rsidRDefault="00237BC9" w:rsidP="00A41803">
      <w:pPr>
        <w:pStyle w:val="a9"/>
        <w:shd w:val="clear" w:color="auto" w:fill="FFFFFF"/>
        <w:spacing w:before="0" w:after="0"/>
        <w:rPr>
          <w:rFonts w:ascii="PT Astra Serif" w:hAnsi="PT Astra Serif" w:cs="Times New Roman"/>
          <w:color w:val="000000"/>
          <w:sz w:val="28"/>
          <w:szCs w:val="28"/>
        </w:rPr>
      </w:pPr>
      <w:r w:rsidRPr="00D157AF">
        <w:rPr>
          <w:rFonts w:ascii="PT Astra Serif" w:hAnsi="PT Astra Serif" w:cs="Times New Roman"/>
          <w:bCs/>
          <w:color w:val="000000"/>
          <w:sz w:val="28"/>
          <w:szCs w:val="28"/>
        </w:rPr>
        <w:t>Как добавить рисунок на слайд?</w:t>
      </w:r>
    </w:p>
    <w:p w:rsidR="00482281" w:rsidRPr="00D157AF" w:rsidRDefault="00237BC9" w:rsidP="00A41803">
      <w:pPr>
        <w:pStyle w:val="Index"/>
        <w:rPr>
          <w:rFonts w:ascii="PT Astra Serif" w:hAnsi="PT Astra Serif"/>
          <w:sz w:val="28"/>
          <w:szCs w:val="28"/>
        </w:rPr>
      </w:pPr>
      <w:r w:rsidRPr="00D157AF">
        <w:rPr>
          <w:rFonts w:ascii="PT Astra Serif" w:hAnsi="PT Astra Serif"/>
          <w:sz w:val="28"/>
          <w:szCs w:val="28"/>
        </w:rPr>
        <w:t>Варианты ответов</w:t>
      </w:r>
      <w:r w:rsidR="00482281" w:rsidRPr="00D157AF">
        <w:rPr>
          <w:rFonts w:ascii="PT Astra Serif" w:hAnsi="PT Astra Serif"/>
          <w:sz w:val="28"/>
          <w:szCs w:val="28"/>
        </w:rPr>
        <w:t>:</w:t>
      </w:r>
    </w:p>
    <w:p w:rsidR="00482281" w:rsidRPr="00D157AF" w:rsidRDefault="00237BC9" w:rsidP="00A41803">
      <w:pPr>
        <w:pStyle w:val="Index"/>
        <w:numPr>
          <w:ilvl w:val="0"/>
          <w:numId w:val="88"/>
        </w:numPr>
        <w:rPr>
          <w:rFonts w:ascii="PT Astra Serif" w:hAnsi="PT Astra Serif"/>
          <w:sz w:val="28"/>
          <w:szCs w:val="28"/>
        </w:rPr>
      </w:pPr>
      <w:r w:rsidRPr="00D157AF">
        <w:rPr>
          <w:rFonts w:ascii="PT Astra Serif" w:hAnsi="PT Astra Serif"/>
          <w:color w:val="000000"/>
          <w:sz w:val="28"/>
          <w:szCs w:val="28"/>
        </w:rPr>
        <w:t>Вставка – Рисунок</w:t>
      </w:r>
    </w:p>
    <w:p w:rsidR="00482281" w:rsidRPr="00D157AF" w:rsidRDefault="00237BC9" w:rsidP="00A41803">
      <w:pPr>
        <w:pStyle w:val="Index"/>
        <w:numPr>
          <w:ilvl w:val="0"/>
          <w:numId w:val="88"/>
        </w:numPr>
        <w:rPr>
          <w:rFonts w:ascii="PT Astra Serif" w:hAnsi="PT Astra Serif"/>
          <w:sz w:val="28"/>
          <w:szCs w:val="28"/>
        </w:rPr>
      </w:pPr>
      <w:r w:rsidRPr="00D157AF">
        <w:rPr>
          <w:rFonts w:ascii="PT Astra Serif" w:hAnsi="PT Astra Serif"/>
          <w:color w:val="000000"/>
          <w:sz w:val="28"/>
          <w:szCs w:val="28"/>
        </w:rPr>
        <w:t>Правка – Рисунок</w:t>
      </w:r>
    </w:p>
    <w:p w:rsidR="00237BC9" w:rsidRPr="00D157AF" w:rsidRDefault="00237BC9" w:rsidP="00A41803">
      <w:pPr>
        <w:pStyle w:val="Index"/>
        <w:numPr>
          <w:ilvl w:val="0"/>
          <w:numId w:val="88"/>
        </w:numPr>
        <w:rPr>
          <w:rFonts w:ascii="PT Astra Serif" w:hAnsi="PT Astra Serif"/>
          <w:sz w:val="28"/>
          <w:szCs w:val="28"/>
        </w:rPr>
      </w:pPr>
      <w:r w:rsidRPr="00D157AF">
        <w:rPr>
          <w:rFonts w:ascii="PT Astra Serif" w:hAnsi="PT Astra Serif"/>
          <w:color w:val="000000"/>
          <w:sz w:val="28"/>
          <w:szCs w:val="28"/>
        </w:rPr>
        <w:t>Файл – Рисунок</w:t>
      </w:r>
    </w:p>
    <w:p w:rsidR="00237BC9" w:rsidRPr="00D157AF" w:rsidRDefault="00237BC9" w:rsidP="00A41803">
      <w:pPr>
        <w:pStyle w:val="Index"/>
        <w:numPr>
          <w:ilvl w:val="0"/>
          <w:numId w:val="89"/>
        </w:numPr>
        <w:rPr>
          <w:rFonts w:ascii="PT Astra Serif" w:hAnsi="PT Astra Serif"/>
          <w:b/>
          <w:bCs/>
          <w:sz w:val="28"/>
          <w:szCs w:val="28"/>
        </w:rPr>
      </w:pPr>
      <w:r w:rsidRPr="00D157AF">
        <w:rPr>
          <w:rFonts w:ascii="PT Astra Serif" w:hAnsi="PT Astra Serif"/>
          <w:b/>
          <w:bCs/>
          <w:sz w:val="28"/>
          <w:szCs w:val="28"/>
        </w:rPr>
        <w:t>Вопрос 11</w:t>
      </w:r>
    </w:p>
    <w:p w:rsidR="00237BC9" w:rsidRPr="00D157AF" w:rsidRDefault="00237BC9" w:rsidP="00A41803">
      <w:pPr>
        <w:pStyle w:val="a9"/>
        <w:shd w:val="clear" w:color="auto" w:fill="FFFFFF"/>
        <w:spacing w:before="0" w:after="0"/>
        <w:rPr>
          <w:rFonts w:ascii="PT Astra Serif" w:hAnsi="PT Astra Serif" w:cs="Times New Roman"/>
          <w:color w:val="000000"/>
          <w:sz w:val="28"/>
          <w:szCs w:val="28"/>
        </w:rPr>
      </w:pPr>
      <w:r w:rsidRPr="00D157AF">
        <w:rPr>
          <w:rFonts w:ascii="PT Astra Serif" w:hAnsi="PT Astra Serif" w:cs="Times New Roman"/>
          <w:bCs/>
          <w:color w:val="000000"/>
          <w:sz w:val="28"/>
          <w:szCs w:val="28"/>
        </w:rPr>
        <w:t>Как добавить музыку в презентацию?</w:t>
      </w:r>
    </w:p>
    <w:p w:rsidR="00482281" w:rsidRPr="00D157AF" w:rsidRDefault="00237BC9" w:rsidP="00A41803">
      <w:pPr>
        <w:pStyle w:val="Index"/>
        <w:rPr>
          <w:rFonts w:ascii="PT Astra Serif" w:hAnsi="PT Astra Serif"/>
          <w:sz w:val="28"/>
          <w:szCs w:val="28"/>
        </w:rPr>
      </w:pPr>
      <w:r w:rsidRPr="00D157AF">
        <w:rPr>
          <w:rFonts w:ascii="PT Astra Serif" w:hAnsi="PT Astra Serif"/>
          <w:sz w:val="28"/>
          <w:szCs w:val="28"/>
        </w:rPr>
        <w:t>Варианты ответов</w:t>
      </w:r>
      <w:r w:rsidR="00482281" w:rsidRPr="00D157AF">
        <w:rPr>
          <w:rFonts w:ascii="PT Astra Serif" w:hAnsi="PT Astra Serif"/>
          <w:sz w:val="28"/>
          <w:szCs w:val="28"/>
        </w:rPr>
        <w:t>:</w:t>
      </w:r>
    </w:p>
    <w:p w:rsidR="00482281" w:rsidRPr="00D157AF" w:rsidRDefault="00237BC9" w:rsidP="00A41803">
      <w:pPr>
        <w:pStyle w:val="Index"/>
        <w:numPr>
          <w:ilvl w:val="0"/>
          <w:numId w:val="90"/>
        </w:numPr>
        <w:rPr>
          <w:rFonts w:ascii="PT Astra Serif" w:hAnsi="PT Astra Serif"/>
          <w:sz w:val="28"/>
          <w:szCs w:val="28"/>
        </w:rPr>
      </w:pPr>
      <w:r w:rsidRPr="00D157AF">
        <w:rPr>
          <w:rFonts w:ascii="PT Astra Serif" w:hAnsi="PT Astra Serif"/>
          <w:color w:val="000000"/>
          <w:sz w:val="28"/>
          <w:szCs w:val="28"/>
        </w:rPr>
        <w:t>Анимация – Звук</w:t>
      </w:r>
    </w:p>
    <w:p w:rsidR="00482281" w:rsidRPr="00D157AF" w:rsidRDefault="00237BC9" w:rsidP="00A41803">
      <w:pPr>
        <w:pStyle w:val="Index"/>
        <w:numPr>
          <w:ilvl w:val="0"/>
          <w:numId w:val="90"/>
        </w:numPr>
        <w:rPr>
          <w:rFonts w:ascii="PT Astra Serif" w:hAnsi="PT Astra Serif"/>
          <w:sz w:val="28"/>
          <w:szCs w:val="28"/>
        </w:rPr>
      </w:pPr>
      <w:r w:rsidRPr="00D157AF">
        <w:rPr>
          <w:rFonts w:ascii="PT Astra Serif" w:hAnsi="PT Astra Serif"/>
          <w:color w:val="000000"/>
          <w:sz w:val="28"/>
          <w:szCs w:val="28"/>
        </w:rPr>
        <w:t>Вставка – Звук</w:t>
      </w:r>
    </w:p>
    <w:p w:rsidR="00237BC9" w:rsidRPr="00D157AF" w:rsidRDefault="00237BC9" w:rsidP="00A41803">
      <w:pPr>
        <w:pStyle w:val="Index"/>
        <w:numPr>
          <w:ilvl w:val="0"/>
          <w:numId w:val="90"/>
        </w:numPr>
        <w:rPr>
          <w:rFonts w:ascii="PT Astra Serif" w:hAnsi="PT Astra Serif"/>
          <w:sz w:val="28"/>
          <w:szCs w:val="28"/>
        </w:rPr>
      </w:pPr>
      <w:r w:rsidRPr="00D157AF">
        <w:rPr>
          <w:rFonts w:ascii="PT Astra Serif" w:hAnsi="PT Astra Serif"/>
          <w:color w:val="000000"/>
          <w:sz w:val="28"/>
          <w:szCs w:val="28"/>
        </w:rPr>
        <w:t>Вид – Звук</w:t>
      </w:r>
    </w:p>
    <w:p w:rsidR="00237BC9" w:rsidRPr="00D157AF" w:rsidRDefault="00E33994" w:rsidP="00A41803">
      <w:pPr>
        <w:pStyle w:val="Index"/>
        <w:numPr>
          <w:ilvl w:val="0"/>
          <w:numId w:val="93"/>
        </w:numPr>
        <w:rPr>
          <w:rFonts w:ascii="PT Astra Serif" w:hAnsi="PT Astra Serif"/>
          <w:b/>
          <w:bCs/>
          <w:sz w:val="28"/>
          <w:szCs w:val="28"/>
        </w:rPr>
      </w:pPr>
      <w:r>
        <w:rPr>
          <w:rFonts w:ascii="PT Astra Serif" w:hAnsi="PT Astra Serif"/>
          <w:b/>
          <w:bCs/>
          <w:sz w:val="28"/>
          <w:szCs w:val="28"/>
        </w:rPr>
        <w:t>Вопрос 12</w:t>
      </w:r>
    </w:p>
    <w:p w:rsidR="00237BC9" w:rsidRPr="00D157AF" w:rsidRDefault="00237BC9" w:rsidP="00A41803">
      <w:pPr>
        <w:pStyle w:val="a9"/>
        <w:shd w:val="clear" w:color="auto" w:fill="FFFFFF"/>
        <w:spacing w:before="0" w:after="0"/>
        <w:rPr>
          <w:rFonts w:ascii="PT Astra Serif" w:hAnsi="PT Astra Serif" w:cs="Times New Roman"/>
          <w:color w:val="000000"/>
          <w:sz w:val="28"/>
          <w:szCs w:val="28"/>
        </w:rPr>
      </w:pPr>
      <w:r w:rsidRPr="00D157AF">
        <w:rPr>
          <w:rFonts w:ascii="PT Astra Serif" w:hAnsi="PT Astra Serif" w:cs="Times New Roman"/>
          <w:bCs/>
          <w:color w:val="000000"/>
          <w:sz w:val="28"/>
          <w:szCs w:val="28"/>
        </w:rPr>
        <w:t>Можно ли цвет фона изменить для каждого слайда?</w:t>
      </w:r>
    </w:p>
    <w:p w:rsidR="00482281" w:rsidRPr="00D157AF" w:rsidRDefault="00237BC9" w:rsidP="00A41803">
      <w:pPr>
        <w:pStyle w:val="Index"/>
        <w:rPr>
          <w:rFonts w:ascii="PT Astra Serif" w:hAnsi="PT Astra Serif"/>
          <w:sz w:val="28"/>
          <w:szCs w:val="28"/>
        </w:rPr>
      </w:pPr>
      <w:r w:rsidRPr="00D157AF">
        <w:rPr>
          <w:rFonts w:ascii="PT Astra Serif" w:hAnsi="PT Astra Serif"/>
          <w:sz w:val="28"/>
          <w:szCs w:val="28"/>
        </w:rPr>
        <w:t>Варианты ответов</w:t>
      </w:r>
      <w:r w:rsidR="00482281" w:rsidRPr="00D157AF">
        <w:rPr>
          <w:rFonts w:ascii="PT Astra Serif" w:hAnsi="PT Astra Serif"/>
          <w:sz w:val="28"/>
          <w:szCs w:val="28"/>
        </w:rPr>
        <w:t>:</w:t>
      </w:r>
    </w:p>
    <w:p w:rsidR="00482281" w:rsidRPr="00D157AF" w:rsidRDefault="00482281" w:rsidP="00A41803">
      <w:pPr>
        <w:pStyle w:val="Index"/>
        <w:numPr>
          <w:ilvl w:val="0"/>
          <w:numId w:val="94"/>
        </w:numPr>
        <w:rPr>
          <w:rFonts w:ascii="PT Astra Serif" w:hAnsi="PT Astra Serif"/>
          <w:sz w:val="28"/>
          <w:szCs w:val="28"/>
        </w:rPr>
      </w:pPr>
      <w:r w:rsidRPr="00D157AF">
        <w:rPr>
          <w:rFonts w:ascii="PT Astra Serif" w:hAnsi="PT Astra Serif"/>
          <w:color w:val="000000"/>
          <w:sz w:val="28"/>
          <w:szCs w:val="28"/>
        </w:rPr>
        <w:t>Д</w:t>
      </w:r>
      <w:r w:rsidR="00237BC9" w:rsidRPr="00D157AF">
        <w:rPr>
          <w:rFonts w:ascii="PT Astra Serif" w:hAnsi="PT Astra Serif"/>
          <w:color w:val="000000"/>
          <w:sz w:val="28"/>
          <w:szCs w:val="28"/>
        </w:rPr>
        <w:t>а</w:t>
      </w:r>
    </w:p>
    <w:p w:rsidR="00482281" w:rsidRPr="00D157AF" w:rsidRDefault="00482281" w:rsidP="00A41803">
      <w:pPr>
        <w:pStyle w:val="Index"/>
        <w:numPr>
          <w:ilvl w:val="0"/>
          <w:numId w:val="94"/>
        </w:numPr>
        <w:rPr>
          <w:rFonts w:ascii="PT Astra Serif" w:hAnsi="PT Astra Serif"/>
          <w:sz w:val="28"/>
          <w:szCs w:val="28"/>
        </w:rPr>
      </w:pPr>
      <w:r w:rsidRPr="00D157AF">
        <w:rPr>
          <w:rFonts w:ascii="PT Astra Serif" w:hAnsi="PT Astra Serif"/>
          <w:color w:val="000000"/>
          <w:sz w:val="28"/>
          <w:szCs w:val="28"/>
        </w:rPr>
        <w:t>Н</w:t>
      </w:r>
      <w:r w:rsidR="00237BC9" w:rsidRPr="00D157AF">
        <w:rPr>
          <w:rFonts w:ascii="PT Astra Serif" w:hAnsi="PT Astra Serif"/>
          <w:color w:val="000000"/>
          <w:sz w:val="28"/>
          <w:szCs w:val="28"/>
        </w:rPr>
        <w:t>ет</w:t>
      </w:r>
    </w:p>
    <w:p w:rsidR="00E33994" w:rsidRDefault="00482281" w:rsidP="00E33994">
      <w:pPr>
        <w:pStyle w:val="Index"/>
        <w:numPr>
          <w:ilvl w:val="0"/>
          <w:numId w:val="94"/>
        </w:numPr>
        <w:rPr>
          <w:rFonts w:ascii="PT Astra Serif" w:hAnsi="PT Astra Serif"/>
          <w:sz w:val="28"/>
          <w:szCs w:val="28"/>
        </w:rPr>
      </w:pPr>
      <w:proofErr w:type="spellStart"/>
      <w:r w:rsidRPr="00D157AF">
        <w:rPr>
          <w:rFonts w:ascii="PT Astra Serif" w:hAnsi="PT Astra Serif"/>
          <w:color w:val="000000"/>
          <w:sz w:val="28"/>
          <w:szCs w:val="28"/>
        </w:rPr>
        <w:t>Н</w:t>
      </w:r>
      <w:r w:rsidR="00237BC9" w:rsidRPr="00D157AF">
        <w:rPr>
          <w:rFonts w:ascii="PT Astra Serif" w:hAnsi="PT Astra Serif"/>
          <w:color w:val="000000"/>
          <w:sz w:val="28"/>
          <w:szCs w:val="28"/>
        </w:rPr>
        <w:t>иког</w:t>
      </w:r>
      <w:proofErr w:type="spellEnd"/>
    </w:p>
    <w:p w:rsidR="00E33994" w:rsidRDefault="00E33994" w:rsidP="00A41803">
      <w:pPr>
        <w:rPr>
          <w:rFonts w:ascii="PT Astra Serif" w:hAnsi="PT Astra Serif" w:cs="Times New Roman"/>
          <w:sz w:val="28"/>
          <w:szCs w:val="28"/>
        </w:rPr>
      </w:pPr>
    </w:p>
    <w:p w:rsidR="00E33994" w:rsidRDefault="00E33994" w:rsidP="00E33994">
      <w:pPr>
        <w:jc w:val="right"/>
        <w:rPr>
          <w:rFonts w:ascii="PT Astra Serif" w:hAnsi="PT Astra Serif" w:cs="Times New Roman"/>
          <w:sz w:val="28"/>
          <w:szCs w:val="28"/>
        </w:rPr>
      </w:pPr>
    </w:p>
    <w:p w:rsidR="003357CC" w:rsidRPr="00D157AF" w:rsidRDefault="00481951" w:rsidP="00E33994">
      <w:pPr>
        <w:jc w:val="right"/>
        <w:rPr>
          <w:rFonts w:ascii="PT Astra Serif" w:hAnsi="PT Astra Serif" w:cs="Times New Roman"/>
          <w:sz w:val="28"/>
          <w:szCs w:val="28"/>
        </w:rPr>
      </w:pPr>
      <w:r>
        <w:rPr>
          <w:rFonts w:ascii="PT Astra Serif" w:hAnsi="PT Astra Serif" w:cs="Times New Roman"/>
          <w:sz w:val="28"/>
          <w:szCs w:val="28"/>
        </w:rPr>
        <w:lastRenderedPageBreak/>
        <w:t>Приложение №13</w:t>
      </w:r>
    </w:p>
    <w:p w:rsidR="00482281" w:rsidRPr="00D157AF" w:rsidRDefault="00482281" w:rsidP="00A41803">
      <w:pPr>
        <w:rPr>
          <w:rFonts w:ascii="PT Astra Serif" w:hAnsi="PT Astra Serif" w:cs="Times New Roman"/>
          <w:sz w:val="28"/>
          <w:szCs w:val="28"/>
        </w:rPr>
      </w:pPr>
    </w:p>
    <w:p w:rsidR="00280B94" w:rsidRPr="00D157AF" w:rsidRDefault="00280B94" w:rsidP="00A41803">
      <w:pPr>
        <w:pStyle w:val="aa"/>
        <w:snapToGrid w:val="0"/>
        <w:jc w:val="center"/>
        <w:rPr>
          <w:rFonts w:ascii="PT Astra Serif" w:eastAsia="Times New Roman" w:hAnsi="PT Astra Serif" w:cs="Times New Roman"/>
          <w:sz w:val="28"/>
          <w:szCs w:val="28"/>
        </w:rPr>
      </w:pPr>
      <w:r w:rsidRPr="00D157AF">
        <w:rPr>
          <w:rFonts w:ascii="PT Astra Serif" w:eastAsia="Times New Roman" w:hAnsi="PT Astra Serif" w:cs="Times New Roman"/>
          <w:b/>
          <w:bCs/>
          <w:sz w:val="28"/>
          <w:szCs w:val="28"/>
        </w:rPr>
        <w:t xml:space="preserve">Проверочная работа для </w:t>
      </w:r>
      <w:proofErr w:type="gramStart"/>
      <w:r w:rsidRPr="00D157AF">
        <w:rPr>
          <w:rFonts w:ascii="PT Astra Serif" w:eastAsia="Times New Roman" w:hAnsi="PT Astra Serif" w:cs="Times New Roman"/>
          <w:b/>
          <w:bCs/>
          <w:sz w:val="28"/>
          <w:szCs w:val="28"/>
        </w:rPr>
        <w:t>обучающихся</w:t>
      </w:r>
      <w:proofErr w:type="gramEnd"/>
      <w:r w:rsidRPr="00D157AF">
        <w:rPr>
          <w:rFonts w:ascii="PT Astra Serif" w:eastAsia="Times New Roman" w:hAnsi="PT Astra Serif" w:cs="Times New Roman"/>
          <w:b/>
          <w:bCs/>
          <w:sz w:val="28"/>
          <w:szCs w:val="28"/>
        </w:rPr>
        <w:t xml:space="preserve"> 3-го года обучения</w:t>
      </w:r>
    </w:p>
    <w:p w:rsidR="009240B6" w:rsidRPr="00D157AF" w:rsidRDefault="009240B6" w:rsidP="00A41803">
      <w:pPr>
        <w:pStyle w:val="a9"/>
        <w:shd w:val="clear" w:color="auto" w:fill="FFFFFF"/>
        <w:tabs>
          <w:tab w:val="left" w:pos="3030"/>
          <w:tab w:val="center" w:pos="4535"/>
        </w:tabs>
        <w:spacing w:before="0" w:after="0"/>
        <w:rPr>
          <w:rFonts w:ascii="PT Astra Serif" w:hAnsi="PT Astra Serif" w:cs="Times New Roman"/>
          <w:color w:val="000000"/>
          <w:sz w:val="28"/>
          <w:szCs w:val="28"/>
        </w:rPr>
      </w:pPr>
      <w:r w:rsidRPr="00D157AF">
        <w:rPr>
          <w:rFonts w:ascii="PT Astra Serif" w:hAnsi="PT Astra Serif" w:cs="Times New Roman"/>
          <w:color w:val="000000"/>
          <w:sz w:val="28"/>
          <w:szCs w:val="28"/>
        </w:rPr>
        <w:tab/>
        <w:t>Выбрать правильный ответ</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1. Устройство, отграничивающее прохождение света через объектив (регулируется отверстие объектива). Величина светового потока характеризуется диафрагменным числом - 1,4; 2; 2,8; 4; 5,6; 8; 11; 16; 22; 32. </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А)</w:t>
      </w:r>
      <w:r w:rsidRPr="00D157AF">
        <w:rPr>
          <w:rStyle w:val="apple-converted-space"/>
          <w:rFonts w:ascii="PT Astra Serif" w:hAnsi="PT Astra Serif" w:cs="Times New Roman"/>
          <w:color w:val="000000"/>
          <w:sz w:val="28"/>
          <w:szCs w:val="28"/>
        </w:rPr>
        <w:t> </w:t>
      </w:r>
      <w:hyperlink r:id="rId45" w:history="1">
        <w:r w:rsidRPr="00D157AF">
          <w:rPr>
            <w:rStyle w:val="a5"/>
            <w:rFonts w:ascii="PT Astra Serif" w:hAnsi="PT Astra Serif" w:cs="Times New Roman"/>
            <w:color w:val="00000A"/>
            <w:sz w:val="28"/>
            <w:szCs w:val="28"/>
            <w:u w:val="none"/>
          </w:rPr>
          <w:t>Диафрагма</w:t>
        </w:r>
      </w:hyperlink>
      <w:r w:rsidR="00482281" w:rsidRPr="00D157AF">
        <w:rPr>
          <w:rFonts w:ascii="PT Astra Serif" w:hAnsi="PT Astra Serif" w:cs="Times New Roman"/>
          <w:color w:val="000000"/>
          <w:sz w:val="28"/>
          <w:szCs w:val="28"/>
        </w:rPr>
        <w:t xml:space="preserve"> </w:t>
      </w:r>
      <w:r w:rsidRPr="00D157AF">
        <w:rPr>
          <w:rFonts w:ascii="PT Astra Serif" w:hAnsi="PT Astra Serif" w:cs="Times New Roman"/>
          <w:color w:val="000000"/>
          <w:sz w:val="28"/>
          <w:szCs w:val="28"/>
        </w:rPr>
        <w:t>Б) Вспышка</w:t>
      </w:r>
      <w:r w:rsidR="00482281" w:rsidRPr="00D157AF">
        <w:rPr>
          <w:rFonts w:ascii="PT Astra Serif" w:hAnsi="PT Astra Serif" w:cs="Times New Roman"/>
          <w:color w:val="000000"/>
          <w:sz w:val="28"/>
          <w:szCs w:val="28"/>
        </w:rPr>
        <w:t xml:space="preserve"> </w:t>
      </w:r>
      <w:r w:rsidRPr="00D157AF">
        <w:rPr>
          <w:rFonts w:ascii="PT Astra Serif" w:hAnsi="PT Astra Serif" w:cs="Times New Roman"/>
          <w:color w:val="000000"/>
          <w:sz w:val="28"/>
          <w:szCs w:val="28"/>
        </w:rPr>
        <w:t>В) Затвор</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2. Какой механизм предназначен для наведения фотоаппарата на объект съемки и определения границ кадра? </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А) видоискатель</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Б) линза</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В) объектив</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3. Устройство, с помощью которого фотограф задает желаемый режим работы экспозиционной автоматики? </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А) программатор</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Б) экспонометр</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В) затвор</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4. Как называются фотоаппараты, имеющие размер кадра 24х36мм? </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А) </w:t>
      </w:r>
      <w:proofErr w:type="spellStart"/>
      <w:r w:rsidRPr="00D157AF">
        <w:rPr>
          <w:rFonts w:ascii="PT Astra Serif" w:hAnsi="PT Astra Serif" w:cs="Times New Roman"/>
          <w:color w:val="000000"/>
          <w:sz w:val="28"/>
          <w:szCs w:val="28"/>
        </w:rPr>
        <w:t>малофункциональные</w:t>
      </w:r>
      <w:proofErr w:type="spellEnd"/>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Б) </w:t>
      </w:r>
      <w:proofErr w:type="spellStart"/>
      <w:r w:rsidRPr="00D157AF">
        <w:rPr>
          <w:rFonts w:ascii="PT Astra Serif" w:hAnsi="PT Astra Serif" w:cs="Times New Roman"/>
          <w:color w:val="000000"/>
          <w:sz w:val="28"/>
          <w:szCs w:val="28"/>
        </w:rPr>
        <w:t>многоформатные</w:t>
      </w:r>
      <w:proofErr w:type="spellEnd"/>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В) малоформатные</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5. Приспособление в виде полого усеченного конуса или усеченной пирамиды из пластмассы, надеваемое на объектив фотоаппарата. </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А) Бленда</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Б) </w:t>
      </w:r>
      <w:proofErr w:type="spellStart"/>
      <w:r w:rsidRPr="00D157AF">
        <w:rPr>
          <w:rFonts w:ascii="PT Astra Serif" w:hAnsi="PT Astra Serif" w:cs="Times New Roman"/>
          <w:color w:val="000000"/>
          <w:sz w:val="28"/>
          <w:szCs w:val="28"/>
        </w:rPr>
        <w:t>Автофокус</w:t>
      </w:r>
      <w:proofErr w:type="spellEnd"/>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В) Вспышка</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6. Пластинки, шторка или другая движущаяся перегородка, управляющая световым потоком, поступающим на пленку. </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А) Затвор Б)</w:t>
      </w:r>
      <w:r w:rsidRPr="00D157AF">
        <w:rPr>
          <w:rStyle w:val="apple-converted-space"/>
          <w:rFonts w:ascii="PT Astra Serif" w:hAnsi="PT Astra Serif" w:cs="Times New Roman"/>
          <w:color w:val="000000"/>
          <w:sz w:val="28"/>
          <w:szCs w:val="28"/>
        </w:rPr>
        <w:t> </w:t>
      </w:r>
      <w:hyperlink r:id="rId46" w:history="1">
        <w:r w:rsidRPr="00D157AF">
          <w:rPr>
            <w:rStyle w:val="a5"/>
            <w:rFonts w:ascii="PT Astra Serif" w:hAnsi="PT Astra Serif" w:cs="Times New Roman"/>
            <w:color w:val="00000A"/>
            <w:sz w:val="28"/>
            <w:szCs w:val="28"/>
            <w:u w:val="none"/>
          </w:rPr>
          <w:t>Диафрагма</w:t>
        </w:r>
      </w:hyperlink>
      <w:r w:rsidRPr="00D157AF">
        <w:rPr>
          <w:rFonts w:ascii="PT Astra Serif" w:hAnsi="PT Astra Serif" w:cs="Times New Roman"/>
          <w:color w:val="000000"/>
          <w:sz w:val="28"/>
          <w:szCs w:val="28"/>
        </w:rPr>
        <w:t xml:space="preserve">  В)</w:t>
      </w:r>
      <w:r w:rsidRPr="00D157AF">
        <w:rPr>
          <w:rStyle w:val="apple-converted-space"/>
          <w:rFonts w:ascii="PT Astra Serif" w:hAnsi="PT Astra Serif" w:cs="Times New Roman"/>
          <w:color w:val="000000"/>
          <w:sz w:val="28"/>
          <w:szCs w:val="28"/>
        </w:rPr>
        <w:t> </w:t>
      </w:r>
      <w:hyperlink r:id="rId47" w:history="1">
        <w:r w:rsidRPr="00D157AF">
          <w:rPr>
            <w:rStyle w:val="a5"/>
            <w:rFonts w:ascii="PT Astra Serif" w:hAnsi="PT Astra Serif" w:cs="Times New Roman"/>
            <w:color w:val="00000A"/>
            <w:sz w:val="28"/>
            <w:szCs w:val="28"/>
            <w:u w:val="none"/>
          </w:rPr>
          <w:t>Выдержка</w:t>
        </w:r>
      </w:hyperlink>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7. Специальное приспособление для студийной съемки, представляет собой короб, покрытый внутри светоотражающим материалом. Задней стороной он присоединяется к вспышке. Передняя стенка сделана из белой ткани. </w:t>
      </w:r>
    </w:p>
    <w:p w:rsidR="009240B6" w:rsidRPr="00D157AF" w:rsidRDefault="009240B6" w:rsidP="00E33994">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А) Увеличитель Б) </w:t>
      </w:r>
      <w:r w:rsidR="00482281" w:rsidRPr="00D157AF">
        <w:rPr>
          <w:rFonts w:ascii="PT Astra Serif" w:hAnsi="PT Astra Serif" w:cs="Times New Roman"/>
          <w:color w:val="000000"/>
          <w:sz w:val="28"/>
          <w:szCs w:val="28"/>
        </w:rPr>
        <w:t>Фокусировка В</w:t>
      </w:r>
      <w:r w:rsidRPr="00D157AF">
        <w:rPr>
          <w:rFonts w:ascii="PT Astra Serif" w:hAnsi="PT Astra Serif" w:cs="Times New Roman"/>
          <w:color w:val="000000"/>
          <w:sz w:val="28"/>
          <w:szCs w:val="28"/>
        </w:rPr>
        <w:t xml:space="preserve">) </w:t>
      </w:r>
      <w:proofErr w:type="spellStart"/>
      <w:r w:rsidRPr="00D157AF">
        <w:rPr>
          <w:rFonts w:ascii="PT Astra Serif" w:hAnsi="PT Astra Serif" w:cs="Times New Roman"/>
          <w:color w:val="000000"/>
          <w:sz w:val="28"/>
          <w:szCs w:val="28"/>
        </w:rPr>
        <w:t>Софтбокс</w:t>
      </w:r>
      <w:proofErr w:type="spellEnd"/>
    </w:p>
    <w:p w:rsidR="009240B6" w:rsidRPr="00D157AF" w:rsidRDefault="00E33994" w:rsidP="00A41803">
      <w:pPr>
        <w:pStyle w:val="a9"/>
        <w:shd w:val="clear" w:color="auto" w:fill="FFFFFF"/>
        <w:spacing w:before="0" w:after="0"/>
        <w:jc w:val="both"/>
        <w:rPr>
          <w:rFonts w:ascii="PT Astra Serif" w:hAnsi="PT Astra Serif" w:cs="Times New Roman"/>
          <w:color w:val="000000"/>
          <w:sz w:val="28"/>
          <w:szCs w:val="28"/>
        </w:rPr>
      </w:pPr>
      <w:r>
        <w:rPr>
          <w:rFonts w:ascii="PT Astra Serif" w:hAnsi="PT Astra Serif" w:cs="Times New Roman"/>
          <w:color w:val="000000"/>
          <w:sz w:val="28"/>
          <w:szCs w:val="28"/>
        </w:rPr>
        <w:t>8</w:t>
      </w:r>
      <w:r w:rsidR="009240B6" w:rsidRPr="00D157AF">
        <w:rPr>
          <w:rFonts w:ascii="PT Astra Serif" w:hAnsi="PT Astra Serif" w:cs="Times New Roman"/>
          <w:color w:val="000000"/>
          <w:sz w:val="28"/>
          <w:szCs w:val="28"/>
        </w:rPr>
        <w:t>. С какой съёмкой чаще всего связывается понятие «крупный план»</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А) портретной</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Б) макросъёмкой</w:t>
      </w:r>
    </w:p>
    <w:p w:rsidR="00482281" w:rsidRPr="00D157AF" w:rsidRDefault="009240B6" w:rsidP="00A41803">
      <w:pPr>
        <w:pStyle w:val="a9"/>
        <w:shd w:val="clear" w:color="auto" w:fill="FFFFFF"/>
        <w:spacing w:before="0" w:after="0"/>
        <w:rPr>
          <w:rFonts w:ascii="PT Astra Serif" w:hAnsi="PT Astra Serif" w:cs="Times New Roman"/>
          <w:color w:val="000000"/>
          <w:sz w:val="28"/>
          <w:szCs w:val="28"/>
        </w:rPr>
      </w:pPr>
      <w:r w:rsidRPr="00D157AF">
        <w:rPr>
          <w:rFonts w:ascii="PT Astra Serif" w:hAnsi="PT Astra Serif" w:cs="Times New Roman"/>
          <w:color w:val="000000"/>
          <w:sz w:val="28"/>
          <w:szCs w:val="28"/>
        </w:rPr>
        <w:t>В) пейзажной</w:t>
      </w:r>
    </w:p>
    <w:p w:rsidR="00120BC4" w:rsidRPr="00D157AF" w:rsidRDefault="00120BC4" w:rsidP="00A41803">
      <w:pPr>
        <w:pStyle w:val="a9"/>
        <w:shd w:val="clear" w:color="auto" w:fill="FFFFFF"/>
        <w:spacing w:before="0" w:after="0"/>
        <w:jc w:val="right"/>
        <w:rPr>
          <w:rFonts w:ascii="PT Astra Serif" w:hAnsi="PT Astra Serif" w:cs="Times New Roman"/>
          <w:sz w:val="28"/>
          <w:szCs w:val="28"/>
        </w:rPr>
      </w:pPr>
    </w:p>
    <w:p w:rsidR="00E33994" w:rsidRDefault="00E33994" w:rsidP="00A41803">
      <w:pPr>
        <w:pStyle w:val="a9"/>
        <w:shd w:val="clear" w:color="auto" w:fill="FFFFFF"/>
        <w:spacing w:before="0" w:after="0"/>
        <w:jc w:val="right"/>
        <w:rPr>
          <w:rFonts w:ascii="PT Astra Serif" w:hAnsi="PT Astra Serif" w:cs="Times New Roman"/>
          <w:sz w:val="28"/>
          <w:szCs w:val="28"/>
        </w:rPr>
      </w:pPr>
    </w:p>
    <w:p w:rsidR="00E33994" w:rsidRDefault="00E33994" w:rsidP="00A41803">
      <w:pPr>
        <w:pStyle w:val="a9"/>
        <w:shd w:val="clear" w:color="auto" w:fill="FFFFFF"/>
        <w:spacing w:before="0" w:after="0"/>
        <w:jc w:val="right"/>
        <w:rPr>
          <w:rFonts w:ascii="PT Astra Serif" w:hAnsi="PT Astra Serif" w:cs="Times New Roman"/>
          <w:sz w:val="28"/>
          <w:szCs w:val="28"/>
        </w:rPr>
      </w:pPr>
    </w:p>
    <w:p w:rsidR="00481951" w:rsidRDefault="00481951" w:rsidP="00A41803">
      <w:pPr>
        <w:pStyle w:val="a9"/>
        <w:shd w:val="clear" w:color="auto" w:fill="FFFFFF"/>
        <w:spacing w:before="0" w:after="0"/>
        <w:jc w:val="right"/>
        <w:rPr>
          <w:rFonts w:ascii="PT Astra Serif" w:hAnsi="PT Astra Serif" w:cs="Times New Roman"/>
          <w:sz w:val="28"/>
          <w:szCs w:val="28"/>
        </w:rPr>
      </w:pPr>
    </w:p>
    <w:p w:rsidR="009240B6" w:rsidRPr="00D157AF" w:rsidRDefault="00247A5A" w:rsidP="00A41803">
      <w:pPr>
        <w:pStyle w:val="a9"/>
        <w:shd w:val="clear" w:color="auto" w:fill="FFFFFF"/>
        <w:spacing w:before="0" w:after="0"/>
        <w:jc w:val="right"/>
        <w:rPr>
          <w:rFonts w:ascii="PT Astra Serif" w:hAnsi="PT Astra Serif" w:cs="Times New Roman"/>
          <w:sz w:val="28"/>
          <w:szCs w:val="28"/>
        </w:rPr>
      </w:pPr>
      <w:r w:rsidRPr="00D157AF">
        <w:rPr>
          <w:rFonts w:ascii="PT Astra Serif" w:hAnsi="PT Astra Serif" w:cs="Times New Roman"/>
          <w:sz w:val="28"/>
          <w:szCs w:val="28"/>
        </w:rPr>
        <w:lastRenderedPageBreak/>
        <w:t xml:space="preserve">Приложение </w:t>
      </w:r>
      <w:r w:rsidR="00852BD2" w:rsidRPr="00D157AF">
        <w:rPr>
          <w:rFonts w:ascii="PT Astra Serif" w:hAnsi="PT Astra Serif" w:cs="Times New Roman"/>
          <w:sz w:val="28"/>
          <w:szCs w:val="28"/>
        </w:rPr>
        <w:t>№</w:t>
      </w:r>
      <w:r w:rsidR="00481951">
        <w:rPr>
          <w:rFonts w:ascii="PT Astra Serif" w:hAnsi="PT Astra Serif" w:cs="Times New Roman"/>
          <w:sz w:val="28"/>
          <w:szCs w:val="28"/>
        </w:rPr>
        <w:t>14</w:t>
      </w:r>
    </w:p>
    <w:p w:rsidR="00482281" w:rsidRPr="00D157AF" w:rsidRDefault="00482281" w:rsidP="00A41803">
      <w:pPr>
        <w:pStyle w:val="a9"/>
        <w:shd w:val="clear" w:color="auto" w:fill="FFFFFF"/>
        <w:spacing w:before="0" w:after="0"/>
        <w:jc w:val="both"/>
        <w:rPr>
          <w:rFonts w:ascii="PT Astra Serif" w:hAnsi="PT Astra Serif" w:cs="Times New Roman"/>
          <w:color w:val="000000"/>
          <w:sz w:val="28"/>
          <w:szCs w:val="28"/>
        </w:rPr>
      </w:pPr>
    </w:p>
    <w:p w:rsidR="00ED0A38" w:rsidRPr="00D157AF" w:rsidRDefault="00ED0A38" w:rsidP="00A41803">
      <w:pPr>
        <w:pStyle w:val="aa"/>
        <w:snapToGrid w:val="0"/>
        <w:jc w:val="center"/>
        <w:rPr>
          <w:rFonts w:ascii="PT Astra Serif" w:eastAsia="Times New Roman" w:hAnsi="PT Astra Serif" w:cs="Times New Roman"/>
          <w:sz w:val="28"/>
          <w:szCs w:val="28"/>
        </w:rPr>
      </w:pPr>
      <w:r w:rsidRPr="00D157AF">
        <w:rPr>
          <w:rFonts w:ascii="PT Astra Serif" w:eastAsia="Times New Roman" w:hAnsi="PT Astra Serif" w:cs="Times New Roman"/>
          <w:b/>
          <w:bCs/>
          <w:sz w:val="28"/>
          <w:szCs w:val="28"/>
        </w:rPr>
        <w:t xml:space="preserve">Проверочная работа для </w:t>
      </w:r>
      <w:proofErr w:type="gramStart"/>
      <w:r w:rsidRPr="00D157AF">
        <w:rPr>
          <w:rFonts w:ascii="PT Astra Serif" w:eastAsia="Times New Roman" w:hAnsi="PT Astra Serif" w:cs="Times New Roman"/>
          <w:b/>
          <w:bCs/>
          <w:sz w:val="28"/>
          <w:szCs w:val="28"/>
        </w:rPr>
        <w:t>обучающихся</w:t>
      </w:r>
      <w:proofErr w:type="gramEnd"/>
      <w:r w:rsidRPr="00D157AF">
        <w:rPr>
          <w:rFonts w:ascii="PT Astra Serif" w:eastAsia="Times New Roman" w:hAnsi="PT Astra Serif" w:cs="Times New Roman"/>
          <w:b/>
          <w:bCs/>
          <w:sz w:val="28"/>
          <w:szCs w:val="28"/>
        </w:rPr>
        <w:t xml:space="preserve"> 3-го года обучения</w:t>
      </w:r>
    </w:p>
    <w:p w:rsidR="009240B6" w:rsidRPr="00D157AF" w:rsidRDefault="00482281" w:rsidP="00A41803">
      <w:pPr>
        <w:jc w:val="center"/>
        <w:rPr>
          <w:rFonts w:ascii="PT Astra Serif" w:hAnsi="PT Astra Serif" w:cs="Times New Roman"/>
          <w:color w:val="000000"/>
          <w:sz w:val="28"/>
          <w:szCs w:val="28"/>
        </w:rPr>
      </w:pPr>
      <w:r w:rsidRPr="00D157AF">
        <w:rPr>
          <w:rFonts w:ascii="PT Astra Serif" w:hAnsi="PT Astra Serif" w:cs="Times New Roman"/>
          <w:b/>
          <w:bCs/>
          <w:color w:val="000000"/>
          <w:sz w:val="28"/>
          <w:szCs w:val="28"/>
        </w:rPr>
        <w:t>ТЕСТЫ</w:t>
      </w:r>
      <w:r w:rsidRPr="00D157AF">
        <w:rPr>
          <w:rFonts w:ascii="PT Astra Serif" w:hAnsi="PT Astra Serif" w:cs="Times New Roman"/>
          <w:color w:val="000000"/>
          <w:sz w:val="28"/>
          <w:szCs w:val="28"/>
        </w:rPr>
        <w:t xml:space="preserve"> </w:t>
      </w:r>
      <w:r w:rsidRPr="00D157AF">
        <w:rPr>
          <w:rFonts w:ascii="PT Astra Serif" w:hAnsi="PT Astra Serif" w:cs="Times New Roman"/>
          <w:b/>
          <w:bCs/>
          <w:color w:val="000000"/>
          <w:sz w:val="28"/>
          <w:szCs w:val="28"/>
        </w:rPr>
        <w:t>по</w:t>
      </w:r>
      <w:r w:rsidR="009240B6" w:rsidRPr="00D157AF">
        <w:rPr>
          <w:rFonts w:ascii="PT Astra Serif" w:hAnsi="PT Astra Serif" w:cs="Times New Roman"/>
          <w:b/>
          <w:bCs/>
          <w:color w:val="000000"/>
          <w:sz w:val="28"/>
          <w:szCs w:val="28"/>
        </w:rPr>
        <w:t xml:space="preserve"> программе</w:t>
      </w:r>
      <w:r w:rsidR="009240B6" w:rsidRPr="00D157AF">
        <w:rPr>
          <w:rStyle w:val="apple-converted-space"/>
          <w:rFonts w:ascii="PT Astra Serif" w:hAnsi="PT Astra Serif" w:cs="Times New Roman"/>
          <w:b/>
          <w:bCs/>
          <w:color w:val="000000"/>
          <w:sz w:val="28"/>
          <w:szCs w:val="28"/>
        </w:rPr>
        <w:t> </w:t>
      </w:r>
      <w:proofErr w:type="spellStart"/>
      <w:r w:rsidR="009240B6" w:rsidRPr="00D157AF">
        <w:rPr>
          <w:rFonts w:ascii="PT Astra Serif" w:hAnsi="PT Astra Serif" w:cs="Times New Roman"/>
          <w:b/>
          <w:bCs/>
          <w:color w:val="000000"/>
          <w:sz w:val="28"/>
          <w:szCs w:val="28"/>
        </w:rPr>
        <w:t>Adobe</w:t>
      </w:r>
      <w:proofErr w:type="spellEnd"/>
      <w:r w:rsidR="009240B6" w:rsidRPr="00D157AF">
        <w:rPr>
          <w:rStyle w:val="apple-converted-space"/>
          <w:rFonts w:ascii="PT Astra Serif" w:hAnsi="PT Astra Serif" w:cs="Times New Roman"/>
          <w:b/>
          <w:bCs/>
          <w:color w:val="000000"/>
          <w:sz w:val="28"/>
          <w:szCs w:val="28"/>
        </w:rPr>
        <w:t> </w:t>
      </w:r>
      <w:proofErr w:type="spellStart"/>
      <w:r w:rsidR="009240B6" w:rsidRPr="00D157AF">
        <w:rPr>
          <w:rFonts w:ascii="PT Astra Serif" w:hAnsi="PT Astra Serif" w:cs="Times New Roman"/>
          <w:b/>
          <w:bCs/>
          <w:color w:val="000000"/>
          <w:sz w:val="28"/>
          <w:szCs w:val="28"/>
        </w:rPr>
        <w:t>Photoshop</w:t>
      </w:r>
      <w:proofErr w:type="spellEnd"/>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 xml:space="preserve">1. Какой вид графики используется в </w:t>
      </w:r>
      <w:proofErr w:type="spellStart"/>
      <w:r w:rsidRPr="00D157AF">
        <w:rPr>
          <w:rFonts w:ascii="PT Astra Serif" w:hAnsi="PT Astra Serif" w:cs="Times New Roman"/>
          <w:b/>
          <w:bCs/>
          <w:color w:val="000000"/>
          <w:sz w:val="28"/>
          <w:szCs w:val="28"/>
        </w:rPr>
        <w:t>Adobe</w:t>
      </w:r>
      <w:proofErr w:type="spellEnd"/>
      <w:r w:rsidRPr="00D157AF">
        <w:rPr>
          <w:rFonts w:ascii="PT Astra Serif" w:hAnsi="PT Astra Serif" w:cs="Times New Roman"/>
          <w:b/>
          <w:bCs/>
          <w:color w:val="000000"/>
          <w:sz w:val="28"/>
          <w:szCs w:val="28"/>
        </w:rPr>
        <w:t xml:space="preserve"> </w:t>
      </w:r>
      <w:proofErr w:type="spellStart"/>
      <w:r w:rsidRPr="00D157AF">
        <w:rPr>
          <w:rFonts w:ascii="PT Astra Serif" w:hAnsi="PT Astra Serif" w:cs="Times New Roman"/>
          <w:b/>
          <w:bCs/>
          <w:color w:val="000000"/>
          <w:sz w:val="28"/>
          <w:szCs w:val="28"/>
        </w:rPr>
        <w:t>Photoshop</w:t>
      </w:r>
      <w:proofErr w:type="spellEnd"/>
      <w:r w:rsidRPr="00D157AF">
        <w:rPr>
          <w:rFonts w:ascii="PT Astra Serif" w:hAnsi="PT Astra Serif" w:cs="Times New Roman"/>
          <w:b/>
          <w:bCs/>
          <w:color w:val="000000"/>
          <w:sz w:val="28"/>
          <w:szCs w:val="28"/>
        </w:rPr>
        <w:t>?</w:t>
      </w:r>
    </w:p>
    <w:p w:rsidR="009240B6" w:rsidRPr="00D157AF" w:rsidRDefault="009240B6" w:rsidP="00A41803">
      <w:pPr>
        <w:pStyle w:val="a9"/>
        <w:widowControl/>
        <w:numPr>
          <w:ilvl w:val="0"/>
          <w:numId w:val="30"/>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Растровый</w:t>
      </w:r>
    </w:p>
    <w:p w:rsidR="009240B6" w:rsidRPr="00D157AF" w:rsidRDefault="009240B6" w:rsidP="00A41803">
      <w:pPr>
        <w:pStyle w:val="a9"/>
        <w:widowControl/>
        <w:numPr>
          <w:ilvl w:val="0"/>
          <w:numId w:val="30"/>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Фрактальный</w:t>
      </w:r>
    </w:p>
    <w:p w:rsidR="009240B6" w:rsidRPr="00D157AF" w:rsidRDefault="009240B6" w:rsidP="00A41803">
      <w:pPr>
        <w:pStyle w:val="a9"/>
        <w:widowControl/>
        <w:numPr>
          <w:ilvl w:val="0"/>
          <w:numId w:val="30"/>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Векторный</w:t>
      </w:r>
    </w:p>
    <w:p w:rsidR="009240B6" w:rsidRPr="00D157AF" w:rsidRDefault="009240B6" w:rsidP="00A41803">
      <w:pPr>
        <w:pStyle w:val="a9"/>
        <w:widowControl/>
        <w:numPr>
          <w:ilvl w:val="0"/>
          <w:numId w:val="30"/>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Прямолинейный</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 xml:space="preserve">2. С </w:t>
      </w:r>
      <w:proofErr w:type="gramStart"/>
      <w:r w:rsidRPr="00D157AF">
        <w:rPr>
          <w:rFonts w:ascii="PT Astra Serif" w:hAnsi="PT Astra Serif" w:cs="Times New Roman"/>
          <w:b/>
          <w:bCs/>
          <w:color w:val="000000"/>
          <w:sz w:val="28"/>
          <w:szCs w:val="28"/>
        </w:rPr>
        <w:t>помощью</w:t>
      </w:r>
      <w:proofErr w:type="gramEnd"/>
      <w:r w:rsidRPr="00D157AF">
        <w:rPr>
          <w:rFonts w:ascii="PT Astra Serif" w:hAnsi="PT Astra Serif" w:cs="Times New Roman"/>
          <w:b/>
          <w:bCs/>
          <w:color w:val="000000"/>
          <w:sz w:val="28"/>
          <w:szCs w:val="28"/>
        </w:rPr>
        <w:t xml:space="preserve"> какой команды можно изменить размер изображения, находящегося на каком-либо слое?</w:t>
      </w:r>
    </w:p>
    <w:p w:rsidR="009240B6" w:rsidRPr="00D157AF" w:rsidRDefault="009240B6" w:rsidP="00A41803">
      <w:pPr>
        <w:pStyle w:val="a9"/>
        <w:widowControl/>
        <w:numPr>
          <w:ilvl w:val="0"/>
          <w:numId w:val="31"/>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Размер холста</w:t>
      </w:r>
    </w:p>
    <w:p w:rsidR="009240B6" w:rsidRPr="00D157AF" w:rsidRDefault="009240B6" w:rsidP="00A41803">
      <w:pPr>
        <w:pStyle w:val="a9"/>
        <w:widowControl/>
        <w:numPr>
          <w:ilvl w:val="0"/>
          <w:numId w:val="31"/>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Размер изображения</w:t>
      </w:r>
    </w:p>
    <w:p w:rsidR="009240B6" w:rsidRPr="00D157AF" w:rsidRDefault="009240B6" w:rsidP="00A41803">
      <w:pPr>
        <w:pStyle w:val="a9"/>
        <w:widowControl/>
        <w:numPr>
          <w:ilvl w:val="0"/>
          <w:numId w:val="31"/>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Свободная трансформация</w:t>
      </w:r>
    </w:p>
    <w:p w:rsidR="009240B6" w:rsidRPr="00D157AF" w:rsidRDefault="009240B6" w:rsidP="00A41803">
      <w:pPr>
        <w:pStyle w:val="a9"/>
        <w:widowControl/>
        <w:numPr>
          <w:ilvl w:val="0"/>
          <w:numId w:val="31"/>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Объединить слои</w:t>
      </w:r>
    </w:p>
    <w:p w:rsidR="009240B6" w:rsidRPr="00D157AF" w:rsidRDefault="00482281"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3. Для</w:t>
      </w:r>
      <w:r w:rsidR="009240B6" w:rsidRPr="00D157AF">
        <w:rPr>
          <w:rFonts w:ascii="PT Astra Serif" w:hAnsi="PT Astra Serif" w:cs="Times New Roman"/>
          <w:b/>
          <w:bCs/>
          <w:color w:val="000000"/>
          <w:sz w:val="28"/>
          <w:szCs w:val="28"/>
        </w:rPr>
        <w:t xml:space="preserve"> какой цели используется палитра "Навигатор"?</w:t>
      </w:r>
    </w:p>
    <w:p w:rsidR="009240B6" w:rsidRPr="00D157AF" w:rsidRDefault="009240B6" w:rsidP="00A41803">
      <w:pPr>
        <w:pStyle w:val="a9"/>
        <w:widowControl/>
        <w:numPr>
          <w:ilvl w:val="0"/>
          <w:numId w:val="32"/>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для перемещения отдельных слоев по плоскости графического изображения</w:t>
      </w:r>
    </w:p>
    <w:p w:rsidR="009240B6" w:rsidRPr="00D157AF" w:rsidRDefault="009240B6" w:rsidP="00A41803">
      <w:pPr>
        <w:pStyle w:val="a9"/>
        <w:widowControl/>
        <w:numPr>
          <w:ilvl w:val="0"/>
          <w:numId w:val="32"/>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для масштабирования изображения</w:t>
      </w:r>
    </w:p>
    <w:p w:rsidR="009240B6" w:rsidRPr="00D157AF" w:rsidRDefault="009240B6" w:rsidP="00A41803">
      <w:pPr>
        <w:pStyle w:val="a9"/>
        <w:widowControl/>
        <w:numPr>
          <w:ilvl w:val="0"/>
          <w:numId w:val="32"/>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для перемещения и масштабирования изображения на рабочем столе</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4. Какое назначение инструмента "Штамп"?</w:t>
      </w:r>
    </w:p>
    <w:p w:rsidR="009240B6" w:rsidRPr="00D157AF" w:rsidRDefault="009240B6" w:rsidP="00A41803">
      <w:pPr>
        <w:pStyle w:val="a9"/>
        <w:widowControl/>
        <w:numPr>
          <w:ilvl w:val="0"/>
          <w:numId w:val="33"/>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для удаления отдельных фрагментов изображения</w:t>
      </w:r>
    </w:p>
    <w:p w:rsidR="009240B6" w:rsidRPr="00D157AF" w:rsidRDefault="009240B6" w:rsidP="00A41803">
      <w:pPr>
        <w:pStyle w:val="a9"/>
        <w:widowControl/>
        <w:numPr>
          <w:ilvl w:val="0"/>
          <w:numId w:val="33"/>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для перемещения отдельных фрагментов изображения</w:t>
      </w:r>
    </w:p>
    <w:p w:rsidR="009240B6" w:rsidRPr="00D157AF" w:rsidRDefault="009240B6" w:rsidP="00A41803">
      <w:pPr>
        <w:pStyle w:val="a9"/>
        <w:widowControl/>
        <w:numPr>
          <w:ilvl w:val="0"/>
          <w:numId w:val="33"/>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для клонирования отдельных фрагментов изображения</w:t>
      </w:r>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5. Какую клавишу нужно нажать для выхода из режима трансформации и применения изменений?</w:t>
      </w:r>
    </w:p>
    <w:p w:rsidR="009240B6" w:rsidRPr="00D157AF" w:rsidRDefault="009240B6" w:rsidP="00A41803">
      <w:pPr>
        <w:pStyle w:val="a9"/>
        <w:widowControl/>
        <w:numPr>
          <w:ilvl w:val="0"/>
          <w:numId w:val="34"/>
        </w:numPr>
        <w:shd w:val="clear" w:color="auto" w:fill="FFFFFF"/>
        <w:suppressAutoHyphens w:val="0"/>
        <w:spacing w:before="0" w:after="0"/>
        <w:jc w:val="both"/>
        <w:rPr>
          <w:rFonts w:ascii="PT Astra Serif" w:hAnsi="PT Astra Serif" w:cs="Times New Roman"/>
          <w:color w:val="000000"/>
          <w:sz w:val="28"/>
          <w:szCs w:val="28"/>
        </w:rPr>
      </w:pPr>
      <w:proofErr w:type="spellStart"/>
      <w:r w:rsidRPr="00D157AF">
        <w:rPr>
          <w:rFonts w:ascii="PT Astra Serif" w:hAnsi="PT Astra Serif" w:cs="Times New Roman"/>
          <w:color w:val="000000"/>
          <w:sz w:val="28"/>
          <w:szCs w:val="28"/>
        </w:rPr>
        <w:t>Ctrl</w:t>
      </w:r>
      <w:proofErr w:type="spellEnd"/>
    </w:p>
    <w:p w:rsidR="009240B6" w:rsidRPr="00D157AF" w:rsidRDefault="009240B6" w:rsidP="00A41803">
      <w:pPr>
        <w:pStyle w:val="a9"/>
        <w:widowControl/>
        <w:numPr>
          <w:ilvl w:val="0"/>
          <w:numId w:val="34"/>
        </w:numPr>
        <w:shd w:val="clear" w:color="auto" w:fill="FFFFFF"/>
        <w:suppressAutoHyphens w:val="0"/>
        <w:spacing w:before="0" w:after="0"/>
        <w:jc w:val="both"/>
        <w:rPr>
          <w:rFonts w:ascii="PT Astra Serif" w:hAnsi="PT Astra Serif" w:cs="Times New Roman"/>
          <w:color w:val="000000"/>
          <w:sz w:val="28"/>
          <w:szCs w:val="28"/>
        </w:rPr>
      </w:pPr>
      <w:proofErr w:type="spellStart"/>
      <w:r w:rsidRPr="00D157AF">
        <w:rPr>
          <w:rFonts w:ascii="PT Astra Serif" w:hAnsi="PT Astra Serif" w:cs="Times New Roman"/>
          <w:color w:val="000000"/>
          <w:sz w:val="28"/>
          <w:szCs w:val="28"/>
        </w:rPr>
        <w:t>Alt</w:t>
      </w:r>
      <w:proofErr w:type="spellEnd"/>
    </w:p>
    <w:p w:rsidR="009240B6" w:rsidRPr="00D157AF" w:rsidRDefault="009240B6" w:rsidP="00A41803">
      <w:pPr>
        <w:pStyle w:val="a9"/>
        <w:widowControl/>
        <w:numPr>
          <w:ilvl w:val="0"/>
          <w:numId w:val="34"/>
        </w:numPr>
        <w:shd w:val="clear" w:color="auto" w:fill="FFFFFF"/>
        <w:suppressAutoHyphens w:val="0"/>
        <w:spacing w:before="0" w:after="0"/>
        <w:jc w:val="both"/>
        <w:rPr>
          <w:rFonts w:ascii="PT Astra Serif" w:hAnsi="PT Astra Serif" w:cs="Times New Roman"/>
          <w:color w:val="000000"/>
          <w:sz w:val="28"/>
          <w:szCs w:val="28"/>
        </w:rPr>
      </w:pPr>
      <w:proofErr w:type="spellStart"/>
      <w:r w:rsidRPr="00D157AF">
        <w:rPr>
          <w:rFonts w:ascii="PT Astra Serif" w:hAnsi="PT Astra Serif" w:cs="Times New Roman"/>
          <w:color w:val="000000"/>
          <w:sz w:val="28"/>
          <w:szCs w:val="28"/>
        </w:rPr>
        <w:t>Tab</w:t>
      </w:r>
      <w:proofErr w:type="spellEnd"/>
    </w:p>
    <w:p w:rsidR="009240B6" w:rsidRPr="00D157AF" w:rsidRDefault="009240B6" w:rsidP="00A41803">
      <w:pPr>
        <w:pStyle w:val="a9"/>
        <w:widowControl/>
        <w:shd w:val="clear" w:color="auto" w:fill="FFFFFF"/>
        <w:suppressAutoHyphens w:val="0"/>
        <w:spacing w:before="0" w:after="0"/>
        <w:ind w:left="36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lang w:val="en-US"/>
        </w:rPr>
        <w:t>4</w:t>
      </w:r>
      <w:r w:rsidRPr="00D157AF">
        <w:rPr>
          <w:rFonts w:ascii="PT Astra Serif" w:hAnsi="PT Astra Serif" w:cs="Times New Roman"/>
          <w:bCs/>
          <w:color w:val="000000"/>
          <w:sz w:val="28"/>
          <w:szCs w:val="28"/>
        </w:rPr>
        <w:t>.</w:t>
      </w:r>
      <w:r w:rsidR="00482281" w:rsidRPr="00D157AF">
        <w:rPr>
          <w:rFonts w:ascii="PT Astra Serif" w:hAnsi="PT Astra Serif" w:cs="Times New Roman"/>
          <w:bCs/>
          <w:color w:val="000000"/>
          <w:sz w:val="28"/>
          <w:szCs w:val="28"/>
        </w:rPr>
        <w:t xml:space="preserve">   </w:t>
      </w:r>
      <w:proofErr w:type="spellStart"/>
      <w:r w:rsidRPr="00D157AF">
        <w:rPr>
          <w:rFonts w:ascii="PT Astra Serif" w:hAnsi="PT Astra Serif" w:cs="Times New Roman"/>
          <w:bCs/>
          <w:color w:val="000000"/>
          <w:sz w:val="28"/>
          <w:szCs w:val="28"/>
        </w:rPr>
        <w:t>Enter</w:t>
      </w:r>
      <w:proofErr w:type="spellEnd"/>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 xml:space="preserve">6. Какой инструмент </w:t>
      </w:r>
      <w:proofErr w:type="spellStart"/>
      <w:r w:rsidRPr="00D157AF">
        <w:rPr>
          <w:rFonts w:ascii="PT Astra Serif" w:hAnsi="PT Astra Serif" w:cs="Times New Roman"/>
          <w:b/>
          <w:bCs/>
          <w:color w:val="000000"/>
          <w:sz w:val="28"/>
          <w:szCs w:val="28"/>
        </w:rPr>
        <w:t>Adobe</w:t>
      </w:r>
      <w:proofErr w:type="spellEnd"/>
      <w:r w:rsidRPr="00D157AF">
        <w:rPr>
          <w:rFonts w:ascii="PT Astra Serif" w:hAnsi="PT Astra Serif" w:cs="Times New Roman"/>
          <w:b/>
          <w:bCs/>
          <w:color w:val="000000"/>
          <w:sz w:val="28"/>
          <w:szCs w:val="28"/>
        </w:rPr>
        <w:t xml:space="preserve"> </w:t>
      </w:r>
      <w:proofErr w:type="spellStart"/>
      <w:r w:rsidRPr="00D157AF">
        <w:rPr>
          <w:rFonts w:ascii="PT Astra Serif" w:hAnsi="PT Astra Serif" w:cs="Times New Roman"/>
          <w:b/>
          <w:bCs/>
          <w:color w:val="000000"/>
          <w:sz w:val="28"/>
          <w:szCs w:val="28"/>
        </w:rPr>
        <w:t>Photoshop</w:t>
      </w:r>
      <w:proofErr w:type="spellEnd"/>
      <w:r w:rsidRPr="00D157AF">
        <w:rPr>
          <w:rFonts w:ascii="PT Astra Serif" w:hAnsi="PT Astra Serif" w:cs="Times New Roman"/>
          <w:b/>
          <w:bCs/>
          <w:color w:val="000000"/>
          <w:sz w:val="28"/>
          <w:szCs w:val="28"/>
        </w:rPr>
        <w:t xml:space="preserve"> служит для выделения областей одного цвета?</w:t>
      </w:r>
    </w:p>
    <w:p w:rsidR="009240B6" w:rsidRPr="00D157AF" w:rsidRDefault="009240B6" w:rsidP="00A41803">
      <w:pPr>
        <w:pStyle w:val="a9"/>
        <w:widowControl/>
        <w:numPr>
          <w:ilvl w:val="0"/>
          <w:numId w:val="35"/>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Пипетка</w:t>
      </w:r>
    </w:p>
    <w:p w:rsidR="009240B6" w:rsidRPr="00D157AF" w:rsidRDefault="009240B6" w:rsidP="00A41803">
      <w:pPr>
        <w:pStyle w:val="a9"/>
        <w:widowControl/>
        <w:numPr>
          <w:ilvl w:val="0"/>
          <w:numId w:val="35"/>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Лассо</w:t>
      </w:r>
    </w:p>
    <w:p w:rsidR="009240B6" w:rsidRPr="00D157AF" w:rsidRDefault="009240B6" w:rsidP="00A41803">
      <w:pPr>
        <w:pStyle w:val="a9"/>
        <w:widowControl/>
        <w:numPr>
          <w:ilvl w:val="0"/>
          <w:numId w:val="35"/>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Волшебная палочка</w:t>
      </w:r>
    </w:p>
    <w:p w:rsidR="009240B6" w:rsidRPr="00D157AF" w:rsidRDefault="009240B6" w:rsidP="00A41803">
      <w:pPr>
        <w:pStyle w:val="a9"/>
        <w:widowControl/>
        <w:numPr>
          <w:ilvl w:val="0"/>
          <w:numId w:val="35"/>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Штамп</w:t>
      </w:r>
    </w:p>
    <w:p w:rsidR="00326DA4" w:rsidRPr="00D157AF" w:rsidRDefault="00326DA4" w:rsidP="00A41803">
      <w:pPr>
        <w:pStyle w:val="a9"/>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7. Как называется инструмент, позволяющий залить изображение двумя плавно перетекающими друг в друга цветами?</w:t>
      </w:r>
    </w:p>
    <w:p w:rsidR="00326DA4" w:rsidRPr="00D157AF" w:rsidRDefault="00326DA4" w:rsidP="00A41803">
      <w:pPr>
        <w:pStyle w:val="a9"/>
        <w:widowControl/>
        <w:numPr>
          <w:ilvl w:val="0"/>
          <w:numId w:val="36"/>
        </w:numPr>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градиент</w:t>
      </w:r>
    </w:p>
    <w:p w:rsidR="00326DA4" w:rsidRPr="00D157AF" w:rsidRDefault="00326DA4" w:rsidP="00A41803">
      <w:pPr>
        <w:pStyle w:val="a9"/>
        <w:widowControl/>
        <w:numPr>
          <w:ilvl w:val="0"/>
          <w:numId w:val="36"/>
        </w:numPr>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заливка</w:t>
      </w:r>
    </w:p>
    <w:p w:rsidR="00482281" w:rsidRPr="00D157AF" w:rsidRDefault="00326DA4" w:rsidP="00A41803">
      <w:pPr>
        <w:pStyle w:val="a9"/>
        <w:widowControl/>
        <w:numPr>
          <w:ilvl w:val="0"/>
          <w:numId w:val="36"/>
        </w:numPr>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банка краски</w:t>
      </w:r>
    </w:p>
    <w:p w:rsidR="00326DA4" w:rsidRPr="00D157AF" w:rsidRDefault="00326DA4" w:rsidP="00A41803">
      <w:pPr>
        <w:pStyle w:val="a9"/>
        <w:widowControl/>
        <w:numPr>
          <w:ilvl w:val="0"/>
          <w:numId w:val="36"/>
        </w:numPr>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узор</w:t>
      </w:r>
    </w:p>
    <w:p w:rsidR="00482281" w:rsidRPr="00D157AF" w:rsidRDefault="009240B6" w:rsidP="00A41803">
      <w:pPr>
        <w:pStyle w:val="a9"/>
        <w:shd w:val="clear" w:color="auto" w:fill="FFFFFF"/>
        <w:spacing w:before="0" w:after="0"/>
        <w:jc w:val="both"/>
        <w:rPr>
          <w:rFonts w:ascii="PT Astra Serif" w:hAnsi="PT Astra Serif" w:cs="Times New Roman"/>
          <w:b/>
          <w:bCs/>
          <w:color w:val="000000"/>
          <w:sz w:val="28"/>
          <w:szCs w:val="28"/>
        </w:rPr>
      </w:pPr>
      <w:r w:rsidRPr="00D157AF">
        <w:rPr>
          <w:rFonts w:ascii="PT Astra Serif" w:hAnsi="PT Astra Serif" w:cs="Times New Roman"/>
          <w:b/>
          <w:bCs/>
          <w:color w:val="000000"/>
          <w:sz w:val="28"/>
          <w:szCs w:val="28"/>
        </w:rPr>
        <w:lastRenderedPageBreak/>
        <w:t>8. Какая комбинация клавиш соответствует команде меню Отмена выделения?</w:t>
      </w:r>
    </w:p>
    <w:p w:rsidR="00482281" w:rsidRPr="00D157AF" w:rsidRDefault="00521E6C" w:rsidP="00A41803">
      <w:pPr>
        <w:pStyle w:val="a9"/>
        <w:numPr>
          <w:ilvl w:val="0"/>
          <w:numId w:val="97"/>
        </w:numPr>
        <w:shd w:val="clear" w:color="auto" w:fill="FFFFFF"/>
        <w:spacing w:before="0" w:after="0"/>
        <w:jc w:val="both"/>
        <w:rPr>
          <w:rFonts w:ascii="PT Astra Serif" w:hAnsi="PT Astra Serif" w:cs="Times New Roman"/>
          <w:b/>
          <w:bCs/>
          <w:color w:val="000000"/>
          <w:sz w:val="28"/>
          <w:szCs w:val="28"/>
          <w:lang w:val="en-US"/>
        </w:rPr>
      </w:pPr>
      <w:proofErr w:type="spellStart"/>
      <w:r w:rsidRPr="00D157AF">
        <w:rPr>
          <w:rFonts w:ascii="PT Astra Serif" w:hAnsi="PT Astra Serif" w:cs="Times New Roman"/>
          <w:color w:val="000000"/>
          <w:sz w:val="28"/>
          <w:szCs w:val="28"/>
          <w:lang w:val="en-US"/>
        </w:rPr>
        <w:t>Shift+Ctrl+U</w:t>
      </w:r>
      <w:proofErr w:type="spellEnd"/>
    </w:p>
    <w:p w:rsidR="00482281" w:rsidRPr="00D157AF" w:rsidRDefault="00521E6C" w:rsidP="00A41803">
      <w:pPr>
        <w:pStyle w:val="a9"/>
        <w:numPr>
          <w:ilvl w:val="0"/>
          <w:numId w:val="97"/>
        </w:numPr>
        <w:shd w:val="clear" w:color="auto" w:fill="FFFFFF"/>
        <w:spacing w:before="0" w:after="0"/>
        <w:jc w:val="both"/>
        <w:rPr>
          <w:rFonts w:ascii="PT Astra Serif" w:hAnsi="PT Astra Serif" w:cs="Times New Roman"/>
          <w:b/>
          <w:bCs/>
          <w:color w:val="000000"/>
          <w:sz w:val="28"/>
          <w:szCs w:val="28"/>
          <w:lang w:val="en-US"/>
        </w:rPr>
      </w:pPr>
      <w:proofErr w:type="spellStart"/>
      <w:r w:rsidRPr="00D157AF">
        <w:rPr>
          <w:rFonts w:ascii="PT Astra Serif" w:hAnsi="PT Astra Serif" w:cs="Times New Roman"/>
          <w:bCs/>
          <w:color w:val="000000"/>
          <w:sz w:val="28"/>
          <w:szCs w:val="28"/>
          <w:lang w:val="en-US"/>
        </w:rPr>
        <w:t>Ctrl+D</w:t>
      </w:r>
      <w:proofErr w:type="spellEnd"/>
    </w:p>
    <w:p w:rsidR="00482281" w:rsidRPr="00D157AF" w:rsidRDefault="00521E6C" w:rsidP="00A41803">
      <w:pPr>
        <w:pStyle w:val="a9"/>
        <w:numPr>
          <w:ilvl w:val="0"/>
          <w:numId w:val="97"/>
        </w:numPr>
        <w:shd w:val="clear" w:color="auto" w:fill="FFFFFF"/>
        <w:spacing w:before="0" w:after="0"/>
        <w:jc w:val="both"/>
        <w:rPr>
          <w:rFonts w:ascii="PT Astra Serif" w:hAnsi="PT Astra Serif" w:cs="Times New Roman"/>
          <w:b/>
          <w:bCs/>
          <w:color w:val="000000"/>
          <w:sz w:val="28"/>
          <w:szCs w:val="28"/>
          <w:lang w:val="en-US"/>
        </w:rPr>
      </w:pPr>
      <w:proofErr w:type="spellStart"/>
      <w:r w:rsidRPr="00D157AF">
        <w:rPr>
          <w:rFonts w:ascii="PT Astra Serif" w:hAnsi="PT Astra Serif" w:cs="Times New Roman"/>
          <w:color w:val="000000"/>
          <w:sz w:val="28"/>
          <w:szCs w:val="28"/>
          <w:lang w:val="en-US"/>
        </w:rPr>
        <w:t>Ctrl+T</w:t>
      </w:r>
      <w:proofErr w:type="spellEnd"/>
    </w:p>
    <w:p w:rsidR="00521E6C" w:rsidRPr="00D157AF" w:rsidRDefault="00521E6C" w:rsidP="00A41803">
      <w:pPr>
        <w:pStyle w:val="a9"/>
        <w:numPr>
          <w:ilvl w:val="0"/>
          <w:numId w:val="97"/>
        </w:numPr>
        <w:shd w:val="clear" w:color="auto" w:fill="FFFFFF"/>
        <w:spacing w:before="0" w:after="0"/>
        <w:jc w:val="both"/>
        <w:rPr>
          <w:rFonts w:ascii="PT Astra Serif" w:hAnsi="PT Astra Serif" w:cs="Times New Roman"/>
          <w:b/>
          <w:bCs/>
          <w:color w:val="000000"/>
          <w:sz w:val="28"/>
          <w:szCs w:val="28"/>
          <w:lang w:val="en-US"/>
        </w:rPr>
      </w:pPr>
      <w:proofErr w:type="spellStart"/>
      <w:r w:rsidRPr="00D157AF">
        <w:rPr>
          <w:rFonts w:ascii="PT Astra Serif" w:hAnsi="PT Astra Serif" w:cs="Times New Roman"/>
          <w:color w:val="000000"/>
          <w:sz w:val="28"/>
          <w:szCs w:val="28"/>
        </w:rPr>
        <w:t>Shift+Ctrl+I</w:t>
      </w:r>
      <w:proofErr w:type="spellEnd"/>
    </w:p>
    <w:p w:rsidR="009240B6" w:rsidRPr="00D157AF" w:rsidRDefault="009240B6"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9. Режим Быстрая Маска позволяет:</w:t>
      </w:r>
    </w:p>
    <w:p w:rsidR="009240B6" w:rsidRPr="00D157AF" w:rsidRDefault="009240B6" w:rsidP="00A41803">
      <w:pPr>
        <w:pStyle w:val="a9"/>
        <w:widowControl/>
        <w:numPr>
          <w:ilvl w:val="0"/>
          <w:numId w:val="37"/>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маскировать часть изображения</w:t>
      </w:r>
    </w:p>
    <w:p w:rsidR="009240B6" w:rsidRPr="00D157AF" w:rsidRDefault="009240B6" w:rsidP="00A41803">
      <w:pPr>
        <w:pStyle w:val="a9"/>
        <w:widowControl/>
        <w:numPr>
          <w:ilvl w:val="0"/>
          <w:numId w:val="37"/>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вырезать часть изображения</w:t>
      </w:r>
    </w:p>
    <w:p w:rsidR="009240B6" w:rsidRPr="00D157AF" w:rsidRDefault="009240B6" w:rsidP="00A41803">
      <w:pPr>
        <w:pStyle w:val="a9"/>
        <w:widowControl/>
        <w:numPr>
          <w:ilvl w:val="0"/>
          <w:numId w:val="37"/>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редактировать существующее выделение</w:t>
      </w:r>
    </w:p>
    <w:p w:rsidR="009240B6" w:rsidRPr="00D157AF" w:rsidRDefault="009240B6" w:rsidP="00A41803">
      <w:pPr>
        <w:pStyle w:val="a9"/>
        <w:widowControl/>
        <w:numPr>
          <w:ilvl w:val="0"/>
          <w:numId w:val="37"/>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создавать новое выделение</w:t>
      </w:r>
    </w:p>
    <w:p w:rsidR="009240B6" w:rsidRPr="00D157AF" w:rsidRDefault="00ED0A38"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10</w:t>
      </w:r>
      <w:r w:rsidR="009240B6" w:rsidRPr="00D157AF">
        <w:rPr>
          <w:rFonts w:ascii="PT Astra Serif" w:hAnsi="PT Astra Serif" w:cs="Times New Roman"/>
          <w:b/>
          <w:bCs/>
          <w:color w:val="000000"/>
          <w:sz w:val="28"/>
          <w:szCs w:val="28"/>
        </w:rPr>
        <w:t>. Как добавить новые палитры на рабочий стол программы?</w:t>
      </w:r>
    </w:p>
    <w:p w:rsidR="009240B6" w:rsidRPr="00D157AF" w:rsidRDefault="009240B6" w:rsidP="00A41803">
      <w:pPr>
        <w:pStyle w:val="a9"/>
        <w:widowControl/>
        <w:numPr>
          <w:ilvl w:val="0"/>
          <w:numId w:val="38"/>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с помощью вкладки «Окно»</w:t>
      </w:r>
    </w:p>
    <w:p w:rsidR="009240B6" w:rsidRPr="00D157AF" w:rsidRDefault="009240B6" w:rsidP="00A41803">
      <w:pPr>
        <w:pStyle w:val="a9"/>
        <w:widowControl/>
        <w:numPr>
          <w:ilvl w:val="0"/>
          <w:numId w:val="38"/>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с помощью вкладки «Просмотр»</w:t>
      </w:r>
    </w:p>
    <w:p w:rsidR="009240B6" w:rsidRPr="00D157AF" w:rsidRDefault="009240B6" w:rsidP="00A41803">
      <w:pPr>
        <w:pStyle w:val="a9"/>
        <w:widowControl/>
        <w:numPr>
          <w:ilvl w:val="0"/>
          <w:numId w:val="38"/>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с помощью вкладки «Слои»</w:t>
      </w:r>
    </w:p>
    <w:p w:rsidR="009240B6" w:rsidRPr="00D157AF" w:rsidRDefault="00ED0A38"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11</w:t>
      </w:r>
      <w:r w:rsidR="009240B6" w:rsidRPr="00D157AF">
        <w:rPr>
          <w:rFonts w:ascii="PT Astra Serif" w:hAnsi="PT Astra Serif" w:cs="Times New Roman"/>
          <w:b/>
          <w:bCs/>
          <w:color w:val="000000"/>
          <w:sz w:val="28"/>
          <w:szCs w:val="28"/>
        </w:rPr>
        <w:t>. С помощью какого инструмента или команды осуществляется обрезка изображений?</w:t>
      </w:r>
    </w:p>
    <w:p w:rsidR="009240B6" w:rsidRPr="00D157AF" w:rsidRDefault="009240B6" w:rsidP="00A41803">
      <w:pPr>
        <w:pStyle w:val="a9"/>
        <w:widowControl/>
        <w:numPr>
          <w:ilvl w:val="0"/>
          <w:numId w:val="39"/>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прямоугольное выделение</w:t>
      </w:r>
    </w:p>
    <w:p w:rsidR="009240B6" w:rsidRPr="00D157AF" w:rsidRDefault="009240B6" w:rsidP="00A41803">
      <w:pPr>
        <w:pStyle w:val="a9"/>
        <w:widowControl/>
        <w:numPr>
          <w:ilvl w:val="0"/>
          <w:numId w:val="39"/>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кадрирование (рамка)</w:t>
      </w:r>
    </w:p>
    <w:p w:rsidR="009240B6" w:rsidRPr="00D157AF" w:rsidRDefault="009240B6" w:rsidP="00A41803">
      <w:pPr>
        <w:pStyle w:val="a9"/>
        <w:widowControl/>
        <w:numPr>
          <w:ilvl w:val="0"/>
          <w:numId w:val="39"/>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перемещение</w:t>
      </w:r>
    </w:p>
    <w:p w:rsidR="009240B6" w:rsidRPr="00D157AF" w:rsidRDefault="009240B6" w:rsidP="00A41803">
      <w:pPr>
        <w:pStyle w:val="a9"/>
        <w:widowControl/>
        <w:numPr>
          <w:ilvl w:val="0"/>
          <w:numId w:val="39"/>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инверсия</w:t>
      </w:r>
    </w:p>
    <w:p w:rsidR="009240B6" w:rsidRPr="00D157AF" w:rsidRDefault="00ED0A38"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12</w:t>
      </w:r>
      <w:r w:rsidR="009240B6" w:rsidRPr="00D157AF">
        <w:rPr>
          <w:rFonts w:ascii="PT Astra Serif" w:hAnsi="PT Astra Serif" w:cs="Times New Roman"/>
          <w:b/>
          <w:bCs/>
          <w:color w:val="000000"/>
          <w:sz w:val="28"/>
          <w:szCs w:val="28"/>
        </w:rPr>
        <w:t xml:space="preserve">. Для задания исходной точки клонирования инструментом Штамп нужно щелкнуть на ней мышкой </w:t>
      </w:r>
      <w:proofErr w:type="gramStart"/>
      <w:r w:rsidR="009240B6" w:rsidRPr="00D157AF">
        <w:rPr>
          <w:rFonts w:ascii="PT Astra Serif" w:hAnsi="PT Astra Serif" w:cs="Times New Roman"/>
          <w:b/>
          <w:bCs/>
          <w:color w:val="000000"/>
          <w:sz w:val="28"/>
          <w:szCs w:val="28"/>
        </w:rPr>
        <w:t>при</w:t>
      </w:r>
      <w:proofErr w:type="gramEnd"/>
      <w:r w:rsidR="009240B6" w:rsidRPr="00D157AF">
        <w:rPr>
          <w:rFonts w:ascii="PT Astra Serif" w:hAnsi="PT Astra Serif" w:cs="Times New Roman"/>
          <w:b/>
          <w:bCs/>
          <w:color w:val="000000"/>
          <w:sz w:val="28"/>
          <w:szCs w:val="28"/>
        </w:rPr>
        <w:t>:</w:t>
      </w:r>
    </w:p>
    <w:p w:rsidR="009240B6" w:rsidRPr="00D157AF" w:rsidRDefault="009240B6" w:rsidP="00A41803">
      <w:pPr>
        <w:pStyle w:val="a9"/>
        <w:widowControl/>
        <w:numPr>
          <w:ilvl w:val="0"/>
          <w:numId w:val="40"/>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 xml:space="preserve">нажатой клавише </w:t>
      </w:r>
      <w:proofErr w:type="spellStart"/>
      <w:r w:rsidRPr="00D157AF">
        <w:rPr>
          <w:rFonts w:ascii="PT Astra Serif" w:hAnsi="PT Astra Serif" w:cs="Times New Roman"/>
          <w:bCs/>
          <w:color w:val="000000"/>
          <w:sz w:val="28"/>
          <w:szCs w:val="28"/>
        </w:rPr>
        <w:t>Alt</w:t>
      </w:r>
      <w:proofErr w:type="spellEnd"/>
    </w:p>
    <w:p w:rsidR="009240B6" w:rsidRPr="00D157AF" w:rsidRDefault="009240B6" w:rsidP="00A41803">
      <w:pPr>
        <w:pStyle w:val="a9"/>
        <w:widowControl/>
        <w:numPr>
          <w:ilvl w:val="0"/>
          <w:numId w:val="40"/>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нажатой клавише </w:t>
      </w:r>
      <w:proofErr w:type="spellStart"/>
      <w:r w:rsidRPr="00D157AF">
        <w:rPr>
          <w:rFonts w:ascii="PT Astra Serif" w:hAnsi="PT Astra Serif" w:cs="Times New Roman"/>
          <w:color w:val="000000"/>
          <w:sz w:val="28"/>
          <w:szCs w:val="28"/>
        </w:rPr>
        <w:t>Shift</w:t>
      </w:r>
      <w:proofErr w:type="spellEnd"/>
    </w:p>
    <w:p w:rsidR="009240B6" w:rsidRPr="00D157AF" w:rsidRDefault="009240B6" w:rsidP="00A41803">
      <w:pPr>
        <w:pStyle w:val="a9"/>
        <w:widowControl/>
        <w:numPr>
          <w:ilvl w:val="0"/>
          <w:numId w:val="40"/>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 xml:space="preserve">нажатой клавише </w:t>
      </w:r>
      <w:proofErr w:type="spellStart"/>
      <w:r w:rsidRPr="00D157AF">
        <w:rPr>
          <w:rFonts w:ascii="PT Astra Serif" w:hAnsi="PT Astra Serif" w:cs="Times New Roman"/>
          <w:color w:val="000000"/>
          <w:sz w:val="28"/>
          <w:szCs w:val="28"/>
        </w:rPr>
        <w:t>Ctrl</w:t>
      </w:r>
      <w:proofErr w:type="spellEnd"/>
    </w:p>
    <w:p w:rsidR="009240B6" w:rsidRPr="00D157AF" w:rsidRDefault="00ED0A38" w:rsidP="00A41803">
      <w:pPr>
        <w:pStyle w:val="a9"/>
        <w:shd w:val="clear" w:color="auto" w:fill="FFFFFF"/>
        <w:spacing w:before="0" w:after="0"/>
        <w:jc w:val="both"/>
        <w:rPr>
          <w:rFonts w:ascii="PT Astra Serif" w:hAnsi="PT Astra Serif" w:cs="Times New Roman"/>
          <w:color w:val="000000"/>
          <w:sz w:val="28"/>
          <w:szCs w:val="28"/>
        </w:rPr>
      </w:pPr>
      <w:r w:rsidRPr="00D157AF">
        <w:rPr>
          <w:rFonts w:ascii="PT Astra Serif" w:hAnsi="PT Astra Serif" w:cs="Times New Roman"/>
          <w:b/>
          <w:bCs/>
          <w:color w:val="000000"/>
          <w:sz w:val="28"/>
          <w:szCs w:val="28"/>
        </w:rPr>
        <w:t>13</w:t>
      </w:r>
      <w:r w:rsidR="009240B6" w:rsidRPr="00D157AF">
        <w:rPr>
          <w:rFonts w:ascii="PT Astra Serif" w:hAnsi="PT Astra Serif" w:cs="Times New Roman"/>
          <w:b/>
          <w:bCs/>
          <w:color w:val="000000"/>
          <w:sz w:val="28"/>
          <w:szCs w:val="28"/>
        </w:rPr>
        <w:t xml:space="preserve">. Для чего в </w:t>
      </w:r>
      <w:proofErr w:type="spellStart"/>
      <w:r w:rsidR="009240B6" w:rsidRPr="00D157AF">
        <w:rPr>
          <w:rFonts w:ascii="PT Astra Serif" w:hAnsi="PT Astra Serif" w:cs="Times New Roman"/>
          <w:b/>
          <w:bCs/>
          <w:color w:val="000000"/>
          <w:sz w:val="28"/>
          <w:szCs w:val="28"/>
        </w:rPr>
        <w:t>Photoshop</w:t>
      </w:r>
      <w:proofErr w:type="spellEnd"/>
      <w:r w:rsidR="009240B6" w:rsidRPr="00D157AF">
        <w:rPr>
          <w:rFonts w:ascii="PT Astra Serif" w:hAnsi="PT Astra Serif" w:cs="Times New Roman"/>
          <w:b/>
          <w:bCs/>
          <w:color w:val="000000"/>
          <w:sz w:val="28"/>
          <w:szCs w:val="28"/>
        </w:rPr>
        <w:t xml:space="preserve"> применяются фильтры?</w:t>
      </w:r>
    </w:p>
    <w:p w:rsidR="009240B6" w:rsidRPr="00D157AF" w:rsidRDefault="009240B6" w:rsidP="00A41803">
      <w:pPr>
        <w:pStyle w:val="a9"/>
        <w:widowControl/>
        <w:numPr>
          <w:ilvl w:val="0"/>
          <w:numId w:val="41"/>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для улучшения яркости изображений</w:t>
      </w:r>
    </w:p>
    <w:p w:rsidR="009240B6" w:rsidRPr="00D157AF" w:rsidRDefault="009240B6" w:rsidP="00A41803">
      <w:pPr>
        <w:pStyle w:val="a9"/>
        <w:widowControl/>
        <w:numPr>
          <w:ilvl w:val="0"/>
          <w:numId w:val="41"/>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bCs/>
          <w:color w:val="000000"/>
          <w:sz w:val="28"/>
          <w:szCs w:val="28"/>
        </w:rPr>
        <w:t>для нанесения различных художественных эффектов</w:t>
      </w:r>
    </w:p>
    <w:p w:rsidR="009240B6" w:rsidRPr="00D157AF" w:rsidRDefault="009240B6" w:rsidP="00A41803">
      <w:pPr>
        <w:pStyle w:val="a9"/>
        <w:widowControl/>
        <w:numPr>
          <w:ilvl w:val="0"/>
          <w:numId w:val="41"/>
        </w:numPr>
        <w:shd w:val="clear" w:color="auto" w:fill="FFFFFF"/>
        <w:suppressAutoHyphens w:val="0"/>
        <w:spacing w:before="0" w:after="0"/>
        <w:jc w:val="both"/>
        <w:rPr>
          <w:rFonts w:ascii="PT Astra Serif" w:hAnsi="PT Astra Serif" w:cs="Times New Roman"/>
          <w:color w:val="000000"/>
          <w:sz w:val="28"/>
          <w:szCs w:val="28"/>
        </w:rPr>
      </w:pPr>
      <w:r w:rsidRPr="00D157AF">
        <w:rPr>
          <w:rFonts w:ascii="PT Astra Serif" w:hAnsi="PT Astra Serif" w:cs="Times New Roman"/>
          <w:color w:val="000000"/>
          <w:sz w:val="28"/>
          <w:szCs w:val="28"/>
        </w:rPr>
        <w:t>для улучшения контрастности изображений</w:t>
      </w:r>
    </w:p>
    <w:p w:rsidR="009240B6" w:rsidRPr="00D157AF" w:rsidRDefault="009240B6" w:rsidP="00A41803">
      <w:pPr>
        <w:shd w:val="clear" w:color="auto" w:fill="FFFFFF"/>
        <w:jc w:val="center"/>
        <w:rPr>
          <w:rFonts w:ascii="PT Astra Serif" w:eastAsia="Times New Roman" w:hAnsi="PT Astra Serif" w:cs="Times New Roman"/>
          <w:b/>
          <w:bCs/>
          <w:color w:val="000000"/>
          <w:sz w:val="28"/>
          <w:szCs w:val="28"/>
          <w:lang w:eastAsia="ru-RU"/>
        </w:rPr>
      </w:pPr>
    </w:p>
    <w:p w:rsidR="009240B6" w:rsidRPr="00D157AF" w:rsidRDefault="009240B6" w:rsidP="00A41803">
      <w:pPr>
        <w:shd w:val="clear" w:color="auto" w:fill="FFFFFF"/>
        <w:jc w:val="center"/>
        <w:rPr>
          <w:rFonts w:ascii="PT Astra Serif" w:eastAsia="Times New Roman" w:hAnsi="PT Astra Serif" w:cs="Times New Roman"/>
          <w:b/>
          <w:bCs/>
          <w:color w:val="000000"/>
          <w:sz w:val="28"/>
          <w:szCs w:val="28"/>
          <w:lang w:eastAsia="ru-RU"/>
        </w:rPr>
      </w:pPr>
    </w:p>
    <w:p w:rsidR="009240B6" w:rsidRPr="00D157AF" w:rsidRDefault="009240B6" w:rsidP="00A41803">
      <w:pPr>
        <w:shd w:val="clear" w:color="auto" w:fill="FFFFFF"/>
        <w:jc w:val="center"/>
        <w:rPr>
          <w:rFonts w:ascii="PT Astra Serif" w:eastAsia="Times New Roman" w:hAnsi="PT Astra Serif" w:cs="Times New Roman"/>
          <w:b/>
          <w:bCs/>
          <w:color w:val="000000"/>
          <w:sz w:val="28"/>
          <w:szCs w:val="28"/>
          <w:lang w:eastAsia="ru-RU"/>
        </w:rPr>
      </w:pPr>
    </w:p>
    <w:p w:rsidR="009240B6" w:rsidRPr="00D157AF" w:rsidRDefault="009240B6" w:rsidP="00A41803">
      <w:pPr>
        <w:shd w:val="clear" w:color="auto" w:fill="FFFFFF"/>
        <w:jc w:val="center"/>
        <w:rPr>
          <w:rFonts w:ascii="PT Astra Serif" w:eastAsia="Times New Roman" w:hAnsi="PT Astra Serif" w:cs="Times New Roman"/>
          <w:b/>
          <w:bCs/>
          <w:sz w:val="28"/>
          <w:szCs w:val="28"/>
          <w:lang w:eastAsia="ru-RU"/>
        </w:rPr>
      </w:pPr>
    </w:p>
    <w:p w:rsidR="009240B6" w:rsidRPr="00D157AF" w:rsidRDefault="009240B6" w:rsidP="00A41803">
      <w:pPr>
        <w:shd w:val="clear" w:color="auto" w:fill="FFFFFF"/>
        <w:jc w:val="center"/>
        <w:rPr>
          <w:rFonts w:ascii="PT Astra Serif" w:eastAsia="Times New Roman" w:hAnsi="PT Astra Serif" w:cs="Times New Roman"/>
          <w:b/>
          <w:bCs/>
          <w:sz w:val="28"/>
          <w:szCs w:val="28"/>
          <w:lang w:eastAsia="ru-RU"/>
        </w:rPr>
      </w:pPr>
    </w:p>
    <w:p w:rsidR="009240B6" w:rsidRPr="00D157AF" w:rsidRDefault="009240B6" w:rsidP="00A41803">
      <w:pPr>
        <w:shd w:val="clear" w:color="auto" w:fill="FFFFFF"/>
        <w:jc w:val="center"/>
        <w:rPr>
          <w:rFonts w:ascii="PT Astra Serif" w:eastAsia="Times New Roman" w:hAnsi="PT Astra Serif" w:cs="Times New Roman"/>
          <w:b/>
          <w:bCs/>
          <w:sz w:val="28"/>
          <w:szCs w:val="28"/>
          <w:lang w:eastAsia="ru-RU"/>
        </w:rPr>
      </w:pPr>
    </w:p>
    <w:p w:rsidR="009240B6" w:rsidRPr="00D157AF" w:rsidRDefault="009240B6" w:rsidP="00A41803">
      <w:pPr>
        <w:shd w:val="clear" w:color="auto" w:fill="FFFFFF"/>
        <w:jc w:val="center"/>
        <w:rPr>
          <w:rFonts w:ascii="PT Astra Serif" w:eastAsia="Times New Roman" w:hAnsi="PT Astra Serif" w:cs="Times New Roman"/>
          <w:b/>
          <w:bCs/>
          <w:sz w:val="28"/>
          <w:szCs w:val="28"/>
          <w:lang w:eastAsia="ru-RU"/>
        </w:rPr>
      </w:pPr>
    </w:p>
    <w:p w:rsidR="009240B6" w:rsidRPr="00D157AF" w:rsidRDefault="009240B6" w:rsidP="00A41803">
      <w:pPr>
        <w:shd w:val="clear" w:color="auto" w:fill="FFFFFF"/>
        <w:jc w:val="center"/>
        <w:rPr>
          <w:rFonts w:ascii="PT Astra Serif" w:eastAsia="Times New Roman" w:hAnsi="PT Astra Serif" w:cs="Times New Roman"/>
          <w:b/>
          <w:bCs/>
          <w:sz w:val="28"/>
          <w:szCs w:val="28"/>
          <w:lang w:eastAsia="ru-RU"/>
        </w:rPr>
      </w:pPr>
    </w:p>
    <w:p w:rsidR="009240B6" w:rsidRPr="00D157AF" w:rsidRDefault="009240B6" w:rsidP="00A41803">
      <w:pPr>
        <w:shd w:val="clear" w:color="auto" w:fill="FFFFFF"/>
        <w:jc w:val="center"/>
        <w:rPr>
          <w:rFonts w:ascii="PT Astra Serif" w:eastAsia="Times New Roman" w:hAnsi="PT Astra Serif" w:cs="Times New Roman"/>
          <w:sz w:val="28"/>
          <w:szCs w:val="28"/>
          <w:lang w:eastAsia="ru-RU"/>
        </w:rPr>
      </w:pPr>
    </w:p>
    <w:p w:rsidR="00BD659C" w:rsidRDefault="00BD659C" w:rsidP="00A41803">
      <w:pPr>
        <w:jc w:val="right"/>
        <w:rPr>
          <w:rFonts w:ascii="PT Astra Serif" w:eastAsia="Times New Roman" w:hAnsi="PT Astra Serif" w:cs="Times New Roman"/>
          <w:sz w:val="28"/>
          <w:szCs w:val="28"/>
          <w:lang w:eastAsia="ru-RU"/>
        </w:rPr>
      </w:pPr>
    </w:p>
    <w:p w:rsidR="00E33994" w:rsidRDefault="00E33994" w:rsidP="00A41803">
      <w:pPr>
        <w:jc w:val="right"/>
        <w:rPr>
          <w:rFonts w:ascii="PT Astra Serif" w:eastAsia="Times New Roman" w:hAnsi="PT Astra Serif" w:cs="Times New Roman"/>
          <w:sz w:val="28"/>
          <w:szCs w:val="28"/>
          <w:lang w:eastAsia="ru-RU"/>
        </w:rPr>
      </w:pPr>
    </w:p>
    <w:p w:rsidR="00E33994" w:rsidRDefault="00E33994" w:rsidP="00A41803">
      <w:pPr>
        <w:jc w:val="right"/>
        <w:rPr>
          <w:rFonts w:ascii="PT Astra Serif" w:eastAsia="Times New Roman" w:hAnsi="PT Astra Serif" w:cs="Times New Roman"/>
          <w:sz w:val="28"/>
          <w:szCs w:val="28"/>
          <w:lang w:eastAsia="ru-RU"/>
        </w:rPr>
      </w:pPr>
    </w:p>
    <w:p w:rsidR="00E33994" w:rsidRPr="00D157AF" w:rsidRDefault="00E33994" w:rsidP="00A41803">
      <w:pPr>
        <w:jc w:val="right"/>
        <w:rPr>
          <w:rFonts w:ascii="PT Astra Serif" w:eastAsia="Times New Roman" w:hAnsi="PT Astra Serif" w:cs="Times New Roman"/>
          <w:sz w:val="28"/>
          <w:szCs w:val="28"/>
          <w:lang w:eastAsia="ru-RU"/>
        </w:rPr>
      </w:pPr>
    </w:p>
    <w:p w:rsidR="003340DE" w:rsidRPr="00D157AF" w:rsidRDefault="00481951" w:rsidP="00A41803">
      <w:pPr>
        <w:jc w:val="right"/>
        <w:rPr>
          <w:rFonts w:ascii="PT Astra Serif" w:hAnsi="PT Astra Serif" w:cs="Times New Roman"/>
          <w:sz w:val="28"/>
          <w:szCs w:val="28"/>
        </w:rPr>
      </w:pPr>
      <w:r>
        <w:rPr>
          <w:rFonts w:ascii="PT Astra Serif" w:hAnsi="PT Astra Serif" w:cs="Times New Roman"/>
          <w:sz w:val="28"/>
          <w:szCs w:val="28"/>
        </w:rPr>
        <w:t>Приложение №15</w:t>
      </w:r>
    </w:p>
    <w:p w:rsidR="003340DE" w:rsidRPr="00D157AF" w:rsidRDefault="003340DE" w:rsidP="00A41803">
      <w:pPr>
        <w:shd w:val="clear" w:color="auto" w:fill="FFFFFF"/>
        <w:jc w:val="center"/>
        <w:rPr>
          <w:rFonts w:ascii="PT Astra Serif" w:eastAsia="Times New Roman" w:hAnsi="PT Astra Serif" w:cs="Times New Roman"/>
          <w:b/>
          <w:bCs/>
          <w:color w:val="000000"/>
          <w:sz w:val="28"/>
          <w:szCs w:val="28"/>
          <w:lang w:eastAsia="ru-RU"/>
        </w:rPr>
      </w:pPr>
    </w:p>
    <w:p w:rsidR="003340DE" w:rsidRPr="00D157AF" w:rsidRDefault="003340DE" w:rsidP="00A41803">
      <w:pPr>
        <w:shd w:val="clear" w:color="auto" w:fill="FFFFFF"/>
        <w:jc w:val="center"/>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Словарь ключевых терминов</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Байонет</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Система крепления объектива к фотоаппарату. Включает в себя механический поворотный разъем и систему электрических контактов для обмена данными между фотоаппаратом и объективом.</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Баланс белого</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 xml:space="preserve">Так называется функция </w:t>
      </w:r>
      <w:proofErr w:type="spellStart"/>
      <w:r w:rsidRPr="00D157AF">
        <w:rPr>
          <w:rFonts w:ascii="PT Astra Serif" w:eastAsia="Times New Roman" w:hAnsi="PT Astra Serif" w:cs="Times New Roman"/>
          <w:color w:val="000000"/>
          <w:sz w:val="28"/>
          <w:szCs w:val="28"/>
          <w:lang w:eastAsia="ru-RU"/>
        </w:rPr>
        <w:t>цветокоррекции</w:t>
      </w:r>
      <w:proofErr w:type="spellEnd"/>
      <w:r w:rsidRPr="00D157AF">
        <w:rPr>
          <w:rFonts w:ascii="PT Astra Serif" w:eastAsia="Times New Roman" w:hAnsi="PT Astra Serif" w:cs="Times New Roman"/>
          <w:color w:val="000000"/>
          <w:sz w:val="28"/>
          <w:szCs w:val="28"/>
          <w:lang w:eastAsia="ru-RU"/>
        </w:rPr>
        <w:t xml:space="preserve"> первоначального изображения, применяемая для обеспечения одинаковой цветопередачи при различных источниках освещения объекта съемки.</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Бленда</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 xml:space="preserve">Специальный кожух, который крепится на объектив с помощью резьбы или с помощью специального </w:t>
      </w:r>
      <w:proofErr w:type="spellStart"/>
      <w:r w:rsidRPr="00D157AF">
        <w:rPr>
          <w:rFonts w:ascii="PT Astra Serif" w:eastAsia="Times New Roman" w:hAnsi="PT Astra Serif" w:cs="Times New Roman"/>
          <w:color w:val="000000"/>
          <w:sz w:val="28"/>
          <w:szCs w:val="28"/>
          <w:lang w:eastAsia="ru-RU"/>
        </w:rPr>
        <w:t>байонетного</w:t>
      </w:r>
      <w:proofErr w:type="spellEnd"/>
      <w:r w:rsidRPr="00D157AF">
        <w:rPr>
          <w:rFonts w:ascii="PT Astra Serif" w:eastAsia="Times New Roman" w:hAnsi="PT Astra Serif" w:cs="Times New Roman"/>
          <w:color w:val="000000"/>
          <w:sz w:val="28"/>
          <w:szCs w:val="28"/>
          <w:lang w:eastAsia="ru-RU"/>
        </w:rPr>
        <w:t xml:space="preserve"> крепления. Используется для отсечения боковых лучей света. Позволяет избавиться от "паразитных засветок.</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Видоискатель</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Оптическое устройство для компоновки кадра, позволяющее видеть то, что будет снято фотокамерой.</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Глубина резкости</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Диапазон расстояний, в пределах которых все объекты на фотографии получаются резкими.</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ЖК-дисплей</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В фотокамерах является экраном, используемым для просмотра записанных снимков, а также в качестве видоискателя большого формата.</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 xml:space="preserve">Карта памяти, </w:t>
      </w:r>
      <w:proofErr w:type="spellStart"/>
      <w:r w:rsidRPr="00D157AF">
        <w:rPr>
          <w:rFonts w:ascii="PT Astra Serif" w:eastAsia="Times New Roman" w:hAnsi="PT Astra Serif" w:cs="Times New Roman"/>
          <w:b/>
          <w:bCs/>
          <w:color w:val="000000"/>
          <w:sz w:val="28"/>
          <w:szCs w:val="28"/>
          <w:lang w:eastAsia="ru-RU"/>
        </w:rPr>
        <w:t>Флэш-карта</w:t>
      </w:r>
      <w:proofErr w:type="spellEnd"/>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Электронные носители, хранящие информацию.</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Колорит</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Характер взаимосвязи всех цветовых элементов фотографии.</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Контраст</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Разность максимальной и минимальной оптических плотностей в фотоизображении.</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Матрица (сенсор)</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Устройство (пластина) запоминает картинку - выполняет в цифровых фотокамерах роль фотопленки.</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Макросъемка</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Возможность снимать предметы в непосредственной близости к объективу.</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Мегапиксель</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Один миллион пикселей. Одна из основных характеристик цифровых камер.</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Меню управления</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Состоит из 9 групп, в каждой из которых спрятались по дюжине функциональных элементов.</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lastRenderedPageBreak/>
        <w:t>Объектив</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Система оптических линз, помещенных в специальную оправу. Этот узел формирует изображение и передает на матрицу или пленку ту картинку, которую хочет увидеть фотограф.</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 xml:space="preserve">Оптический </w:t>
      </w:r>
      <w:proofErr w:type="spellStart"/>
      <w:r w:rsidRPr="00D157AF">
        <w:rPr>
          <w:rFonts w:ascii="PT Astra Serif" w:eastAsia="Times New Roman" w:hAnsi="PT Astra Serif" w:cs="Times New Roman"/>
          <w:b/>
          <w:bCs/>
          <w:color w:val="000000"/>
          <w:sz w:val="28"/>
          <w:szCs w:val="28"/>
          <w:lang w:eastAsia="ru-RU"/>
        </w:rPr>
        <w:t>зум</w:t>
      </w:r>
      <w:proofErr w:type="spellEnd"/>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Позволяет приближать объекты за счет передвижения линз внутри объектива.</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Палитры инструментов</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Содержат всю необходимую информацию по настройке параметров используемых инструментов.</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Панель инструментов</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Расположены все основные элементы работы с изображениями.</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Перспектива</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Изменение цветов и тонов предметов, обусловленное расстоянием между объектами и наблюдением.</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Пиксель</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Обозначают крошечные точки, которые содержат информацию.</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Резкость изображения</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Степень отчетливости точек, контуров, деталей оптического изображения.</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Светофильтр</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Оптическое приспособление, его "навинчивают" перед передней линзой объектива.</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Слой</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Отдельный фрагмент изображения, имеющий свои границы.</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Фокусное расстояние</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Характеристика объектива. Определяется как расстояние между оптическим центром линз и фокальной плоскостью камеры при фокусировке объектива на бесконечность</w:t>
      </w:r>
      <w:proofErr w:type="gramStart"/>
      <w:r w:rsidRPr="00D157AF">
        <w:rPr>
          <w:rFonts w:ascii="PT Astra Serif" w:eastAsia="Times New Roman" w:hAnsi="PT Astra Serif" w:cs="Times New Roman"/>
          <w:color w:val="000000"/>
          <w:sz w:val="28"/>
          <w:szCs w:val="28"/>
          <w:lang w:eastAsia="ru-RU"/>
        </w:rPr>
        <w:t>..</w:t>
      </w:r>
      <w:proofErr w:type="gramEnd"/>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Штатив</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Специальное приспособление, позволяющие жестко зафиксировать и обеспечивать неподвижность камеры во время процесса съёмки.</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b/>
          <w:bCs/>
          <w:color w:val="000000"/>
          <w:sz w:val="28"/>
          <w:szCs w:val="28"/>
          <w:lang w:eastAsia="ru-RU"/>
        </w:rPr>
        <w:t>Экспозиция</w:t>
      </w:r>
    </w:p>
    <w:p w:rsidR="003340DE" w:rsidRPr="00D157AF" w:rsidRDefault="003340DE" w:rsidP="00A41803">
      <w:pPr>
        <w:shd w:val="clear" w:color="auto" w:fill="FFFFFF"/>
        <w:jc w:val="both"/>
        <w:rPr>
          <w:rFonts w:ascii="PT Astra Serif" w:eastAsia="Times New Roman" w:hAnsi="PT Astra Serif" w:cs="Times New Roman"/>
          <w:color w:val="000000"/>
          <w:sz w:val="28"/>
          <w:szCs w:val="28"/>
          <w:lang w:eastAsia="ru-RU"/>
        </w:rPr>
      </w:pPr>
      <w:r w:rsidRPr="00D157AF">
        <w:rPr>
          <w:rFonts w:ascii="PT Astra Serif" w:eastAsia="Times New Roman" w:hAnsi="PT Astra Serif" w:cs="Times New Roman"/>
          <w:color w:val="000000"/>
          <w:sz w:val="28"/>
          <w:szCs w:val="28"/>
          <w:lang w:eastAsia="ru-RU"/>
        </w:rPr>
        <w:t>Реально установленные параметры камеры и светочувствительности при фотосъемке.</w:t>
      </w:r>
    </w:p>
    <w:p w:rsidR="009240B6" w:rsidRPr="00D157AF" w:rsidRDefault="009240B6" w:rsidP="00A41803">
      <w:pPr>
        <w:shd w:val="clear" w:color="auto" w:fill="FFFFFF"/>
        <w:jc w:val="center"/>
        <w:rPr>
          <w:rFonts w:ascii="PT Astra Serif" w:eastAsia="Times New Roman" w:hAnsi="PT Astra Serif" w:cs="Times New Roman"/>
          <w:sz w:val="28"/>
          <w:szCs w:val="28"/>
          <w:lang w:eastAsia="ru-RU"/>
        </w:rPr>
      </w:pPr>
    </w:p>
    <w:p w:rsidR="009240B6" w:rsidRPr="00D157AF" w:rsidRDefault="009240B6" w:rsidP="00A41803">
      <w:pPr>
        <w:rPr>
          <w:rFonts w:ascii="PT Astra Serif" w:hAnsi="PT Astra Serif" w:cs="Times New Roman"/>
          <w:sz w:val="28"/>
          <w:szCs w:val="28"/>
        </w:rPr>
      </w:pPr>
    </w:p>
    <w:p w:rsidR="009240B6" w:rsidRPr="00D157AF" w:rsidRDefault="009240B6" w:rsidP="00A41803">
      <w:pPr>
        <w:rPr>
          <w:rFonts w:ascii="PT Astra Serif" w:hAnsi="PT Astra Serif" w:cs="Times New Roman"/>
          <w:sz w:val="28"/>
          <w:szCs w:val="28"/>
        </w:rPr>
      </w:pPr>
    </w:p>
    <w:p w:rsidR="00326DA4" w:rsidRPr="00D157AF" w:rsidRDefault="00326DA4" w:rsidP="00A41803">
      <w:pPr>
        <w:rPr>
          <w:rFonts w:ascii="PT Astra Serif" w:hAnsi="PT Astra Serif" w:cs="Times New Roman"/>
          <w:color w:val="000000"/>
          <w:sz w:val="28"/>
          <w:szCs w:val="28"/>
        </w:rPr>
      </w:pPr>
    </w:p>
    <w:p w:rsidR="00326DA4" w:rsidRPr="00D157AF" w:rsidRDefault="00326DA4" w:rsidP="00A41803">
      <w:pPr>
        <w:rPr>
          <w:rFonts w:ascii="PT Astra Serif" w:hAnsi="PT Astra Serif" w:cs="Times New Roman"/>
          <w:color w:val="000000"/>
          <w:sz w:val="28"/>
          <w:szCs w:val="28"/>
        </w:rPr>
      </w:pPr>
    </w:p>
    <w:p w:rsidR="00326DA4" w:rsidRPr="00D157AF" w:rsidRDefault="00326DA4" w:rsidP="00A41803">
      <w:pPr>
        <w:rPr>
          <w:rFonts w:ascii="PT Astra Serif" w:hAnsi="PT Astra Serif" w:cs="Times New Roman"/>
          <w:color w:val="000000"/>
          <w:sz w:val="28"/>
          <w:szCs w:val="28"/>
        </w:rPr>
      </w:pPr>
    </w:p>
    <w:p w:rsidR="00326DA4" w:rsidRPr="00D157AF" w:rsidRDefault="00326DA4" w:rsidP="00A41803">
      <w:pPr>
        <w:rPr>
          <w:rFonts w:ascii="PT Astra Serif" w:hAnsi="PT Astra Serif" w:cs="Times New Roman"/>
          <w:color w:val="000000"/>
          <w:sz w:val="28"/>
          <w:szCs w:val="28"/>
        </w:rPr>
      </w:pPr>
    </w:p>
    <w:p w:rsidR="00326DA4" w:rsidRPr="00D157AF" w:rsidRDefault="00326DA4" w:rsidP="00A41803">
      <w:pPr>
        <w:rPr>
          <w:rFonts w:ascii="PT Astra Serif" w:hAnsi="PT Astra Serif" w:cs="Times New Roman"/>
          <w:color w:val="000000"/>
          <w:sz w:val="28"/>
          <w:szCs w:val="28"/>
        </w:rPr>
      </w:pPr>
    </w:p>
    <w:sectPr w:rsidR="00326DA4" w:rsidRPr="00D157AF" w:rsidSect="00F3021C">
      <w:headerReference w:type="default" r:id="rId48"/>
      <w:footerReference w:type="default" r:id="rId49"/>
      <w:pgSz w:w="11906" w:h="16838"/>
      <w:pgMar w:top="851" w:right="850" w:bottom="1276" w:left="1418" w:header="720" w:footer="1134"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012" w:rsidRDefault="00F15012">
      <w:r>
        <w:separator/>
      </w:r>
    </w:p>
  </w:endnote>
  <w:endnote w:type="continuationSeparator" w:id="1">
    <w:p w:rsidR="00F15012" w:rsidRDefault="00F150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FreeSans">
    <w:altName w:val="MS Mincho"/>
    <w:charset w:val="8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DejaVu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524" w:rsidRDefault="00D474FD">
    <w:pPr>
      <w:pStyle w:val="ac"/>
      <w:jc w:val="right"/>
    </w:pPr>
    <w:fldSimple w:instr="PAGE   \* MERGEFORMAT">
      <w:r w:rsidR="006201EA">
        <w:rPr>
          <w:noProof/>
        </w:rPr>
        <w:t>1</w:t>
      </w:r>
    </w:fldSimple>
  </w:p>
  <w:p w:rsidR="00033524" w:rsidRPr="00DE746D" w:rsidRDefault="00033524" w:rsidP="00DE746D">
    <w:pPr>
      <w:pStyle w:val="a9"/>
      <w:spacing w:after="0"/>
      <w:rPr>
        <w:rFonts w:eastAsia="Times New Roman" w:cs="Times New Roman"/>
        <w:kern w:val="0"/>
        <w:lang w:eastAsia="ru-RU" w:bidi="ar-SA"/>
      </w:rPr>
    </w:pPr>
    <w:r w:rsidRPr="00DE746D">
      <w:rPr>
        <w:rFonts w:eastAsia="Times New Roman" w:cs="Times New Roman"/>
        <w:kern w:val="0"/>
        <w:sz w:val="20"/>
        <w:szCs w:val="20"/>
        <w:lang w:eastAsia="ru-RU" w:bidi="ar-SA"/>
      </w:rPr>
      <w:t>©</w:t>
    </w:r>
    <w:r>
      <w:rPr>
        <w:rFonts w:eastAsia="Times New Roman" w:cs="Times New Roman"/>
        <w:kern w:val="0"/>
        <w:sz w:val="20"/>
        <w:szCs w:val="20"/>
        <w:lang w:eastAsia="ru-RU" w:bidi="ar-SA"/>
      </w:rPr>
      <w:t>Шредер</w:t>
    </w:r>
    <w:r w:rsidRPr="00DE746D">
      <w:rPr>
        <w:rFonts w:eastAsia="Times New Roman" w:cs="Times New Roman"/>
        <w:kern w:val="0"/>
        <w:sz w:val="20"/>
        <w:szCs w:val="20"/>
        <w:lang w:eastAsia="ru-RU" w:bidi="ar-SA"/>
      </w:rPr>
      <w:t xml:space="preserve"> </w:t>
    </w:r>
    <w:r>
      <w:rPr>
        <w:rFonts w:eastAsia="Times New Roman" w:cs="Times New Roman"/>
        <w:kern w:val="0"/>
        <w:sz w:val="20"/>
        <w:szCs w:val="20"/>
        <w:lang w:eastAsia="ru-RU" w:bidi="ar-SA"/>
      </w:rPr>
      <w:t>Т</w:t>
    </w:r>
    <w:r w:rsidRPr="00DE746D">
      <w:rPr>
        <w:rFonts w:eastAsia="Times New Roman" w:cs="Times New Roman"/>
        <w:kern w:val="0"/>
        <w:sz w:val="20"/>
        <w:szCs w:val="20"/>
        <w:lang w:eastAsia="ru-RU" w:bidi="ar-SA"/>
      </w:rPr>
      <w:t>.</w:t>
    </w:r>
    <w:r>
      <w:rPr>
        <w:rFonts w:eastAsia="Times New Roman" w:cs="Times New Roman"/>
        <w:kern w:val="0"/>
        <w:sz w:val="20"/>
        <w:szCs w:val="20"/>
        <w:lang w:eastAsia="ru-RU" w:bidi="ar-SA"/>
      </w:rPr>
      <w:t>И</w:t>
    </w:r>
    <w:r w:rsidRPr="00DE746D">
      <w:rPr>
        <w:rFonts w:eastAsia="Times New Roman" w:cs="Times New Roman"/>
        <w:kern w:val="0"/>
        <w:sz w:val="20"/>
        <w:szCs w:val="20"/>
        <w:lang w:eastAsia="ru-RU" w:bidi="ar-SA"/>
      </w:rPr>
      <w:t>. ©МБОУ ДО «</w:t>
    </w:r>
    <w:proofErr w:type="spellStart"/>
    <w:r w:rsidRPr="00DE746D">
      <w:rPr>
        <w:rFonts w:eastAsia="Times New Roman" w:cs="Times New Roman"/>
        <w:kern w:val="0"/>
        <w:sz w:val="20"/>
        <w:szCs w:val="20"/>
        <w:lang w:eastAsia="ru-RU" w:bidi="ar-SA"/>
      </w:rPr>
      <w:t>Каргасокский</w:t>
    </w:r>
    <w:proofErr w:type="spellEnd"/>
    <w:r w:rsidRPr="00DE746D">
      <w:rPr>
        <w:rFonts w:eastAsia="Times New Roman" w:cs="Times New Roman"/>
        <w:kern w:val="0"/>
        <w:sz w:val="20"/>
        <w:szCs w:val="20"/>
        <w:lang w:eastAsia="ru-RU" w:bidi="ar-SA"/>
      </w:rPr>
      <w:t xml:space="preserve"> ДДТ»</w:t>
    </w:r>
  </w:p>
  <w:p w:rsidR="00033524" w:rsidRDefault="00033524">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012" w:rsidRDefault="00F15012">
      <w:r>
        <w:separator/>
      </w:r>
    </w:p>
  </w:footnote>
  <w:footnote w:type="continuationSeparator" w:id="1">
    <w:p w:rsidR="00F15012" w:rsidRDefault="00F150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524" w:rsidRDefault="00033524" w:rsidP="00FD51B2">
    <w:pPr>
      <w:pStyle w:val="ae"/>
      <w:tabs>
        <w:tab w:val="clear" w:pos="4819"/>
        <w:tab w:val="clear" w:pos="9638"/>
        <w:tab w:val="left" w:pos="166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900"/>
        </w:tabs>
        <w:ind w:left="900" w:hanging="360"/>
      </w:pPr>
      <w:rPr>
        <w:rFonts w:ascii="Symbol" w:hAnsi="Symbol" w:cs="OpenSymbol"/>
      </w:rPr>
    </w:lvl>
    <w:lvl w:ilvl="1">
      <w:start w:val="1"/>
      <w:numFmt w:val="bullet"/>
      <w:lvlText w:val="◦"/>
      <w:lvlJc w:val="left"/>
      <w:pPr>
        <w:tabs>
          <w:tab w:val="num" w:pos="1260"/>
        </w:tabs>
        <w:ind w:left="1260" w:hanging="360"/>
      </w:pPr>
      <w:rPr>
        <w:rFonts w:ascii="OpenSymbol" w:hAnsi="OpenSymbol" w:cs="OpenSymbol"/>
      </w:rPr>
    </w:lvl>
    <w:lvl w:ilvl="2">
      <w:start w:val="1"/>
      <w:numFmt w:val="bullet"/>
      <w:lvlText w:val="▪"/>
      <w:lvlJc w:val="left"/>
      <w:pPr>
        <w:tabs>
          <w:tab w:val="num" w:pos="1620"/>
        </w:tabs>
        <w:ind w:left="1620" w:hanging="360"/>
      </w:pPr>
      <w:rPr>
        <w:rFonts w:ascii="OpenSymbol" w:hAnsi="OpenSymbol" w:cs="OpenSymbol"/>
      </w:rPr>
    </w:lvl>
    <w:lvl w:ilvl="3">
      <w:start w:val="1"/>
      <w:numFmt w:val="bullet"/>
      <w:lvlText w:val=""/>
      <w:lvlJc w:val="left"/>
      <w:pPr>
        <w:tabs>
          <w:tab w:val="num" w:pos="1980"/>
        </w:tabs>
        <w:ind w:left="1980" w:hanging="360"/>
      </w:pPr>
      <w:rPr>
        <w:rFonts w:ascii="Symbol" w:hAnsi="Symbol" w:cs="OpenSymbol"/>
      </w:rPr>
    </w:lvl>
    <w:lvl w:ilvl="4">
      <w:start w:val="1"/>
      <w:numFmt w:val="bullet"/>
      <w:lvlText w:val="◦"/>
      <w:lvlJc w:val="left"/>
      <w:pPr>
        <w:tabs>
          <w:tab w:val="num" w:pos="2340"/>
        </w:tabs>
        <w:ind w:left="2340" w:hanging="360"/>
      </w:pPr>
      <w:rPr>
        <w:rFonts w:ascii="OpenSymbol" w:hAnsi="OpenSymbol" w:cs="OpenSymbol"/>
      </w:rPr>
    </w:lvl>
    <w:lvl w:ilvl="5">
      <w:start w:val="1"/>
      <w:numFmt w:val="bullet"/>
      <w:lvlText w:val="▪"/>
      <w:lvlJc w:val="left"/>
      <w:pPr>
        <w:tabs>
          <w:tab w:val="num" w:pos="2700"/>
        </w:tabs>
        <w:ind w:left="2700" w:hanging="360"/>
      </w:pPr>
      <w:rPr>
        <w:rFonts w:ascii="OpenSymbol" w:hAnsi="OpenSymbol" w:cs="OpenSymbol"/>
      </w:rPr>
    </w:lvl>
    <w:lvl w:ilvl="6">
      <w:start w:val="1"/>
      <w:numFmt w:val="bullet"/>
      <w:lvlText w:val=""/>
      <w:lvlJc w:val="left"/>
      <w:pPr>
        <w:tabs>
          <w:tab w:val="num" w:pos="3060"/>
        </w:tabs>
        <w:ind w:left="3060" w:hanging="360"/>
      </w:pPr>
      <w:rPr>
        <w:rFonts w:ascii="Symbol" w:hAnsi="Symbol" w:cs="OpenSymbol"/>
      </w:rPr>
    </w:lvl>
    <w:lvl w:ilvl="7">
      <w:start w:val="1"/>
      <w:numFmt w:val="bullet"/>
      <w:lvlText w:val="◦"/>
      <w:lvlJc w:val="left"/>
      <w:pPr>
        <w:tabs>
          <w:tab w:val="num" w:pos="3420"/>
        </w:tabs>
        <w:ind w:left="3420" w:hanging="360"/>
      </w:pPr>
      <w:rPr>
        <w:rFonts w:ascii="OpenSymbol" w:hAnsi="OpenSymbol" w:cs="OpenSymbol"/>
      </w:rPr>
    </w:lvl>
    <w:lvl w:ilvl="8">
      <w:start w:val="1"/>
      <w:numFmt w:val="bullet"/>
      <w:lvlText w:val="▪"/>
      <w:lvlJc w:val="left"/>
      <w:pPr>
        <w:tabs>
          <w:tab w:val="num" w:pos="3780"/>
        </w:tabs>
        <w:ind w:left="3780" w:hanging="360"/>
      </w:pPr>
      <w:rPr>
        <w:rFonts w:ascii="OpenSymbol" w:hAnsi="OpenSymbol" w:cs="OpenSymbol"/>
      </w:rPr>
    </w:lvl>
  </w:abstractNum>
  <w:abstractNum w:abstractNumId="1">
    <w:nsid w:val="00000003"/>
    <w:multiLevelType w:val="multilevel"/>
    <w:tmpl w:val="00000003"/>
    <w:name w:val="WW8Num3"/>
    <w:lvl w:ilvl="0">
      <w:start w:val="1"/>
      <w:numFmt w:val="bullet"/>
      <w:lvlText w:val=""/>
      <w:lvlJc w:val="left"/>
      <w:pPr>
        <w:tabs>
          <w:tab w:val="num" w:pos="1200"/>
        </w:tabs>
        <w:ind w:left="1200" w:hanging="360"/>
      </w:pPr>
      <w:rPr>
        <w:rFonts w:ascii="Symbol" w:hAnsi="Symbol" w:cs="OpenSymbol"/>
      </w:rPr>
    </w:lvl>
    <w:lvl w:ilvl="1">
      <w:start w:val="1"/>
      <w:numFmt w:val="bullet"/>
      <w:lvlText w:val="◦"/>
      <w:lvlJc w:val="left"/>
      <w:pPr>
        <w:tabs>
          <w:tab w:val="num" w:pos="1560"/>
        </w:tabs>
        <w:ind w:left="1560" w:hanging="360"/>
      </w:pPr>
      <w:rPr>
        <w:rFonts w:ascii="OpenSymbol" w:hAnsi="OpenSymbol" w:cs="OpenSymbol"/>
      </w:rPr>
    </w:lvl>
    <w:lvl w:ilvl="2">
      <w:start w:val="1"/>
      <w:numFmt w:val="bullet"/>
      <w:lvlText w:val="▪"/>
      <w:lvlJc w:val="left"/>
      <w:pPr>
        <w:tabs>
          <w:tab w:val="num" w:pos="1920"/>
        </w:tabs>
        <w:ind w:left="1920" w:hanging="360"/>
      </w:pPr>
      <w:rPr>
        <w:rFonts w:ascii="OpenSymbol" w:hAnsi="OpenSymbol" w:cs="OpenSymbol"/>
      </w:rPr>
    </w:lvl>
    <w:lvl w:ilvl="3">
      <w:start w:val="1"/>
      <w:numFmt w:val="bullet"/>
      <w:lvlText w:val=""/>
      <w:lvlJc w:val="left"/>
      <w:pPr>
        <w:tabs>
          <w:tab w:val="num" w:pos="2280"/>
        </w:tabs>
        <w:ind w:left="2280" w:hanging="360"/>
      </w:pPr>
      <w:rPr>
        <w:rFonts w:ascii="Symbol" w:hAnsi="Symbol" w:cs="OpenSymbol"/>
      </w:rPr>
    </w:lvl>
    <w:lvl w:ilvl="4">
      <w:start w:val="1"/>
      <w:numFmt w:val="bullet"/>
      <w:lvlText w:val="◦"/>
      <w:lvlJc w:val="left"/>
      <w:pPr>
        <w:tabs>
          <w:tab w:val="num" w:pos="2640"/>
        </w:tabs>
        <w:ind w:left="2640" w:hanging="360"/>
      </w:pPr>
      <w:rPr>
        <w:rFonts w:ascii="OpenSymbol" w:hAnsi="OpenSymbol" w:cs="OpenSymbol"/>
      </w:rPr>
    </w:lvl>
    <w:lvl w:ilvl="5">
      <w:start w:val="1"/>
      <w:numFmt w:val="bullet"/>
      <w:lvlText w:val="▪"/>
      <w:lvlJc w:val="left"/>
      <w:pPr>
        <w:tabs>
          <w:tab w:val="num" w:pos="3000"/>
        </w:tabs>
        <w:ind w:left="3000" w:hanging="360"/>
      </w:pPr>
      <w:rPr>
        <w:rFonts w:ascii="OpenSymbol" w:hAnsi="OpenSymbol" w:cs="OpenSymbol"/>
      </w:rPr>
    </w:lvl>
    <w:lvl w:ilvl="6">
      <w:start w:val="1"/>
      <w:numFmt w:val="bullet"/>
      <w:lvlText w:val=""/>
      <w:lvlJc w:val="left"/>
      <w:pPr>
        <w:tabs>
          <w:tab w:val="num" w:pos="3360"/>
        </w:tabs>
        <w:ind w:left="3360" w:hanging="360"/>
      </w:pPr>
      <w:rPr>
        <w:rFonts w:ascii="Symbol" w:hAnsi="Symbol" w:cs="OpenSymbol"/>
      </w:rPr>
    </w:lvl>
    <w:lvl w:ilvl="7">
      <w:start w:val="1"/>
      <w:numFmt w:val="bullet"/>
      <w:lvlText w:val="◦"/>
      <w:lvlJc w:val="left"/>
      <w:pPr>
        <w:tabs>
          <w:tab w:val="num" w:pos="3720"/>
        </w:tabs>
        <w:ind w:left="3720" w:hanging="360"/>
      </w:pPr>
      <w:rPr>
        <w:rFonts w:ascii="OpenSymbol" w:hAnsi="OpenSymbol" w:cs="OpenSymbol"/>
      </w:rPr>
    </w:lvl>
    <w:lvl w:ilvl="8">
      <w:start w:val="1"/>
      <w:numFmt w:val="bullet"/>
      <w:lvlText w:val="▪"/>
      <w:lvlJc w:val="left"/>
      <w:pPr>
        <w:tabs>
          <w:tab w:val="num" w:pos="4080"/>
        </w:tabs>
        <w:ind w:left="408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rPr>
        <w:rFonts w:eastAsia="Times New Roman" w:cs="Times New Roman"/>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16C60BBA"/>
    <w:name w:val="WW8Num8"/>
    <w:lvl w:ilvl="0">
      <w:start w:val="1"/>
      <w:numFmt w:val="decimal"/>
      <w:lvlText w:val="%1."/>
      <w:lvlJc w:val="left"/>
      <w:pPr>
        <w:tabs>
          <w:tab w:val="num" w:pos="720"/>
        </w:tabs>
        <w:ind w:left="720" w:hanging="360"/>
      </w:pPr>
      <w:rPr>
        <w:rFonts w:ascii="Symbol" w:hAnsi="Symbol" w:cs="OpenSymbol"/>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b/>
        <w:bCs/>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bCs/>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bCs/>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B48CD"/>
    <w:multiLevelType w:val="hybridMultilevel"/>
    <w:tmpl w:val="35209E1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02964E0"/>
    <w:multiLevelType w:val="hybridMultilevel"/>
    <w:tmpl w:val="78CA41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F1533C"/>
    <w:multiLevelType w:val="hybridMultilevel"/>
    <w:tmpl w:val="B734D4A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20240AE"/>
    <w:multiLevelType w:val="hybridMultilevel"/>
    <w:tmpl w:val="F41ED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20E1386"/>
    <w:multiLevelType w:val="multilevel"/>
    <w:tmpl w:val="6860A6E2"/>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33B30C6"/>
    <w:multiLevelType w:val="hybridMultilevel"/>
    <w:tmpl w:val="99921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6F64E4"/>
    <w:multiLevelType w:val="multilevel"/>
    <w:tmpl w:val="B7FCCFA6"/>
    <w:lvl w:ilvl="0">
      <w:start w:val="1"/>
      <w:numFmt w:val="bullet"/>
      <w:lvlText w:val=""/>
      <w:lvlJc w:val="left"/>
      <w:pPr>
        <w:tabs>
          <w:tab w:val="num" w:pos="1428"/>
        </w:tabs>
        <w:ind w:left="1428"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4393CE6"/>
    <w:multiLevelType w:val="multilevel"/>
    <w:tmpl w:val="88DE3B42"/>
    <w:lvl w:ilvl="0">
      <w:start w:val="1"/>
      <w:numFmt w:val="upperRoman"/>
      <w:lvlText w:val="%1."/>
      <w:lvlJc w:val="left"/>
      <w:pPr>
        <w:ind w:left="1080" w:hanging="72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04735F14"/>
    <w:multiLevelType w:val="hybridMultilevel"/>
    <w:tmpl w:val="83B07C6A"/>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
    <w:nsid w:val="056930CD"/>
    <w:multiLevelType w:val="multilevel"/>
    <w:tmpl w:val="BA98103E"/>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6744E07"/>
    <w:multiLevelType w:val="multilevel"/>
    <w:tmpl w:val="42DC5DAC"/>
    <w:lvl w:ilvl="0">
      <w:start w:val="1"/>
      <w:numFmt w:val="bullet"/>
      <w:lvlText w:val=""/>
      <w:lvlJc w:val="left"/>
      <w:pPr>
        <w:ind w:left="785"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7B3CA4"/>
    <w:multiLevelType w:val="hybridMultilevel"/>
    <w:tmpl w:val="2F5888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78813E9"/>
    <w:multiLevelType w:val="hybridMultilevel"/>
    <w:tmpl w:val="9FC4D35C"/>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4">
    <w:nsid w:val="099E285A"/>
    <w:multiLevelType w:val="hybridMultilevel"/>
    <w:tmpl w:val="85E4E980"/>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5">
    <w:nsid w:val="0A8A7383"/>
    <w:multiLevelType w:val="multilevel"/>
    <w:tmpl w:val="46B28B3C"/>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BFF5942"/>
    <w:multiLevelType w:val="hybridMultilevel"/>
    <w:tmpl w:val="F2E84F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6B230B"/>
    <w:multiLevelType w:val="multilevel"/>
    <w:tmpl w:val="1432451E"/>
    <w:lvl w:ilvl="0">
      <w:start w:val="1"/>
      <w:numFmt w:val="bullet"/>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C8F7ED6"/>
    <w:multiLevelType w:val="hybridMultilevel"/>
    <w:tmpl w:val="135610E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DEB102C"/>
    <w:multiLevelType w:val="hybridMultilevel"/>
    <w:tmpl w:val="1C78915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EFB5862"/>
    <w:multiLevelType w:val="hybridMultilevel"/>
    <w:tmpl w:val="9AE4B2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1E25E6"/>
    <w:multiLevelType w:val="multilevel"/>
    <w:tmpl w:val="4F303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4A22D2F"/>
    <w:multiLevelType w:val="hybridMultilevel"/>
    <w:tmpl w:val="379E00D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3">
    <w:nsid w:val="155C2BA2"/>
    <w:multiLevelType w:val="multilevel"/>
    <w:tmpl w:val="4DF2C1C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7304878"/>
    <w:multiLevelType w:val="hybridMultilevel"/>
    <w:tmpl w:val="E65013A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73865E5"/>
    <w:multiLevelType w:val="hybridMultilevel"/>
    <w:tmpl w:val="833CF7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9237A5F"/>
    <w:multiLevelType w:val="hybridMultilevel"/>
    <w:tmpl w:val="BB22C1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491CB6"/>
    <w:multiLevelType w:val="multilevel"/>
    <w:tmpl w:val="76D2E46E"/>
    <w:lvl w:ilvl="0">
      <w:start w:val="1"/>
      <w:numFmt w:val="bullet"/>
      <w:lvlText w:val=""/>
      <w:lvlJc w:val="left"/>
      <w:pPr>
        <w:tabs>
          <w:tab w:val="num" w:pos="1353"/>
        </w:tabs>
        <w:ind w:left="1353"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ACC3FE5"/>
    <w:multiLevelType w:val="hybridMultilevel"/>
    <w:tmpl w:val="D4E62F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CE23827"/>
    <w:multiLevelType w:val="multilevel"/>
    <w:tmpl w:val="F69A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DE21669"/>
    <w:multiLevelType w:val="hybridMultilevel"/>
    <w:tmpl w:val="E2B618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EF00273"/>
    <w:multiLevelType w:val="hybridMultilevel"/>
    <w:tmpl w:val="5B427A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FE543F3"/>
    <w:multiLevelType w:val="hybridMultilevel"/>
    <w:tmpl w:val="0336A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1D80C2D"/>
    <w:multiLevelType w:val="multilevel"/>
    <w:tmpl w:val="7B029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2512DBC"/>
    <w:multiLevelType w:val="hybridMultilevel"/>
    <w:tmpl w:val="60643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3006CC1"/>
    <w:multiLevelType w:val="multilevel"/>
    <w:tmpl w:val="09B01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4BD1E6B"/>
    <w:multiLevelType w:val="multilevel"/>
    <w:tmpl w:val="4CD4C666"/>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4BD30DF"/>
    <w:multiLevelType w:val="multilevel"/>
    <w:tmpl w:val="1084F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5282DC7"/>
    <w:multiLevelType w:val="hybridMultilevel"/>
    <w:tmpl w:val="A67681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53E7ED6"/>
    <w:multiLevelType w:val="hybridMultilevel"/>
    <w:tmpl w:val="7856E654"/>
    <w:lvl w:ilvl="0" w:tplc="0419000F">
      <w:start w:val="1"/>
      <w:numFmt w:val="decimal"/>
      <w:lvlText w:val="%1."/>
      <w:lvlJc w:val="left"/>
      <w:pPr>
        <w:tabs>
          <w:tab w:val="num" w:pos="644"/>
        </w:tabs>
        <w:ind w:left="644" w:hanging="360"/>
      </w:pPr>
    </w:lvl>
    <w:lvl w:ilvl="1" w:tplc="87E857B2">
      <w:start w:val="1"/>
      <w:numFmt w:val="decimal"/>
      <w:lvlText w:val="%2"/>
      <w:lvlJc w:val="left"/>
      <w:pPr>
        <w:tabs>
          <w:tab w:val="num" w:pos="2148"/>
        </w:tabs>
        <w:ind w:left="2148" w:hanging="360"/>
      </w:pPr>
      <w:rPr>
        <w:rFonts w:hint="default"/>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50">
    <w:nsid w:val="274A69E7"/>
    <w:multiLevelType w:val="multilevel"/>
    <w:tmpl w:val="284C6482"/>
    <w:lvl w:ilvl="0">
      <w:start w:val="1"/>
      <w:numFmt w:val="bullet"/>
      <w:lvlText w:val=""/>
      <w:lvlJc w:val="left"/>
      <w:pPr>
        <w:tabs>
          <w:tab w:val="num" w:pos="1428"/>
        </w:tabs>
        <w:ind w:left="1428"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9560A8A"/>
    <w:multiLevelType w:val="multilevel"/>
    <w:tmpl w:val="091255B4"/>
    <w:lvl w:ilvl="0">
      <w:start w:val="1"/>
      <w:numFmt w:val="bullet"/>
      <w:lvlText w:val=""/>
      <w:lvlJc w:val="left"/>
      <w:pPr>
        <w:ind w:left="785"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96657CA"/>
    <w:multiLevelType w:val="multilevel"/>
    <w:tmpl w:val="454E1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98C1592"/>
    <w:multiLevelType w:val="hybridMultilevel"/>
    <w:tmpl w:val="85D6E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9A31449"/>
    <w:multiLevelType w:val="hybridMultilevel"/>
    <w:tmpl w:val="D94A8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C4107D5"/>
    <w:multiLevelType w:val="multilevel"/>
    <w:tmpl w:val="45AE8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D3E5ECF"/>
    <w:multiLevelType w:val="multilevel"/>
    <w:tmpl w:val="D82A3C4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F022ECD"/>
    <w:multiLevelType w:val="hybridMultilevel"/>
    <w:tmpl w:val="C826D1D2"/>
    <w:lvl w:ilvl="0" w:tplc="E5BA9A86">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2837CCE"/>
    <w:multiLevelType w:val="hybridMultilevel"/>
    <w:tmpl w:val="3C7E41D8"/>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328900DF"/>
    <w:multiLevelType w:val="multilevel"/>
    <w:tmpl w:val="315ACD7C"/>
    <w:lvl w:ilvl="0">
      <w:start w:val="1"/>
      <w:numFmt w:val="bullet"/>
      <w:lvlText w:val=""/>
      <w:lvlJc w:val="left"/>
      <w:pPr>
        <w:ind w:left="1777"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32C5D31"/>
    <w:multiLevelType w:val="multilevel"/>
    <w:tmpl w:val="B6684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3895355"/>
    <w:multiLevelType w:val="hybridMultilevel"/>
    <w:tmpl w:val="335EE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3F46881"/>
    <w:multiLevelType w:val="hybridMultilevel"/>
    <w:tmpl w:val="C36446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5857B94"/>
    <w:multiLevelType w:val="hybridMultilevel"/>
    <w:tmpl w:val="78DAA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60C20E7"/>
    <w:multiLevelType w:val="hybridMultilevel"/>
    <w:tmpl w:val="E36EA1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37D4045C"/>
    <w:multiLevelType w:val="multilevel"/>
    <w:tmpl w:val="FA728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8A30DD4"/>
    <w:multiLevelType w:val="hybridMultilevel"/>
    <w:tmpl w:val="7B2E3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9B87FBF"/>
    <w:multiLevelType w:val="hybridMultilevel"/>
    <w:tmpl w:val="A41063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9D30278"/>
    <w:multiLevelType w:val="hybridMultilevel"/>
    <w:tmpl w:val="EE920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C01413B"/>
    <w:multiLevelType w:val="hybridMultilevel"/>
    <w:tmpl w:val="59268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E226A2C"/>
    <w:multiLevelType w:val="multilevel"/>
    <w:tmpl w:val="E7A07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F5027B5"/>
    <w:multiLevelType w:val="hybridMultilevel"/>
    <w:tmpl w:val="EAFAF7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0D03C44"/>
    <w:multiLevelType w:val="hybridMultilevel"/>
    <w:tmpl w:val="14A2CDE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nsid w:val="422C5697"/>
    <w:multiLevelType w:val="hybridMultilevel"/>
    <w:tmpl w:val="439ACF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34F6D3F"/>
    <w:multiLevelType w:val="hybridMultilevel"/>
    <w:tmpl w:val="E14A602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301" w:hanging="360"/>
      </w:pPr>
      <w:rPr>
        <w:rFonts w:ascii="Courier New" w:hAnsi="Courier New" w:cs="Courier New" w:hint="default"/>
      </w:rPr>
    </w:lvl>
    <w:lvl w:ilvl="2" w:tplc="04190005" w:tentative="1">
      <w:start w:val="1"/>
      <w:numFmt w:val="bullet"/>
      <w:lvlText w:val=""/>
      <w:lvlJc w:val="left"/>
      <w:pPr>
        <w:ind w:left="3021" w:hanging="360"/>
      </w:pPr>
      <w:rPr>
        <w:rFonts w:ascii="Wingdings" w:hAnsi="Wingdings" w:hint="default"/>
      </w:rPr>
    </w:lvl>
    <w:lvl w:ilvl="3" w:tplc="04190001" w:tentative="1">
      <w:start w:val="1"/>
      <w:numFmt w:val="bullet"/>
      <w:lvlText w:val=""/>
      <w:lvlJc w:val="left"/>
      <w:pPr>
        <w:ind w:left="3741" w:hanging="360"/>
      </w:pPr>
      <w:rPr>
        <w:rFonts w:ascii="Symbol" w:hAnsi="Symbol" w:hint="default"/>
      </w:rPr>
    </w:lvl>
    <w:lvl w:ilvl="4" w:tplc="04190003" w:tentative="1">
      <w:start w:val="1"/>
      <w:numFmt w:val="bullet"/>
      <w:lvlText w:val="o"/>
      <w:lvlJc w:val="left"/>
      <w:pPr>
        <w:ind w:left="4461" w:hanging="360"/>
      </w:pPr>
      <w:rPr>
        <w:rFonts w:ascii="Courier New" w:hAnsi="Courier New" w:cs="Courier New" w:hint="default"/>
      </w:rPr>
    </w:lvl>
    <w:lvl w:ilvl="5" w:tplc="04190005" w:tentative="1">
      <w:start w:val="1"/>
      <w:numFmt w:val="bullet"/>
      <w:lvlText w:val=""/>
      <w:lvlJc w:val="left"/>
      <w:pPr>
        <w:ind w:left="5181" w:hanging="360"/>
      </w:pPr>
      <w:rPr>
        <w:rFonts w:ascii="Wingdings" w:hAnsi="Wingdings" w:hint="default"/>
      </w:rPr>
    </w:lvl>
    <w:lvl w:ilvl="6" w:tplc="04190001" w:tentative="1">
      <w:start w:val="1"/>
      <w:numFmt w:val="bullet"/>
      <w:lvlText w:val=""/>
      <w:lvlJc w:val="left"/>
      <w:pPr>
        <w:ind w:left="5901" w:hanging="360"/>
      </w:pPr>
      <w:rPr>
        <w:rFonts w:ascii="Symbol" w:hAnsi="Symbol" w:hint="default"/>
      </w:rPr>
    </w:lvl>
    <w:lvl w:ilvl="7" w:tplc="04190003" w:tentative="1">
      <w:start w:val="1"/>
      <w:numFmt w:val="bullet"/>
      <w:lvlText w:val="o"/>
      <w:lvlJc w:val="left"/>
      <w:pPr>
        <w:ind w:left="6621" w:hanging="360"/>
      </w:pPr>
      <w:rPr>
        <w:rFonts w:ascii="Courier New" w:hAnsi="Courier New" w:cs="Courier New" w:hint="default"/>
      </w:rPr>
    </w:lvl>
    <w:lvl w:ilvl="8" w:tplc="04190005" w:tentative="1">
      <w:start w:val="1"/>
      <w:numFmt w:val="bullet"/>
      <w:lvlText w:val=""/>
      <w:lvlJc w:val="left"/>
      <w:pPr>
        <w:ind w:left="7341" w:hanging="360"/>
      </w:pPr>
      <w:rPr>
        <w:rFonts w:ascii="Wingdings" w:hAnsi="Wingdings" w:hint="default"/>
      </w:rPr>
    </w:lvl>
  </w:abstractNum>
  <w:abstractNum w:abstractNumId="75">
    <w:nsid w:val="44343C07"/>
    <w:multiLevelType w:val="multilevel"/>
    <w:tmpl w:val="54B4FF5C"/>
    <w:lvl w:ilvl="0">
      <w:start w:val="1"/>
      <w:numFmt w:val="bullet"/>
      <w:lvlText w:val=""/>
      <w:lvlJc w:val="left"/>
      <w:pPr>
        <w:tabs>
          <w:tab w:val="num" w:pos="785"/>
        </w:tabs>
        <w:ind w:left="785"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583797D"/>
    <w:multiLevelType w:val="multilevel"/>
    <w:tmpl w:val="E1483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7C06480"/>
    <w:multiLevelType w:val="hybridMultilevel"/>
    <w:tmpl w:val="C0B44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8693885"/>
    <w:multiLevelType w:val="hybridMultilevel"/>
    <w:tmpl w:val="BA224E7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4A294AC9"/>
    <w:multiLevelType w:val="hybridMultilevel"/>
    <w:tmpl w:val="7CECD2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E607D0B"/>
    <w:multiLevelType w:val="hybridMultilevel"/>
    <w:tmpl w:val="CE88B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02905E7"/>
    <w:multiLevelType w:val="multilevel"/>
    <w:tmpl w:val="192025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50AC2A77"/>
    <w:multiLevelType w:val="hybridMultilevel"/>
    <w:tmpl w:val="B79A35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49E0A89"/>
    <w:multiLevelType w:val="hybridMultilevel"/>
    <w:tmpl w:val="BF24597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4">
    <w:nsid w:val="575A6A62"/>
    <w:multiLevelType w:val="hybridMultilevel"/>
    <w:tmpl w:val="EA8A6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7872F4C"/>
    <w:multiLevelType w:val="multilevel"/>
    <w:tmpl w:val="87265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8B13554"/>
    <w:multiLevelType w:val="multilevel"/>
    <w:tmpl w:val="1DACC9AA"/>
    <w:lvl w:ilvl="0">
      <w:start w:val="1"/>
      <w:numFmt w:val="bullet"/>
      <w:lvlText w:val=""/>
      <w:lvlJc w:val="left"/>
      <w:pPr>
        <w:tabs>
          <w:tab w:val="num" w:pos="1500"/>
        </w:tabs>
        <w:ind w:left="150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A57784B"/>
    <w:multiLevelType w:val="hybridMultilevel"/>
    <w:tmpl w:val="7596863C"/>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8">
    <w:nsid w:val="5B3B38DD"/>
    <w:multiLevelType w:val="multilevel"/>
    <w:tmpl w:val="8B76A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BFD399B"/>
    <w:multiLevelType w:val="hybridMultilevel"/>
    <w:tmpl w:val="7012D3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D28209A"/>
    <w:multiLevelType w:val="multilevel"/>
    <w:tmpl w:val="018CA10C"/>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0F728BE"/>
    <w:multiLevelType w:val="multilevel"/>
    <w:tmpl w:val="A57854F4"/>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12E742C"/>
    <w:multiLevelType w:val="hybridMultilevel"/>
    <w:tmpl w:val="C80ABC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2BC07D0"/>
    <w:multiLevelType w:val="multilevel"/>
    <w:tmpl w:val="C366B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39D4C9F"/>
    <w:multiLevelType w:val="multilevel"/>
    <w:tmpl w:val="284C6482"/>
    <w:lvl w:ilvl="0">
      <w:start w:val="1"/>
      <w:numFmt w:val="bullet"/>
      <w:lvlText w:val=""/>
      <w:lvlJc w:val="left"/>
      <w:pPr>
        <w:tabs>
          <w:tab w:val="num" w:pos="1428"/>
        </w:tabs>
        <w:ind w:left="1428"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4AF6734"/>
    <w:multiLevelType w:val="multilevel"/>
    <w:tmpl w:val="CD200170"/>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4FC648F"/>
    <w:multiLevelType w:val="hybridMultilevel"/>
    <w:tmpl w:val="139A7390"/>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651A6047"/>
    <w:multiLevelType w:val="multilevel"/>
    <w:tmpl w:val="AE3C9E88"/>
    <w:lvl w:ilvl="0">
      <w:start w:val="1"/>
      <w:numFmt w:val="bullet"/>
      <w:lvlText w:val=""/>
      <w:lvlJc w:val="left"/>
      <w:pPr>
        <w:ind w:left="785"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5BC1789"/>
    <w:multiLevelType w:val="hybridMultilevel"/>
    <w:tmpl w:val="5254D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7212B16"/>
    <w:multiLevelType w:val="hybridMultilevel"/>
    <w:tmpl w:val="56FC54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B10070F"/>
    <w:multiLevelType w:val="hybridMultilevel"/>
    <w:tmpl w:val="E95E6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B3A6C0D"/>
    <w:multiLevelType w:val="multilevel"/>
    <w:tmpl w:val="ED940A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6BC10FD6"/>
    <w:multiLevelType w:val="hybridMultilevel"/>
    <w:tmpl w:val="84D6A9B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6CF66414"/>
    <w:multiLevelType w:val="multilevel"/>
    <w:tmpl w:val="2D8477A4"/>
    <w:lvl w:ilvl="0">
      <w:start w:val="1"/>
      <w:numFmt w:val="bullet"/>
      <w:lvlText w:val=""/>
      <w:lvlJc w:val="left"/>
      <w:pPr>
        <w:ind w:left="785"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E127B2A"/>
    <w:multiLevelType w:val="hybridMultilevel"/>
    <w:tmpl w:val="B60ECC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E952529"/>
    <w:multiLevelType w:val="hybridMultilevel"/>
    <w:tmpl w:val="80825F22"/>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6">
    <w:nsid w:val="701770F8"/>
    <w:multiLevelType w:val="multilevel"/>
    <w:tmpl w:val="622830B6"/>
    <w:lvl w:ilvl="0">
      <w:start w:val="1"/>
      <w:numFmt w:val="bullet"/>
      <w:lvlText w:val=""/>
      <w:lvlJc w:val="left"/>
      <w:pPr>
        <w:ind w:left="1352"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05E09DF"/>
    <w:multiLevelType w:val="multilevel"/>
    <w:tmpl w:val="8CC61FE8"/>
    <w:lvl w:ilvl="0">
      <w:start w:val="1"/>
      <w:numFmt w:val="decimal"/>
      <w:lvlText w:val="%1."/>
      <w:lvlJc w:val="left"/>
      <w:pPr>
        <w:ind w:left="720" w:hanging="360"/>
      </w:pPr>
      <w:rPr>
        <w:b w:val="0"/>
        <w:bCs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3543ABA"/>
    <w:multiLevelType w:val="hybridMultilevel"/>
    <w:tmpl w:val="CCB82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3F433F3"/>
    <w:multiLevelType w:val="hybridMultilevel"/>
    <w:tmpl w:val="5106C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4CB4F50"/>
    <w:multiLevelType w:val="hybridMultilevel"/>
    <w:tmpl w:val="AB6CFC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67C4920"/>
    <w:multiLevelType w:val="hybridMultilevel"/>
    <w:tmpl w:val="5F36FDC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12">
    <w:nsid w:val="76CD6C10"/>
    <w:multiLevelType w:val="hybridMultilevel"/>
    <w:tmpl w:val="D0388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72C1D1E"/>
    <w:multiLevelType w:val="multilevel"/>
    <w:tmpl w:val="71122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9BD0B02"/>
    <w:multiLevelType w:val="hybridMultilevel"/>
    <w:tmpl w:val="D0443A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5">
    <w:nsid w:val="79C41DE8"/>
    <w:multiLevelType w:val="hybridMultilevel"/>
    <w:tmpl w:val="0C86D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F523DB8"/>
    <w:multiLevelType w:val="hybridMultilevel"/>
    <w:tmpl w:val="19D42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51"/>
  </w:num>
  <w:num w:numId="3">
    <w:abstractNumId w:val="59"/>
  </w:num>
  <w:num w:numId="4">
    <w:abstractNumId w:val="97"/>
  </w:num>
  <w:num w:numId="5">
    <w:abstractNumId w:val="46"/>
  </w:num>
  <w:num w:numId="6">
    <w:abstractNumId w:val="86"/>
  </w:num>
  <w:num w:numId="7">
    <w:abstractNumId w:val="27"/>
  </w:num>
  <w:num w:numId="8">
    <w:abstractNumId w:val="15"/>
  </w:num>
  <w:num w:numId="9">
    <w:abstractNumId w:val="107"/>
  </w:num>
  <w:num w:numId="10">
    <w:abstractNumId w:val="50"/>
  </w:num>
  <w:num w:numId="11">
    <w:abstractNumId w:val="33"/>
  </w:num>
  <w:num w:numId="12">
    <w:abstractNumId w:val="75"/>
  </w:num>
  <w:num w:numId="13">
    <w:abstractNumId w:val="37"/>
  </w:num>
  <w:num w:numId="14">
    <w:abstractNumId w:val="106"/>
  </w:num>
  <w:num w:numId="15">
    <w:abstractNumId w:val="103"/>
  </w:num>
  <w:num w:numId="16">
    <w:abstractNumId w:val="56"/>
  </w:num>
  <w:num w:numId="17">
    <w:abstractNumId w:val="21"/>
  </w:num>
  <w:num w:numId="18">
    <w:abstractNumId w:val="94"/>
  </w:num>
  <w:num w:numId="19">
    <w:abstractNumId w:val="74"/>
  </w:num>
  <w:num w:numId="20">
    <w:abstractNumId w:val="111"/>
  </w:num>
  <w:num w:numId="21">
    <w:abstractNumId w:val="63"/>
  </w:num>
  <w:num w:numId="22">
    <w:abstractNumId w:val="11"/>
  </w:num>
  <w:num w:numId="23">
    <w:abstractNumId w:val="38"/>
  </w:num>
  <w:num w:numId="24">
    <w:abstractNumId w:val="64"/>
  </w:num>
  <w:num w:numId="25">
    <w:abstractNumId w:val="13"/>
  </w:num>
  <w:num w:numId="26">
    <w:abstractNumId w:val="34"/>
  </w:num>
  <w:num w:numId="27">
    <w:abstractNumId w:val="28"/>
  </w:num>
  <w:num w:numId="28">
    <w:abstractNumId w:val="32"/>
  </w:num>
  <w:num w:numId="29">
    <w:abstractNumId w:val="14"/>
  </w:num>
  <w:num w:numId="30">
    <w:abstractNumId w:val="76"/>
  </w:num>
  <w:num w:numId="31">
    <w:abstractNumId w:val="45"/>
  </w:num>
  <w:num w:numId="32">
    <w:abstractNumId w:val="113"/>
  </w:num>
  <w:num w:numId="33">
    <w:abstractNumId w:val="31"/>
  </w:num>
  <w:num w:numId="34">
    <w:abstractNumId w:val="65"/>
  </w:num>
  <w:num w:numId="35">
    <w:abstractNumId w:val="52"/>
  </w:num>
  <w:num w:numId="36">
    <w:abstractNumId w:val="88"/>
  </w:num>
  <w:num w:numId="37">
    <w:abstractNumId w:val="85"/>
  </w:num>
  <w:num w:numId="38">
    <w:abstractNumId w:val="93"/>
  </w:num>
  <w:num w:numId="39">
    <w:abstractNumId w:val="47"/>
  </w:num>
  <w:num w:numId="40">
    <w:abstractNumId w:val="39"/>
  </w:num>
  <w:num w:numId="41">
    <w:abstractNumId w:val="60"/>
  </w:num>
  <w:num w:numId="42">
    <w:abstractNumId w:val="55"/>
  </w:num>
  <w:num w:numId="43">
    <w:abstractNumId w:val="43"/>
  </w:num>
  <w:num w:numId="44">
    <w:abstractNumId w:val="70"/>
  </w:num>
  <w:num w:numId="45">
    <w:abstractNumId w:val="78"/>
  </w:num>
  <w:num w:numId="46">
    <w:abstractNumId w:val="83"/>
  </w:num>
  <w:num w:numId="47">
    <w:abstractNumId w:val="41"/>
  </w:num>
  <w:num w:numId="48">
    <w:abstractNumId w:val="92"/>
  </w:num>
  <w:num w:numId="49">
    <w:abstractNumId w:val="23"/>
  </w:num>
  <w:num w:numId="50">
    <w:abstractNumId w:val="110"/>
  </w:num>
  <w:num w:numId="51">
    <w:abstractNumId w:val="87"/>
  </w:num>
  <w:num w:numId="52">
    <w:abstractNumId w:val="30"/>
  </w:num>
  <w:num w:numId="53">
    <w:abstractNumId w:val="24"/>
  </w:num>
  <w:num w:numId="54">
    <w:abstractNumId w:val="48"/>
  </w:num>
  <w:num w:numId="55">
    <w:abstractNumId w:val="67"/>
  </w:num>
  <w:num w:numId="56">
    <w:abstractNumId w:val="95"/>
  </w:num>
  <w:num w:numId="57">
    <w:abstractNumId w:val="25"/>
  </w:num>
  <w:num w:numId="58">
    <w:abstractNumId w:val="91"/>
  </w:num>
  <w:num w:numId="59">
    <w:abstractNumId w:val="90"/>
  </w:num>
  <w:num w:numId="60">
    <w:abstractNumId w:val="20"/>
  </w:num>
  <w:num w:numId="61">
    <w:abstractNumId w:val="49"/>
  </w:num>
  <w:num w:numId="62">
    <w:abstractNumId w:val="22"/>
  </w:num>
  <w:num w:numId="63">
    <w:abstractNumId w:val="108"/>
  </w:num>
  <w:num w:numId="64">
    <w:abstractNumId w:val="69"/>
  </w:num>
  <w:num w:numId="65">
    <w:abstractNumId w:val="18"/>
  </w:num>
  <w:num w:numId="66">
    <w:abstractNumId w:val="77"/>
  </w:num>
  <w:num w:numId="67">
    <w:abstractNumId w:val="114"/>
  </w:num>
  <w:num w:numId="68">
    <w:abstractNumId w:val="72"/>
  </w:num>
  <w:num w:numId="69">
    <w:abstractNumId w:val="61"/>
  </w:num>
  <w:num w:numId="70">
    <w:abstractNumId w:val="100"/>
  </w:num>
  <w:num w:numId="71">
    <w:abstractNumId w:val="35"/>
  </w:num>
  <w:num w:numId="72">
    <w:abstractNumId w:val="82"/>
  </w:num>
  <w:num w:numId="73">
    <w:abstractNumId w:val="104"/>
  </w:num>
  <w:num w:numId="74">
    <w:abstractNumId w:val="115"/>
  </w:num>
  <w:num w:numId="75">
    <w:abstractNumId w:val="12"/>
  </w:num>
  <w:num w:numId="76">
    <w:abstractNumId w:val="53"/>
  </w:num>
  <w:num w:numId="77">
    <w:abstractNumId w:val="36"/>
  </w:num>
  <w:num w:numId="78">
    <w:abstractNumId w:val="42"/>
  </w:num>
  <w:num w:numId="79">
    <w:abstractNumId w:val="71"/>
  </w:num>
  <w:num w:numId="80">
    <w:abstractNumId w:val="116"/>
  </w:num>
  <w:num w:numId="81">
    <w:abstractNumId w:val="102"/>
  </w:num>
  <w:num w:numId="82">
    <w:abstractNumId w:val="44"/>
  </w:num>
  <w:num w:numId="83">
    <w:abstractNumId w:val="29"/>
  </w:num>
  <w:num w:numId="84">
    <w:abstractNumId w:val="66"/>
  </w:num>
  <w:num w:numId="85">
    <w:abstractNumId w:val="73"/>
  </w:num>
  <w:num w:numId="86">
    <w:abstractNumId w:val="109"/>
  </w:num>
  <w:num w:numId="87">
    <w:abstractNumId w:val="99"/>
  </w:num>
  <w:num w:numId="88">
    <w:abstractNumId w:val="98"/>
  </w:num>
  <w:num w:numId="89">
    <w:abstractNumId w:val="79"/>
  </w:num>
  <w:num w:numId="90">
    <w:abstractNumId w:val="16"/>
  </w:num>
  <w:num w:numId="91">
    <w:abstractNumId w:val="89"/>
  </w:num>
  <w:num w:numId="92">
    <w:abstractNumId w:val="80"/>
  </w:num>
  <w:num w:numId="93">
    <w:abstractNumId w:val="62"/>
  </w:num>
  <w:num w:numId="94">
    <w:abstractNumId w:val="84"/>
  </w:num>
  <w:num w:numId="95">
    <w:abstractNumId w:val="105"/>
  </w:num>
  <w:num w:numId="96">
    <w:abstractNumId w:val="54"/>
  </w:num>
  <w:num w:numId="97">
    <w:abstractNumId w:val="57"/>
  </w:num>
  <w:num w:numId="98">
    <w:abstractNumId w:val="58"/>
  </w:num>
  <w:num w:numId="99">
    <w:abstractNumId w:val="26"/>
  </w:num>
  <w:num w:numId="100">
    <w:abstractNumId w:val="19"/>
  </w:num>
  <w:num w:numId="101">
    <w:abstractNumId w:val="68"/>
  </w:num>
  <w:num w:numId="102">
    <w:abstractNumId w:val="112"/>
  </w:num>
  <w:num w:numId="103">
    <w:abstractNumId w:val="40"/>
  </w:num>
  <w:num w:numId="104">
    <w:abstractNumId w:val="96"/>
  </w:num>
  <w:num w:numId="105">
    <w:abstractNumId w:val="10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a"/>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66561"/>
  </w:hdrShapeDefaults>
  <w:footnotePr>
    <w:footnote w:id="0"/>
    <w:footnote w:id="1"/>
  </w:footnotePr>
  <w:endnotePr>
    <w:endnote w:id="0"/>
    <w:endnote w:id="1"/>
  </w:endnotePr>
  <w:compat>
    <w:spaceForUL/>
    <w:balanceSingleByteDoubleByteWidth/>
    <w:doNotLeaveBackslashAlone/>
    <w:ulTrailSpace/>
    <w:adjustLineHeightInTable/>
  </w:compat>
  <w:rsids>
    <w:rsidRoot w:val="0012766D"/>
    <w:rsid w:val="0000251F"/>
    <w:rsid w:val="00005EB4"/>
    <w:rsid w:val="00006E86"/>
    <w:rsid w:val="000073E4"/>
    <w:rsid w:val="0001042F"/>
    <w:rsid w:val="000135E4"/>
    <w:rsid w:val="000267F2"/>
    <w:rsid w:val="00033524"/>
    <w:rsid w:val="00033C73"/>
    <w:rsid w:val="000343F9"/>
    <w:rsid w:val="00037571"/>
    <w:rsid w:val="000521B9"/>
    <w:rsid w:val="00055EB5"/>
    <w:rsid w:val="00057D50"/>
    <w:rsid w:val="00064F8E"/>
    <w:rsid w:val="000859E6"/>
    <w:rsid w:val="00092F1A"/>
    <w:rsid w:val="000A3F84"/>
    <w:rsid w:val="000A4AFF"/>
    <w:rsid w:val="000B2568"/>
    <w:rsid w:val="000B6DB1"/>
    <w:rsid w:val="000B79BF"/>
    <w:rsid w:val="000C1590"/>
    <w:rsid w:val="000C4287"/>
    <w:rsid w:val="000D0313"/>
    <w:rsid w:val="000D63E2"/>
    <w:rsid w:val="000E51EA"/>
    <w:rsid w:val="000E746F"/>
    <w:rsid w:val="000E7732"/>
    <w:rsid w:val="000F29E5"/>
    <w:rsid w:val="000F5CAB"/>
    <w:rsid w:val="00106D89"/>
    <w:rsid w:val="00106FCB"/>
    <w:rsid w:val="001074A7"/>
    <w:rsid w:val="001116A8"/>
    <w:rsid w:val="00120968"/>
    <w:rsid w:val="00120BC4"/>
    <w:rsid w:val="0012363A"/>
    <w:rsid w:val="00126B39"/>
    <w:rsid w:val="0012766D"/>
    <w:rsid w:val="0013190B"/>
    <w:rsid w:val="0013252F"/>
    <w:rsid w:val="00141A8F"/>
    <w:rsid w:val="00145EEF"/>
    <w:rsid w:val="00151CD7"/>
    <w:rsid w:val="00152541"/>
    <w:rsid w:val="00161FDA"/>
    <w:rsid w:val="00162C6F"/>
    <w:rsid w:val="001671B0"/>
    <w:rsid w:val="00167F1F"/>
    <w:rsid w:val="00174B35"/>
    <w:rsid w:val="00181CE8"/>
    <w:rsid w:val="00184E96"/>
    <w:rsid w:val="00186EF2"/>
    <w:rsid w:val="00194273"/>
    <w:rsid w:val="00194C45"/>
    <w:rsid w:val="001A5961"/>
    <w:rsid w:val="001B29B1"/>
    <w:rsid w:val="001B2FEC"/>
    <w:rsid w:val="001B6AAE"/>
    <w:rsid w:val="001B7D50"/>
    <w:rsid w:val="001C15E5"/>
    <w:rsid w:val="001C205C"/>
    <w:rsid w:val="001C3113"/>
    <w:rsid w:val="001C549B"/>
    <w:rsid w:val="001D6025"/>
    <w:rsid w:val="001E3443"/>
    <w:rsid w:val="001E37DA"/>
    <w:rsid w:val="001E48E3"/>
    <w:rsid w:val="00200614"/>
    <w:rsid w:val="002026B5"/>
    <w:rsid w:val="0021474C"/>
    <w:rsid w:val="00215EAE"/>
    <w:rsid w:val="002175E5"/>
    <w:rsid w:val="0023231C"/>
    <w:rsid w:val="00232CA6"/>
    <w:rsid w:val="00233A6F"/>
    <w:rsid w:val="002347F8"/>
    <w:rsid w:val="00235E3E"/>
    <w:rsid w:val="00237BC9"/>
    <w:rsid w:val="00241FA5"/>
    <w:rsid w:val="00247A5A"/>
    <w:rsid w:val="00251340"/>
    <w:rsid w:val="00251BB7"/>
    <w:rsid w:val="00257BED"/>
    <w:rsid w:val="00260CB1"/>
    <w:rsid w:val="00277465"/>
    <w:rsid w:val="002807FB"/>
    <w:rsid w:val="00280B94"/>
    <w:rsid w:val="00283B0A"/>
    <w:rsid w:val="002873E8"/>
    <w:rsid w:val="00291626"/>
    <w:rsid w:val="002A1F8E"/>
    <w:rsid w:val="002A2744"/>
    <w:rsid w:val="002A5BC0"/>
    <w:rsid w:val="002B6E70"/>
    <w:rsid w:val="002C3AD4"/>
    <w:rsid w:val="002C75D4"/>
    <w:rsid w:val="002D0B37"/>
    <w:rsid w:val="002D1DDA"/>
    <w:rsid w:val="002D3F2B"/>
    <w:rsid w:val="002D745D"/>
    <w:rsid w:val="002D7B37"/>
    <w:rsid w:val="002F0FB4"/>
    <w:rsid w:val="002F3441"/>
    <w:rsid w:val="002F348F"/>
    <w:rsid w:val="002F4B86"/>
    <w:rsid w:val="003012A0"/>
    <w:rsid w:val="0030553A"/>
    <w:rsid w:val="00311061"/>
    <w:rsid w:val="0031277B"/>
    <w:rsid w:val="00314C9D"/>
    <w:rsid w:val="003168CC"/>
    <w:rsid w:val="00320D70"/>
    <w:rsid w:val="00324447"/>
    <w:rsid w:val="0032545C"/>
    <w:rsid w:val="00326DA4"/>
    <w:rsid w:val="003340DE"/>
    <w:rsid w:val="003357CC"/>
    <w:rsid w:val="003369E4"/>
    <w:rsid w:val="00347064"/>
    <w:rsid w:val="00357ACF"/>
    <w:rsid w:val="0036107C"/>
    <w:rsid w:val="00363AE9"/>
    <w:rsid w:val="00364048"/>
    <w:rsid w:val="003662F1"/>
    <w:rsid w:val="00381B0D"/>
    <w:rsid w:val="00381C5B"/>
    <w:rsid w:val="00381D11"/>
    <w:rsid w:val="00387332"/>
    <w:rsid w:val="00390794"/>
    <w:rsid w:val="003923E6"/>
    <w:rsid w:val="00392953"/>
    <w:rsid w:val="003A6630"/>
    <w:rsid w:val="003A7861"/>
    <w:rsid w:val="003B1E4D"/>
    <w:rsid w:val="003B25C7"/>
    <w:rsid w:val="003B307C"/>
    <w:rsid w:val="003B38AA"/>
    <w:rsid w:val="003B6981"/>
    <w:rsid w:val="003C33E0"/>
    <w:rsid w:val="003E2283"/>
    <w:rsid w:val="003F10DE"/>
    <w:rsid w:val="003F2EAB"/>
    <w:rsid w:val="003F5F6D"/>
    <w:rsid w:val="00402B42"/>
    <w:rsid w:val="00412072"/>
    <w:rsid w:val="004158A0"/>
    <w:rsid w:val="004166F9"/>
    <w:rsid w:val="00416BBF"/>
    <w:rsid w:val="00417CB9"/>
    <w:rsid w:val="00427267"/>
    <w:rsid w:val="00427ADC"/>
    <w:rsid w:val="0043139F"/>
    <w:rsid w:val="004334F9"/>
    <w:rsid w:val="00434F70"/>
    <w:rsid w:val="00436666"/>
    <w:rsid w:val="004367F9"/>
    <w:rsid w:val="00436F86"/>
    <w:rsid w:val="0044039C"/>
    <w:rsid w:val="004419C9"/>
    <w:rsid w:val="00450F3D"/>
    <w:rsid w:val="00451DA3"/>
    <w:rsid w:val="0045533D"/>
    <w:rsid w:val="004608F3"/>
    <w:rsid w:val="00461768"/>
    <w:rsid w:val="004635F1"/>
    <w:rsid w:val="004736BF"/>
    <w:rsid w:val="004770EF"/>
    <w:rsid w:val="00477194"/>
    <w:rsid w:val="00480569"/>
    <w:rsid w:val="00481951"/>
    <w:rsid w:val="00482281"/>
    <w:rsid w:val="00482C24"/>
    <w:rsid w:val="00485098"/>
    <w:rsid w:val="004943A9"/>
    <w:rsid w:val="004A0217"/>
    <w:rsid w:val="004A1CED"/>
    <w:rsid w:val="004A1D8C"/>
    <w:rsid w:val="004A2459"/>
    <w:rsid w:val="004A33B2"/>
    <w:rsid w:val="004A3AE3"/>
    <w:rsid w:val="004B5CD0"/>
    <w:rsid w:val="004C1973"/>
    <w:rsid w:val="004C212D"/>
    <w:rsid w:val="004D09B2"/>
    <w:rsid w:val="004D136E"/>
    <w:rsid w:val="004D14FF"/>
    <w:rsid w:val="004D23C5"/>
    <w:rsid w:val="004D3F0F"/>
    <w:rsid w:val="004E179A"/>
    <w:rsid w:val="004E6276"/>
    <w:rsid w:val="004E6646"/>
    <w:rsid w:val="004E6BAC"/>
    <w:rsid w:val="004F2A76"/>
    <w:rsid w:val="004F3FC3"/>
    <w:rsid w:val="004F6513"/>
    <w:rsid w:val="005128C3"/>
    <w:rsid w:val="005216F4"/>
    <w:rsid w:val="00521E6C"/>
    <w:rsid w:val="00545A86"/>
    <w:rsid w:val="00545CE1"/>
    <w:rsid w:val="00546A3D"/>
    <w:rsid w:val="00554BE1"/>
    <w:rsid w:val="005621A1"/>
    <w:rsid w:val="00564D35"/>
    <w:rsid w:val="005659F0"/>
    <w:rsid w:val="00571988"/>
    <w:rsid w:val="00575C4A"/>
    <w:rsid w:val="00581821"/>
    <w:rsid w:val="00581D0D"/>
    <w:rsid w:val="0058388E"/>
    <w:rsid w:val="00583F2E"/>
    <w:rsid w:val="0058501D"/>
    <w:rsid w:val="00585F53"/>
    <w:rsid w:val="00591042"/>
    <w:rsid w:val="00593DC4"/>
    <w:rsid w:val="00593EAE"/>
    <w:rsid w:val="005941E3"/>
    <w:rsid w:val="005A175F"/>
    <w:rsid w:val="005B1F14"/>
    <w:rsid w:val="005B5E69"/>
    <w:rsid w:val="005C5C09"/>
    <w:rsid w:val="005C5C9F"/>
    <w:rsid w:val="005C766A"/>
    <w:rsid w:val="005C7B00"/>
    <w:rsid w:val="005D0668"/>
    <w:rsid w:val="005D0F11"/>
    <w:rsid w:val="005D335D"/>
    <w:rsid w:val="005E0A38"/>
    <w:rsid w:val="005E77E9"/>
    <w:rsid w:val="005F24D0"/>
    <w:rsid w:val="005F49B5"/>
    <w:rsid w:val="005F716D"/>
    <w:rsid w:val="005F7526"/>
    <w:rsid w:val="006072BE"/>
    <w:rsid w:val="006107DD"/>
    <w:rsid w:val="006201EA"/>
    <w:rsid w:val="00624BA4"/>
    <w:rsid w:val="00626FBF"/>
    <w:rsid w:val="006321DE"/>
    <w:rsid w:val="00633050"/>
    <w:rsid w:val="0063554F"/>
    <w:rsid w:val="006357F3"/>
    <w:rsid w:val="00647A03"/>
    <w:rsid w:val="006546C7"/>
    <w:rsid w:val="00657055"/>
    <w:rsid w:val="00662151"/>
    <w:rsid w:val="00673370"/>
    <w:rsid w:val="00674626"/>
    <w:rsid w:val="00677343"/>
    <w:rsid w:val="006827A7"/>
    <w:rsid w:val="00683494"/>
    <w:rsid w:val="0068386D"/>
    <w:rsid w:val="006846E1"/>
    <w:rsid w:val="00691AFD"/>
    <w:rsid w:val="006A4E00"/>
    <w:rsid w:val="006B1E5F"/>
    <w:rsid w:val="006B35F7"/>
    <w:rsid w:val="006B665D"/>
    <w:rsid w:val="006B6A80"/>
    <w:rsid w:val="006C2AA3"/>
    <w:rsid w:val="006C2AFE"/>
    <w:rsid w:val="006C51B7"/>
    <w:rsid w:val="006C7EE8"/>
    <w:rsid w:val="006D23F4"/>
    <w:rsid w:val="006D55F5"/>
    <w:rsid w:val="006E5B05"/>
    <w:rsid w:val="006F2AD8"/>
    <w:rsid w:val="006F3DA4"/>
    <w:rsid w:val="007035C6"/>
    <w:rsid w:val="00704359"/>
    <w:rsid w:val="00707650"/>
    <w:rsid w:val="00707F07"/>
    <w:rsid w:val="007143E3"/>
    <w:rsid w:val="007156EC"/>
    <w:rsid w:val="00721EF4"/>
    <w:rsid w:val="007231C1"/>
    <w:rsid w:val="007266C7"/>
    <w:rsid w:val="007331DB"/>
    <w:rsid w:val="00740361"/>
    <w:rsid w:val="00740CDA"/>
    <w:rsid w:val="00744AE3"/>
    <w:rsid w:val="007457AE"/>
    <w:rsid w:val="00755B77"/>
    <w:rsid w:val="00755D93"/>
    <w:rsid w:val="00757AC9"/>
    <w:rsid w:val="0076038D"/>
    <w:rsid w:val="00763E31"/>
    <w:rsid w:val="00764AD2"/>
    <w:rsid w:val="00765C19"/>
    <w:rsid w:val="007727A2"/>
    <w:rsid w:val="00777EA9"/>
    <w:rsid w:val="00791BB4"/>
    <w:rsid w:val="0079509D"/>
    <w:rsid w:val="007A1401"/>
    <w:rsid w:val="007A20E6"/>
    <w:rsid w:val="007A2763"/>
    <w:rsid w:val="007A2E78"/>
    <w:rsid w:val="007B3025"/>
    <w:rsid w:val="007B4641"/>
    <w:rsid w:val="007C0BBE"/>
    <w:rsid w:val="007C270A"/>
    <w:rsid w:val="007C6D5A"/>
    <w:rsid w:val="007C7397"/>
    <w:rsid w:val="007D5CAA"/>
    <w:rsid w:val="007F1C60"/>
    <w:rsid w:val="00800D6B"/>
    <w:rsid w:val="008016B5"/>
    <w:rsid w:val="00807305"/>
    <w:rsid w:val="00811D10"/>
    <w:rsid w:val="008131E5"/>
    <w:rsid w:val="0081552C"/>
    <w:rsid w:val="00817722"/>
    <w:rsid w:val="00821013"/>
    <w:rsid w:val="00824B4A"/>
    <w:rsid w:val="00825CE4"/>
    <w:rsid w:val="00842408"/>
    <w:rsid w:val="00843A67"/>
    <w:rsid w:val="00845ED8"/>
    <w:rsid w:val="00846FF7"/>
    <w:rsid w:val="0085250E"/>
    <w:rsid w:val="00852BD2"/>
    <w:rsid w:val="00852DF0"/>
    <w:rsid w:val="00855412"/>
    <w:rsid w:val="0086077E"/>
    <w:rsid w:val="00861770"/>
    <w:rsid w:val="00864C72"/>
    <w:rsid w:val="0086791B"/>
    <w:rsid w:val="00867D2C"/>
    <w:rsid w:val="00871C8F"/>
    <w:rsid w:val="00885F8B"/>
    <w:rsid w:val="0088723B"/>
    <w:rsid w:val="008904DA"/>
    <w:rsid w:val="00894A26"/>
    <w:rsid w:val="00897F88"/>
    <w:rsid w:val="008A5E63"/>
    <w:rsid w:val="008A5E72"/>
    <w:rsid w:val="008A6866"/>
    <w:rsid w:val="008B68BB"/>
    <w:rsid w:val="008B788D"/>
    <w:rsid w:val="008C0316"/>
    <w:rsid w:val="008C39B8"/>
    <w:rsid w:val="008D2677"/>
    <w:rsid w:val="008E2EDD"/>
    <w:rsid w:val="008F0216"/>
    <w:rsid w:val="00900732"/>
    <w:rsid w:val="0090134F"/>
    <w:rsid w:val="0090238C"/>
    <w:rsid w:val="00904684"/>
    <w:rsid w:val="00911CFC"/>
    <w:rsid w:val="0091797E"/>
    <w:rsid w:val="00921054"/>
    <w:rsid w:val="009240B6"/>
    <w:rsid w:val="00927374"/>
    <w:rsid w:val="00937D81"/>
    <w:rsid w:val="0094245F"/>
    <w:rsid w:val="00955612"/>
    <w:rsid w:val="0095682A"/>
    <w:rsid w:val="009646AA"/>
    <w:rsid w:val="009653A3"/>
    <w:rsid w:val="00972B14"/>
    <w:rsid w:val="00980237"/>
    <w:rsid w:val="00982321"/>
    <w:rsid w:val="00986B8E"/>
    <w:rsid w:val="00990130"/>
    <w:rsid w:val="009916D8"/>
    <w:rsid w:val="009961F8"/>
    <w:rsid w:val="009A1BDA"/>
    <w:rsid w:val="009A250C"/>
    <w:rsid w:val="009A38D1"/>
    <w:rsid w:val="009A5784"/>
    <w:rsid w:val="009A7899"/>
    <w:rsid w:val="009B2821"/>
    <w:rsid w:val="009B5088"/>
    <w:rsid w:val="009C1CEF"/>
    <w:rsid w:val="009C3E27"/>
    <w:rsid w:val="009C65B3"/>
    <w:rsid w:val="009D6E2D"/>
    <w:rsid w:val="009E30B5"/>
    <w:rsid w:val="009F62B2"/>
    <w:rsid w:val="009F66CF"/>
    <w:rsid w:val="00A00A0C"/>
    <w:rsid w:val="00A02E6F"/>
    <w:rsid w:val="00A054B4"/>
    <w:rsid w:val="00A05664"/>
    <w:rsid w:val="00A0644E"/>
    <w:rsid w:val="00A13342"/>
    <w:rsid w:val="00A147F4"/>
    <w:rsid w:val="00A15ADF"/>
    <w:rsid w:val="00A22392"/>
    <w:rsid w:val="00A253F5"/>
    <w:rsid w:val="00A26D1D"/>
    <w:rsid w:val="00A31229"/>
    <w:rsid w:val="00A32532"/>
    <w:rsid w:val="00A37053"/>
    <w:rsid w:val="00A41803"/>
    <w:rsid w:val="00A47A86"/>
    <w:rsid w:val="00A51D01"/>
    <w:rsid w:val="00A51E74"/>
    <w:rsid w:val="00A54F12"/>
    <w:rsid w:val="00A56B95"/>
    <w:rsid w:val="00A572AD"/>
    <w:rsid w:val="00A63637"/>
    <w:rsid w:val="00A7151D"/>
    <w:rsid w:val="00A73CA1"/>
    <w:rsid w:val="00A90708"/>
    <w:rsid w:val="00AA1AA7"/>
    <w:rsid w:val="00AA40CE"/>
    <w:rsid w:val="00AB07C6"/>
    <w:rsid w:val="00AB2EE5"/>
    <w:rsid w:val="00AC5DB2"/>
    <w:rsid w:val="00AE48C8"/>
    <w:rsid w:val="00AE597E"/>
    <w:rsid w:val="00AE6E13"/>
    <w:rsid w:val="00AE7616"/>
    <w:rsid w:val="00AF1B3A"/>
    <w:rsid w:val="00AF3E0A"/>
    <w:rsid w:val="00AF70A2"/>
    <w:rsid w:val="00B06EB0"/>
    <w:rsid w:val="00B1123A"/>
    <w:rsid w:val="00B13E85"/>
    <w:rsid w:val="00B16ECC"/>
    <w:rsid w:val="00B202E1"/>
    <w:rsid w:val="00B203AC"/>
    <w:rsid w:val="00B26B38"/>
    <w:rsid w:val="00B30D5A"/>
    <w:rsid w:val="00B31B1B"/>
    <w:rsid w:val="00B33DBD"/>
    <w:rsid w:val="00B44630"/>
    <w:rsid w:val="00B45CB2"/>
    <w:rsid w:val="00B51C69"/>
    <w:rsid w:val="00B55356"/>
    <w:rsid w:val="00B600B1"/>
    <w:rsid w:val="00B6032E"/>
    <w:rsid w:val="00B61A2C"/>
    <w:rsid w:val="00B66168"/>
    <w:rsid w:val="00B66A08"/>
    <w:rsid w:val="00B875EB"/>
    <w:rsid w:val="00B904A1"/>
    <w:rsid w:val="00B91235"/>
    <w:rsid w:val="00B91376"/>
    <w:rsid w:val="00B936F7"/>
    <w:rsid w:val="00B93D97"/>
    <w:rsid w:val="00BA515E"/>
    <w:rsid w:val="00BB044A"/>
    <w:rsid w:val="00BB12F2"/>
    <w:rsid w:val="00BB29CF"/>
    <w:rsid w:val="00BB5D2F"/>
    <w:rsid w:val="00BC095A"/>
    <w:rsid w:val="00BC223E"/>
    <w:rsid w:val="00BD009E"/>
    <w:rsid w:val="00BD659C"/>
    <w:rsid w:val="00BD67F6"/>
    <w:rsid w:val="00BF044F"/>
    <w:rsid w:val="00BF384C"/>
    <w:rsid w:val="00C040F7"/>
    <w:rsid w:val="00C05C93"/>
    <w:rsid w:val="00C105ED"/>
    <w:rsid w:val="00C130FA"/>
    <w:rsid w:val="00C13A13"/>
    <w:rsid w:val="00C25EF8"/>
    <w:rsid w:val="00C31DBB"/>
    <w:rsid w:val="00C36AC3"/>
    <w:rsid w:val="00C41BF7"/>
    <w:rsid w:val="00C56359"/>
    <w:rsid w:val="00C56815"/>
    <w:rsid w:val="00C66183"/>
    <w:rsid w:val="00C743C3"/>
    <w:rsid w:val="00C83F0F"/>
    <w:rsid w:val="00C849D1"/>
    <w:rsid w:val="00C8568C"/>
    <w:rsid w:val="00C91DE9"/>
    <w:rsid w:val="00C92485"/>
    <w:rsid w:val="00C97AEB"/>
    <w:rsid w:val="00CA302A"/>
    <w:rsid w:val="00CA4B8E"/>
    <w:rsid w:val="00CC18BD"/>
    <w:rsid w:val="00CC45A1"/>
    <w:rsid w:val="00CE6273"/>
    <w:rsid w:val="00CE716C"/>
    <w:rsid w:val="00CF3307"/>
    <w:rsid w:val="00CF61FC"/>
    <w:rsid w:val="00D07960"/>
    <w:rsid w:val="00D1088E"/>
    <w:rsid w:val="00D157AF"/>
    <w:rsid w:val="00D206D3"/>
    <w:rsid w:val="00D213D0"/>
    <w:rsid w:val="00D23C65"/>
    <w:rsid w:val="00D27196"/>
    <w:rsid w:val="00D33DE6"/>
    <w:rsid w:val="00D35592"/>
    <w:rsid w:val="00D35D29"/>
    <w:rsid w:val="00D474FD"/>
    <w:rsid w:val="00D55650"/>
    <w:rsid w:val="00D57B26"/>
    <w:rsid w:val="00D62F48"/>
    <w:rsid w:val="00D641C9"/>
    <w:rsid w:val="00D87329"/>
    <w:rsid w:val="00D876BF"/>
    <w:rsid w:val="00D93C83"/>
    <w:rsid w:val="00DA0839"/>
    <w:rsid w:val="00DA1888"/>
    <w:rsid w:val="00DA37E8"/>
    <w:rsid w:val="00DA5281"/>
    <w:rsid w:val="00DA7593"/>
    <w:rsid w:val="00DB3E52"/>
    <w:rsid w:val="00DB4BE1"/>
    <w:rsid w:val="00DB6E36"/>
    <w:rsid w:val="00DC0BB2"/>
    <w:rsid w:val="00DD0E2B"/>
    <w:rsid w:val="00DD682B"/>
    <w:rsid w:val="00DE6A43"/>
    <w:rsid w:val="00DE746D"/>
    <w:rsid w:val="00DF07C2"/>
    <w:rsid w:val="00DF5ED4"/>
    <w:rsid w:val="00DF7FBE"/>
    <w:rsid w:val="00E00978"/>
    <w:rsid w:val="00E03D17"/>
    <w:rsid w:val="00E11131"/>
    <w:rsid w:val="00E15431"/>
    <w:rsid w:val="00E17603"/>
    <w:rsid w:val="00E249A5"/>
    <w:rsid w:val="00E3086A"/>
    <w:rsid w:val="00E33994"/>
    <w:rsid w:val="00E36D16"/>
    <w:rsid w:val="00E373A1"/>
    <w:rsid w:val="00E40799"/>
    <w:rsid w:val="00E41F07"/>
    <w:rsid w:val="00E4719A"/>
    <w:rsid w:val="00E516B5"/>
    <w:rsid w:val="00E61482"/>
    <w:rsid w:val="00E63809"/>
    <w:rsid w:val="00E82ECA"/>
    <w:rsid w:val="00E90B51"/>
    <w:rsid w:val="00E9206E"/>
    <w:rsid w:val="00E921FA"/>
    <w:rsid w:val="00E94694"/>
    <w:rsid w:val="00E9473F"/>
    <w:rsid w:val="00E96F2D"/>
    <w:rsid w:val="00EA383B"/>
    <w:rsid w:val="00EA6456"/>
    <w:rsid w:val="00EA7E33"/>
    <w:rsid w:val="00EB6A89"/>
    <w:rsid w:val="00EC0613"/>
    <w:rsid w:val="00EC0F3A"/>
    <w:rsid w:val="00ED0A38"/>
    <w:rsid w:val="00ED182F"/>
    <w:rsid w:val="00ED25C3"/>
    <w:rsid w:val="00EE23E3"/>
    <w:rsid w:val="00EE6BF0"/>
    <w:rsid w:val="00EE7870"/>
    <w:rsid w:val="00EF3530"/>
    <w:rsid w:val="00F02457"/>
    <w:rsid w:val="00F05371"/>
    <w:rsid w:val="00F056F2"/>
    <w:rsid w:val="00F11369"/>
    <w:rsid w:val="00F15012"/>
    <w:rsid w:val="00F2126C"/>
    <w:rsid w:val="00F23590"/>
    <w:rsid w:val="00F25CED"/>
    <w:rsid w:val="00F3021C"/>
    <w:rsid w:val="00F364A6"/>
    <w:rsid w:val="00F67FDA"/>
    <w:rsid w:val="00F71528"/>
    <w:rsid w:val="00F7587E"/>
    <w:rsid w:val="00F86991"/>
    <w:rsid w:val="00F91ADA"/>
    <w:rsid w:val="00F9376B"/>
    <w:rsid w:val="00F94B25"/>
    <w:rsid w:val="00FA5470"/>
    <w:rsid w:val="00FA5483"/>
    <w:rsid w:val="00FA7666"/>
    <w:rsid w:val="00FB11AA"/>
    <w:rsid w:val="00FC43EC"/>
    <w:rsid w:val="00FD3C64"/>
    <w:rsid w:val="00FD51B2"/>
    <w:rsid w:val="00FE2DBA"/>
    <w:rsid w:val="00FE5B2B"/>
    <w:rsid w:val="00FF03D6"/>
    <w:rsid w:val="00FF2F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rules v:ext="edit">
        <o:r id="V:Rule12" type="connector" idref="#AutoShape 48"/>
        <o:r id="V:Rule13" type="connector" idref="#AutoShape 52"/>
        <o:r id="V:Rule14" type="connector" idref="#AutoShape 59"/>
        <o:r id="V:Rule15" type="connector" idref="#AutoShape 49"/>
        <o:r id="V:Rule16" type="connector" idref="#AutoShape 57"/>
        <o:r id="V:Rule17" type="connector" idref="#AutoShape 37"/>
        <o:r id="V:Rule18" type="connector" idref="#AutoShape 61"/>
        <o:r id="V:Rule19" type="connector" idref="#AutoShape 63"/>
        <o:r id="V:Rule20" type="connector" idref="#AutoShape 50"/>
        <o:r id="V:Rule21" type="connector" idref="#AutoShape 58"/>
        <o:r id="V:Rule22" type="connector" idref="#AutoShape 62"/>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821"/>
    <w:pPr>
      <w:widowControl w:val="0"/>
      <w:suppressAutoHyphens/>
    </w:pPr>
    <w:rPr>
      <w:rFonts w:eastAsia="Verdana" w:cs="FreeSans"/>
      <w:kern w:val="1"/>
      <w:sz w:val="24"/>
      <w:szCs w:val="24"/>
      <w:lang w:eastAsia="hi-IN" w:bidi="hi-IN"/>
    </w:rPr>
  </w:style>
  <w:style w:type="paragraph" w:styleId="1">
    <w:name w:val="heading 1"/>
    <w:basedOn w:val="a0"/>
    <w:next w:val="a1"/>
    <w:qFormat/>
    <w:rsid w:val="00581821"/>
    <w:pPr>
      <w:tabs>
        <w:tab w:val="num" w:pos="-835"/>
      </w:tabs>
      <w:ind w:left="-403" w:hanging="432"/>
      <w:outlineLvl w:val="0"/>
    </w:pPr>
    <w:rPr>
      <w:rFonts w:ascii="Times New Roman" w:eastAsia="Arial Unicode MS" w:hAnsi="Times New Roman" w:cs="Mangal"/>
      <w:b/>
      <w:bCs/>
      <w:sz w:val="48"/>
      <w:szCs w:val="48"/>
    </w:rPr>
  </w:style>
  <w:style w:type="paragraph" w:styleId="2">
    <w:name w:val="heading 2"/>
    <w:basedOn w:val="a0"/>
    <w:next w:val="a1"/>
    <w:link w:val="20"/>
    <w:uiPriority w:val="9"/>
    <w:qFormat/>
    <w:rsid w:val="00581821"/>
    <w:pPr>
      <w:tabs>
        <w:tab w:val="num" w:pos="-835"/>
      </w:tabs>
      <w:ind w:left="-259" w:hanging="576"/>
      <w:outlineLvl w:val="1"/>
    </w:pPr>
    <w:rPr>
      <w:rFonts w:ascii="Times New Roman" w:hAnsi="Times New Roman"/>
      <w:b/>
      <w:bCs/>
      <w:sz w:val="36"/>
      <w:szCs w:val="36"/>
    </w:rPr>
  </w:style>
  <w:style w:type="paragraph" w:styleId="3">
    <w:name w:val="heading 3"/>
    <w:basedOn w:val="a0"/>
    <w:next w:val="a1"/>
    <w:qFormat/>
    <w:rsid w:val="00581821"/>
    <w:pPr>
      <w:tabs>
        <w:tab w:val="num" w:pos="-835"/>
      </w:tabs>
      <w:ind w:left="-115" w:hanging="720"/>
      <w:outlineLvl w:val="2"/>
    </w:pPr>
    <w:rPr>
      <w:rFonts w:ascii="Times New Roman" w:hAnsi="Times New Roman"/>
      <w:b/>
      <w:bCs/>
    </w:rPr>
  </w:style>
  <w:style w:type="paragraph" w:styleId="5">
    <w:name w:val="heading 5"/>
    <w:basedOn w:val="a0"/>
    <w:next w:val="a1"/>
    <w:qFormat/>
    <w:rsid w:val="00581821"/>
    <w:pPr>
      <w:tabs>
        <w:tab w:val="num" w:pos="-835"/>
      </w:tabs>
      <w:ind w:left="173" w:hanging="1008"/>
      <w:outlineLvl w:val="4"/>
    </w:pPr>
    <w:rPr>
      <w:rFonts w:ascii="Times New Roman" w:hAnsi="Times New Roman"/>
      <w:b/>
      <w:bCs/>
      <w:sz w:val="20"/>
      <w:szCs w:val="20"/>
    </w:rPr>
  </w:style>
  <w:style w:type="paragraph" w:styleId="6">
    <w:name w:val="heading 6"/>
    <w:basedOn w:val="a"/>
    <w:next w:val="a"/>
    <w:link w:val="60"/>
    <w:uiPriority w:val="9"/>
    <w:unhideWhenUsed/>
    <w:qFormat/>
    <w:rsid w:val="007143E3"/>
    <w:pPr>
      <w:spacing w:before="240" w:after="60"/>
      <w:outlineLvl w:val="5"/>
    </w:pPr>
    <w:rPr>
      <w:rFonts w:ascii="Calibri" w:eastAsia="Times New Roman" w:hAnsi="Calibri" w:cs="Mangal"/>
      <w:b/>
      <w:bCs/>
      <w:sz w:val="22"/>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qFormat/>
    <w:rsid w:val="00581821"/>
    <w:rPr>
      <w:rFonts w:ascii="Symbol" w:hAnsi="Symbol" w:cs="OpenSymbol"/>
    </w:rPr>
  </w:style>
  <w:style w:type="character" w:customStyle="1" w:styleId="WW8Num1z1">
    <w:name w:val="WW8Num1z1"/>
    <w:qFormat/>
    <w:rsid w:val="00581821"/>
    <w:rPr>
      <w:rFonts w:ascii="OpenSymbol" w:hAnsi="OpenSymbol" w:cs="OpenSymbol"/>
    </w:rPr>
  </w:style>
  <w:style w:type="character" w:customStyle="1" w:styleId="WW8Num1z2">
    <w:name w:val="WW8Num1z2"/>
    <w:qFormat/>
    <w:rsid w:val="00581821"/>
  </w:style>
  <w:style w:type="character" w:customStyle="1" w:styleId="WW8Num1z3">
    <w:name w:val="WW8Num1z3"/>
    <w:rsid w:val="00581821"/>
  </w:style>
  <w:style w:type="character" w:customStyle="1" w:styleId="WW8Num1z4">
    <w:name w:val="WW8Num1z4"/>
    <w:rsid w:val="00581821"/>
  </w:style>
  <w:style w:type="character" w:customStyle="1" w:styleId="WW8Num1z5">
    <w:name w:val="WW8Num1z5"/>
    <w:rsid w:val="00581821"/>
  </w:style>
  <w:style w:type="character" w:customStyle="1" w:styleId="WW8Num1z6">
    <w:name w:val="WW8Num1z6"/>
    <w:rsid w:val="00581821"/>
  </w:style>
  <w:style w:type="character" w:customStyle="1" w:styleId="WW8Num1z7">
    <w:name w:val="WW8Num1z7"/>
    <w:rsid w:val="00581821"/>
  </w:style>
  <w:style w:type="character" w:customStyle="1" w:styleId="WW8Num1z8">
    <w:name w:val="WW8Num1z8"/>
    <w:rsid w:val="00581821"/>
  </w:style>
  <w:style w:type="character" w:customStyle="1" w:styleId="WW8Num2z0">
    <w:name w:val="WW8Num2z0"/>
    <w:qFormat/>
    <w:rsid w:val="00581821"/>
    <w:rPr>
      <w:rFonts w:ascii="Symbol" w:eastAsia="Times New Roman" w:hAnsi="Symbol" w:cs="OpenSymbol"/>
    </w:rPr>
  </w:style>
  <w:style w:type="character" w:customStyle="1" w:styleId="WW8Num2z1">
    <w:name w:val="WW8Num2z1"/>
    <w:qFormat/>
    <w:rsid w:val="00581821"/>
    <w:rPr>
      <w:rFonts w:ascii="OpenSymbol" w:hAnsi="OpenSymbol" w:cs="OpenSymbol"/>
    </w:rPr>
  </w:style>
  <w:style w:type="character" w:customStyle="1" w:styleId="WW8Num3z0">
    <w:name w:val="WW8Num3z0"/>
    <w:qFormat/>
    <w:rsid w:val="00581821"/>
    <w:rPr>
      <w:rFonts w:ascii="Symbol" w:hAnsi="Symbol" w:cs="OpenSymbol"/>
    </w:rPr>
  </w:style>
  <w:style w:type="character" w:customStyle="1" w:styleId="WW8Num3z1">
    <w:name w:val="WW8Num3z1"/>
    <w:qFormat/>
    <w:rsid w:val="00581821"/>
    <w:rPr>
      <w:rFonts w:ascii="OpenSymbol" w:hAnsi="OpenSymbol" w:cs="OpenSymbol"/>
    </w:rPr>
  </w:style>
  <w:style w:type="character" w:customStyle="1" w:styleId="WW8Num4z0">
    <w:name w:val="WW8Num4z0"/>
    <w:qFormat/>
    <w:rsid w:val="00581821"/>
    <w:rPr>
      <w:rFonts w:ascii="Symbol" w:hAnsi="Symbol" w:cs="OpenSymbol"/>
    </w:rPr>
  </w:style>
  <w:style w:type="character" w:customStyle="1" w:styleId="WW8Num4z1">
    <w:name w:val="WW8Num4z1"/>
    <w:qFormat/>
    <w:rsid w:val="00581821"/>
    <w:rPr>
      <w:rFonts w:ascii="OpenSymbol" w:hAnsi="OpenSymbol" w:cs="OpenSymbol"/>
    </w:rPr>
  </w:style>
  <w:style w:type="character" w:customStyle="1" w:styleId="WW8Num5z0">
    <w:name w:val="WW8Num5z0"/>
    <w:qFormat/>
    <w:rsid w:val="00581821"/>
    <w:rPr>
      <w:rFonts w:ascii="Symbol" w:hAnsi="Symbol" w:cs="OpenSymbol"/>
    </w:rPr>
  </w:style>
  <w:style w:type="character" w:customStyle="1" w:styleId="WW8Num5z1">
    <w:name w:val="WW8Num5z1"/>
    <w:qFormat/>
    <w:rsid w:val="00581821"/>
    <w:rPr>
      <w:rFonts w:ascii="OpenSymbol" w:hAnsi="OpenSymbol" w:cs="OpenSymbol"/>
    </w:rPr>
  </w:style>
  <w:style w:type="character" w:customStyle="1" w:styleId="WW8Num6z0">
    <w:name w:val="WW8Num6z0"/>
    <w:qFormat/>
    <w:rsid w:val="00581821"/>
    <w:rPr>
      <w:b/>
      <w:bCs/>
    </w:rPr>
  </w:style>
  <w:style w:type="character" w:customStyle="1" w:styleId="WW8Num6z1">
    <w:name w:val="WW8Num6z1"/>
    <w:qFormat/>
    <w:rsid w:val="00581821"/>
  </w:style>
  <w:style w:type="character" w:customStyle="1" w:styleId="WW8Num6z2">
    <w:name w:val="WW8Num6z2"/>
    <w:qFormat/>
    <w:rsid w:val="00581821"/>
  </w:style>
  <w:style w:type="character" w:customStyle="1" w:styleId="WW8Num6z3">
    <w:name w:val="WW8Num6z3"/>
    <w:rsid w:val="00581821"/>
  </w:style>
  <w:style w:type="character" w:customStyle="1" w:styleId="WW8Num6z4">
    <w:name w:val="WW8Num6z4"/>
    <w:rsid w:val="00581821"/>
  </w:style>
  <w:style w:type="character" w:customStyle="1" w:styleId="WW8Num6z5">
    <w:name w:val="WW8Num6z5"/>
    <w:rsid w:val="00581821"/>
  </w:style>
  <w:style w:type="character" w:customStyle="1" w:styleId="WW8Num6z6">
    <w:name w:val="WW8Num6z6"/>
    <w:rsid w:val="00581821"/>
  </w:style>
  <w:style w:type="character" w:customStyle="1" w:styleId="WW8Num6z7">
    <w:name w:val="WW8Num6z7"/>
    <w:rsid w:val="00581821"/>
  </w:style>
  <w:style w:type="character" w:customStyle="1" w:styleId="WW8Num6z8">
    <w:name w:val="WW8Num6z8"/>
    <w:rsid w:val="00581821"/>
  </w:style>
  <w:style w:type="character" w:customStyle="1" w:styleId="WW8Num7z0">
    <w:name w:val="WW8Num7z0"/>
    <w:qFormat/>
    <w:rsid w:val="00581821"/>
    <w:rPr>
      <w:rFonts w:eastAsia="Times New Roman" w:cs="Times New Roman"/>
      <w:b/>
      <w:bCs/>
    </w:rPr>
  </w:style>
  <w:style w:type="character" w:customStyle="1" w:styleId="WW8Num7z1">
    <w:name w:val="WW8Num7z1"/>
    <w:qFormat/>
    <w:rsid w:val="00581821"/>
  </w:style>
  <w:style w:type="character" w:customStyle="1" w:styleId="WW8Num7z2">
    <w:name w:val="WW8Num7z2"/>
    <w:qFormat/>
    <w:rsid w:val="00581821"/>
  </w:style>
  <w:style w:type="character" w:customStyle="1" w:styleId="WW8Num7z3">
    <w:name w:val="WW8Num7z3"/>
    <w:rsid w:val="00581821"/>
  </w:style>
  <w:style w:type="character" w:customStyle="1" w:styleId="WW8Num7z4">
    <w:name w:val="WW8Num7z4"/>
    <w:rsid w:val="00581821"/>
  </w:style>
  <w:style w:type="character" w:customStyle="1" w:styleId="WW8Num7z5">
    <w:name w:val="WW8Num7z5"/>
    <w:rsid w:val="00581821"/>
  </w:style>
  <w:style w:type="character" w:customStyle="1" w:styleId="WW8Num7z6">
    <w:name w:val="WW8Num7z6"/>
    <w:rsid w:val="00581821"/>
  </w:style>
  <w:style w:type="character" w:customStyle="1" w:styleId="WW8Num7z7">
    <w:name w:val="WW8Num7z7"/>
    <w:rsid w:val="00581821"/>
  </w:style>
  <w:style w:type="character" w:customStyle="1" w:styleId="WW8Num7z8">
    <w:name w:val="WW8Num7z8"/>
    <w:rsid w:val="00581821"/>
  </w:style>
  <w:style w:type="character" w:customStyle="1" w:styleId="WW8Num8z0">
    <w:name w:val="WW8Num8z0"/>
    <w:qFormat/>
    <w:rsid w:val="00581821"/>
    <w:rPr>
      <w:rFonts w:ascii="Symbol" w:hAnsi="Symbol" w:cs="OpenSymbol"/>
    </w:rPr>
  </w:style>
  <w:style w:type="character" w:customStyle="1" w:styleId="WW8Num8z1">
    <w:name w:val="WW8Num8z1"/>
    <w:qFormat/>
    <w:rsid w:val="00581821"/>
  </w:style>
  <w:style w:type="character" w:customStyle="1" w:styleId="WW8Num8z2">
    <w:name w:val="WW8Num8z2"/>
    <w:qFormat/>
    <w:rsid w:val="00581821"/>
  </w:style>
  <w:style w:type="character" w:customStyle="1" w:styleId="WW8Num8z3">
    <w:name w:val="WW8Num8z3"/>
    <w:rsid w:val="00581821"/>
  </w:style>
  <w:style w:type="character" w:customStyle="1" w:styleId="WW8Num8z4">
    <w:name w:val="WW8Num8z4"/>
    <w:rsid w:val="00581821"/>
  </w:style>
  <w:style w:type="character" w:customStyle="1" w:styleId="WW8Num8z5">
    <w:name w:val="WW8Num8z5"/>
    <w:rsid w:val="00581821"/>
  </w:style>
  <w:style w:type="character" w:customStyle="1" w:styleId="WW8Num8z6">
    <w:name w:val="WW8Num8z6"/>
    <w:rsid w:val="00581821"/>
  </w:style>
  <w:style w:type="character" w:customStyle="1" w:styleId="WW8Num8z7">
    <w:name w:val="WW8Num8z7"/>
    <w:rsid w:val="00581821"/>
  </w:style>
  <w:style w:type="character" w:customStyle="1" w:styleId="WW8Num8z8">
    <w:name w:val="WW8Num8z8"/>
    <w:rsid w:val="00581821"/>
  </w:style>
  <w:style w:type="character" w:customStyle="1" w:styleId="WW8Num9z0">
    <w:name w:val="WW8Num9z0"/>
    <w:qFormat/>
    <w:rsid w:val="00581821"/>
    <w:rPr>
      <w:b/>
      <w:bCs/>
      <w:color w:val="000000"/>
    </w:rPr>
  </w:style>
  <w:style w:type="character" w:customStyle="1" w:styleId="WW8Num9z1">
    <w:name w:val="WW8Num9z1"/>
    <w:qFormat/>
    <w:rsid w:val="00581821"/>
    <w:rPr>
      <w:rFonts w:ascii="OpenSymbol" w:hAnsi="OpenSymbol" w:cs="OpenSymbol"/>
    </w:rPr>
  </w:style>
  <w:style w:type="character" w:customStyle="1" w:styleId="WW8Num10z0">
    <w:name w:val="WW8Num10z0"/>
    <w:qFormat/>
    <w:rsid w:val="00581821"/>
    <w:rPr>
      <w:rFonts w:ascii="Symbol" w:hAnsi="Symbol" w:cs="OpenSymbol"/>
    </w:rPr>
  </w:style>
  <w:style w:type="character" w:customStyle="1" w:styleId="WW8Num10z1">
    <w:name w:val="WW8Num10z1"/>
    <w:qFormat/>
    <w:rsid w:val="00581821"/>
    <w:rPr>
      <w:rFonts w:ascii="OpenSymbol" w:hAnsi="OpenSymbol" w:cs="OpenSymbol"/>
    </w:rPr>
  </w:style>
  <w:style w:type="character" w:customStyle="1" w:styleId="WW8Num11z0">
    <w:name w:val="WW8Num11z0"/>
    <w:qFormat/>
    <w:rsid w:val="00581821"/>
    <w:rPr>
      <w:rFonts w:ascii="Symbol" w:hAnsi="Symbol" w:cs="OpenSymbol"/>
    </w:rPr>
  </w:style>
  <w:style w:type="character" w:customStyle="1" w:styleId="WW8Num11z1">
    <w:name w:val="WW8Num11z1"/>
    <w:qFormat/>
    <w:rsid w:val="00581821"/>
    <w:rPr>
      <w:rFonts w:ascii="OpenSymbol" w:hAnsi="OpenSymbol" w:cs="OpenSymbol"/>
    </w:rPr>
  </w:style>
  <w:style w:type="character" w:customStyle="1" w:styleId="WW8Num12z0">
    <w:name w:val="WW8Num12z0"/>
    <w:qFormat/>
    <w:rsid w:val="00581821"/>
    <w:rPr>
      <w:rFonts w:ascii="Symbol" w:eastAsia="Times New Roman" w:hAnsi="Symbol" w:cs="OpenSymbol"/>
    </w:rPr>
  </w:style>
  <w:style w:type="character" w:customStyle="1" w:styleId="Absatz-Standardschriftart">
    <w:name w:val="Absatz-Standardschriftart"/>
    <w:rsid w:val="00581821"/>
  </w:style>
  <w:style w:type="character" w:customStyle="1" w:styleId="WW-Absatz-Standardschriftart">
    <w:name w:val="WW-Absatz-Standardschriftart"/>
    <w:rsid w:val="00581821"/>
  </w:style>
  <w:style w:type="character" w:customStyle="1" w:styleId="WW-Absatz-Standardschriftart1">
    <w:name w:val="WW-Absatz-Standardschriftart1"/>
    <w:rsid w:val="00581821"/>
  </w:style>
  <w:style w:type="character" w:customStyle="1" w:styleId="WW-Absatz-Standardschriftart11">
    <w:name w:val="WW-Absatz-Standardschriftart11"/>
    <w:rsid w:val="00581821"/>
  </w:style>
  <w:style w:type="character" w:customStyle="1" w:styleId="10">
    <w:name w:val="Основной шрифт абзаца1"/>
    <w:rsid w:val="00581821"/>
  </w:style>
  <w:style w:type="character" w:customStyle="1" w:styleId="WW-Absatz-Standardschriftart111">
    <w:name w:val="WW-Absatz-Standardschriftart111"/>
    <w:rsid w:val="00581821"/>
  </w:style>
  <w:style w:type="character" w:customStyle="1" w:styleId="WW-Absatz-Standardschriftart1111">
    <w:name w:val="WW-Absatz-Standardschriftart1111"/>
    <w:rsid w:val="00581821"/>
  </w:style>
  <w:style w:type="character" w:customStyle="1" w:styleId="WW-Absatz-Standardschriftart11111">
    <w:name w:val="WW-Absatz-Standardschriftart11111"/>
    <w:rsid w:val="00581821"/>
  </w:style>
  <w:style w:type="character" w:customStyle="1" w:styleId="WW-Absatz-Standardschriftart111111">
    <w:name w:val="WW-Absatz-Standardschriftart111111"/>
    <w:rsid w:val="00581821"/>
  </w:style>
  <w:style w:type="character" w:customStyle="1" w:styleId="WW-Absatz-Standardschriftart1111111">
    <w:name w:val="WW-Absatz-Standardschriftart1111111"/>
    <w:rsid w:val="00581821"/>
  </w:style>
  <w:style w:type="character" w:customStyle="1" w:styleId="WW-Absatz-Standardschriftart11111111">
    <w:name w:val="WW-Absatz-Standardschriftart11111111"/>
    <w:rsid w:val="00581821"/>
  </w:style>
  <w:style w:type="character" w:styleId="a5">
    <w:name w:val="Hyperlink"/>
    <w:uiPriority w:val="99"/>
    <w:rsid w:val="00581821"/>
    <w:rPr>
      <w:color w:val="000080"/>
      <w:u w:val="single"/>
    </w:rPr>
  </w:style>
  <w:style w:type="character" w:customStyle="1" w:styleId="a6">
    <w:name w:val="Символ нумерации"/>
    <w:rsid w:val="00581821"/>
    <w:rPr>
      <w:b/>
      <w:bCs/>
    </w:rPr>
  </w:style>
  <w:style w:type="character" w:customStyle="1" w:styleId="a7">
    <w:name w:val="Маркеры списка"/>
    <w:rsid w:val="00581821"/>
    <w:rPr>
      <w:rFonts w:ascii="OpenSymbol" w:eastAsia="OpenSymbol" w:hAnsi="OpenSymbol" w:cs="OpenSymbol"/>
    </w:rPr>
  </w:style>
  <w:style w:type="paragraph" w:styleId="a0">
    <w:name w:val="Title"/>
    <w:aliases w:val="Заголовок"/>
    <w:basedOn w:val="a"/>
    <w:next w:val="a1"/>
    <w:rsid w:val="00581821"/>
    <w:pPr>
      <w:keepNext/>
      <w:spacing w:before="240" w:after="120"/>
    </w:pPr>
    <w:rPr>
      <w:rFonts w:ascii="Arial" w:hAnsi="Arial"/>
      <w:sz w:val="28"/>
      <w:szCs w:val="28"/>
    </w:rPr>
  </w:style>
  <w:style w:type="paragraph" w:styleId="a1">
    <w:name w:val="Body Text"/>
    <w:basedOn w:val="a"/>
    <w:rsid w:val="00581821"/>
    <w:pPr>
      <w:spacing w:after="120"/>
    </w:pPr>
  </w:style>
  <w:style w:type="paragraph" w:styleId="a8">
    <w:name w:val="List"/>
    <w:basedOn w:val="a1"/>
    <w:rsid w:val="00581821"/>
  </w:style>
  <w:style w:type="paragraph" w:customStyle="1" w:styleId="11">
    <w:name w:val="Название1"/>
    <w:basedOn w:val="a"/>
    <w:rsid w:val="00581821"/>
    <w:pPr>
      <w:suppressLineNumbers/>
      <w:spacing w:before="120" w:after="120"/>
    </w:pPr>
    <w:rPr>
      <w:rFonts w:cs="Mangal"/>
      <w:i/>
      <w:iCs/>
    </w:rPr>
  </w:style>
  <w:style w:type="paragraph" w:customStyle="1" w:styleId="21">
    <w:name w:val="Указатель2"/>
    <w:basedOn w:val="a"/>
    <w:rsid w:val="00581821"/>
    <w:pPr>
      <w:suppressLineNumbers/>
    </w:pPr>
    <w:rPr>
      <w:rFonts w:cs="Mangal"/>
    </w:rPr>
  </w:style>
  <w:style w:type="paragraph" w:customStyle="1" w:styleId="12">
    <w:name w:val="Название объекта1"/>
    <w:basedOn w:val="a"/>
    <w:rsid w:val="00581821"/>
    <w:pPr>
      <w:suppressLineNumbers/>
      <w:spacing w:before="120" w:after="120"/>
    </w:pPr>
    <w:rPr>
      <w:i/>
      <w:iCs/>
    </w:rPr>
  </w:style>
  <w:style w:type="paragraph" w:customStyle="1" w:styleId="13">
    <w:name w:val="Указатель1"/>
    <w:basedOn w:val="a"/>
    <w:rsid w:val="00581821"/>
    <w:pPr>
      <w:suppressLineNumbers/>
    </w:pPr>
  </w:style>
  <w:style w:type="paragraph" w:styleId="a9">
    <w:name w:val="Normal (Web)"/>
    <w:basedOn w:val="a"/>
    <w:uiPriority w:val="99"/>
    <w:qFormat/>
    <w:rsid w:val="00581821"/>
    <w:pPr>
      <w:spacing w:before="280" w:after="280"/>
    </w:pPr>
  </w:style>
  <w:style w:type="paragraph" w:customStyle="1" w:styleId="aa">
    <w:name w:val="Содержимое таблицы"/>
    <w:basedOn w:val="a"/>
    <w:rsid w:val="00581821"/>
    <w:pPr>
      <w:suppressLineNumbers/>
    </w:pPr>
  </w:style>
  <w:style w:type="paragraph" w:customStyle="1" w:styleId="ab">
    <w:name w:val="Заголовок таблицы"/>
    <w:basedOn w:val="aa"/>
    <w:rsid w:val="00581821"/>
    <w:pPr>
      <w:jc w:val="center"/>
    </w:pPr>
    <w:rPr>
      <w:b/>
      <w:bCs/>
    </w:rPr>
  </w:style>
  <w:style w:type="paragraph" w:styleId="ac">
    <w:name w:val="footer"/>
    <w:basedOn w:val="a"/>
    <w:link w:val="ad"/>
    <w:uiPriority w:val="99"/>
    <w:rsid w:val="00581821"/>
    <w:pPr>
      <w:suppressLineNumbers/>
      <w:tabs>
        <w:tab w:val="center" w:pos="5131"/>
        <w:tab w:val="right" w:pos="10262"/>
      </w:tabs>
    </w:pPr>
  </w:style>
  <w:style w:type="paragraph" w:styleId="ae">
    <w:name w:val="header"/>
    <w:basedOn w:val="a"/>
    <w:link w:val="af"/>
    <w:uiPriority w:val="99"/>
    <w:rsid w:val="00581821"/>
    <w:pPr>
      <w:suppressLineNumbers/>
      <w:tabs>
        <w:tab w:val="center" w:pos="4819"/>
        <w:tab w:val="right" w:pos="9638"/>
      </w:tabs>
    </w:pPr>
  </w:style>
  <w:style w:type="paragraph" w:customStyle="1" w:styleId="14">
    <w:name w:val="Цитата1"/>
    <w:basedOn w:val="a"/>
    <w:rsid w:val="00581821"/>
    <w:pPr>
      <w:spacing w:after="283"/>
      <w:ind w:left="567" w:right="567"/>
    </w:pPr>
  </w:style>
  <w:style w:type="paragraph" w:customStyle="1" w:styleId="af0">
    <w:name w:val="Содержимое списка"/>
    <w:basedOn w:val="a"/>
    <w:rsid w:val="00581821"/>
    <w:pPr>
      <w:ind w:left="567"/>
    </w:pPr>
  </w:style>
  <w:style w:type="character" w:customStyle="1" w:styleId="WW8Num2z2">
    <w:name w:val="WW8Num2z2"/>
    <w:qFormat/>
    <w:rsid w:val="00451DA3"/>
    <w:rPr>
      <w:rFonts w:ascii="Wingdings" w:hAnsi="Wingdings" w:cs="Wingdings"/>
    </w:rPr>
  </w:style>
  <w:style w:type="character" w:customStyle="1" w:styleId="WW8Num3z2">
    <w:name w:val="WW8Num3z2"/>
    <w:qFormat/>
    <w:rsid w:val="00451DA3"/>
    <w:rPr>
      <w:rFonts w:ascii="Wingdings" w:hAnsi="Wingdings" w:cs="Wingdings"/>
    </w:rPr>
  </w:style>
  <w:style w:type="character" w:customStyle="1" w:styleId="WW8Num4z2">
    <w:name w:val="WW8Num4z2"/>
    <w:qFormat/>
    <w:rsid w:val="00451DA3"/>
    <w:rPr>
      <w:rFonts w:ascii="Wingdings" w:hAnsi="Wingdings" w:cs="Wingdings"/>
    </w:rPr>
  </w:style>
  <w:style w:type="character" w:customStyle="1" w:styleId="WW8Num5z2">
    <w:name w:val="WW8Num5z2"/>
    <w:qFormat/>
    <w:rsid w:val="00451DA3"/>
    <w:rPr>
      <w:rFonts w:ascii="Wingdings" w:hAnsi="Wingdings" w:cs="Wingdings"/>
    </w:rPr>
  </w:style>
  <w:style w:type="character" w:customStyle="1" w:styleId="WW8Num9z2">
    <w:name w:val="WW8Num9z2"/>
    <w:qFormat/>
    <w:rsid w:val="00451DA3"/>
    <w:rPr>
      <w:rFonts w:ascii="Wingdings" w:hAnsi="Wingdings" w:cs="Wingdings"/>
      <w:sz w:val="20"/>
    </w:rPr>
  </w:style>
  <w:style w:type="character" w:customStyle="1" w:styleId="WW8Num10z3">
    <w:name w:val="WW8Num10z3"/>
    <w:qFormat/>
    <w:rsid w:val="00451DA3"/>
    <w:rPr>
      <w:rFonts w:ascii="Symbol" w:hAnsi="Symbol" w:cs="Symbol"/>
    </w:rPr>
  </w:style>
  <w:style w:type="character" w:customStyle="1" w:styleId="WW8Num11z3">
    <w:name w:val="WW8Num11z3"/>
    <w:qFormat/>
    <w:rsid w:val="00451DA3"/>
    <w:rPr>
      <w:rFonts w:ascii="Symbol" w:hAnsi="Symbol" w:cs="Symbol"/>
    </w:rPr>
  </w:style>
  <w:style w:type="character" w:customStyle="1" w:styleId="WW8Num12z1">
    <w:name w:val="WW8Num12z1"/>
    <w:qFormat/>
    <w:rsid w:val="00451DA3"/>
    <w:rPr>
      <w:rFonts w:ascii="Courier New" w:hAnsi="Courier New" w:cs="Courier New"/>
    </w:rPr>
  </w:style>
  <w:style w:type="character" w:customStyle="1" w:styleId="WW8Num12z2">
    <w:name w:val="WW8Num12z2"/>
    <w:qFormat/>
    <w:rsid w:val="00451DA3"/>
    <w:rPr>
      <w:rFonts w:ascii="Wingdings" w:hAnsi="Wingdings" w:cs="Wingdings"/>
    </w:rPr>
  </w:style>
  <w:style w:type="character" w:customStyle="1" w:styleId="WW8Num13z0">
    <w:name w:val="WW8Num13z0"/>
    <w:qFormat/>
    <w:rsid w:val="00451DA3"/>
    <w:rPr>
      <w:rFonts w:ascii="Symbol" w:hAnsi="Symbol" w:cs="Symbol"/>
      <w:sz w:val="20"/>
    </w:rPr>
  </w:style>
  <w:style w:type="character" w:customStyle="1" w:styleId="WW8Num13z1">
    <w:name w:val="WW8Num13z1"/>
    <w:qFormat/>
    <w:rsid w:val="00451DA3"/>
    <w:rPr>
      <w:rFonts w:ascii="Courier New" w:hAnsi="Courier New" w:cs="Courier New"/>
      <w:sz w:val="20"/>
    </w:rPr>
  </w:style>
  <w:style w:type="character" w:customStyle="1" w:styleId="WW8Num13z2">
    <w:name w:val="WW8Num13z2"/>
    <w:qFormat/>
    <w:rsid w:val="00451DA3"/>
    <w:rPr>
      <w:rFonts w:ascii="Wingdings" w:hAnsi="Wingdings" w:cs="Wingdings"/>
      <w:sz w:val="20"/>
    </w:rPr>
  </w:style>
  <w:style w:type="character" w:customStyle="1" w:styleId="WW8Num14z0">
    <w:name w:val="WW8Num14z0"/>
    <w:qFormat/>
    <w:rsid w:val="00451DA3"/>
  </w:style>
  <w:style w:type="character" w:customStyle="1" w:styleId="WW8Num14z1">
    <w:name w:val="WW8Num14z1"/>
    <w:qFormat/>
    <w:rsid w:val="00451DA3"/>
  </w:style>
  <w:style w:type="character" w:customStyle="1" w:styleId="WW8Num14z2">
    <w:name w:val="WW8Num14z2"/>
    <w:qFormat/>
    <w:rsid w:val="00451DA3"/>
  </w:style>
  <w:style w:type="character" w:customStyle="1" w:styleId="WW8Num14z3">
    <w:name w:val="WW8Num14z3"/>
    <w:qFormat/>
    <w:rsid w:val="00451DA3"/>
  </w:style>
  <w:style w:type="character" w:customStyle="1" w:styleId="WW8Num14z4">
    <w:name w:val="WW8Num14z4"/>
    <w:qFormat/>
    <w:rsid w:val="00451DA3"/>
  </w:style>
  <w:style w:type="character" w:customStyle="1" w:styleId="WW8Num14z5">
    <w:name w:val="WW8Num14z5"/>
    <w:qFormat/>
    <w:rsid w:val="00451DA3"/>
  </w:style>
  <w:style w:type="character" w:customStyle="1" w:styleId="WW8Num14z6">
    <w:name w:val="WW8Num14z6"/>
    <w:qFormat/>
    <w:rsid w:val="00451DA3"/>
  </w:style>
  <w:style w:type="character" w:customStyle="1" w:styleId="WW8Num14z7">
    <w:name w:val="WW8Num14z7"/>
    <w:qFormat/>
    <w:rsid w:val="00451DA3"/>
  </w:style>
  <w:style w:type="character" w:customStyle="1" w:styleId="WW8Num14z8">
    <w:name w:val="WW8Num14z8"/>
    <w:qFormat/>
    <w:rsid w:val="00451DA3"/>
  </w:style>
  <w:style w:type="character" w:customStyle="1" w:styleId="WW8Num15z0">
    <w:name w:val="WW8Num15z0"/>
    <w:qFormat/>
    <w:rsid w:val="00451DA3"/>
    <w:rPr>
      <w:rFonts w:ascii="Symbol" w:hAnsi="Symbol" w:cs="Symbol"/>
    </w:rPr>
  </w:style>
  <w:style w:type="character" w:customStyle="1" w:styleId="WW8Num15z2">
    <w:name w:val="WW8Num15z2"/>
    <w:qFormat/>
    <w:rsid w:val="00451DA3"/>
    <w:rPr>
      <w:rFonts w:ascii="Wingdings" w:hAnsi="Wingdings" w:cs="Wingdings"/>
    </w:rPr>
  </w:style>
  <w:style w:type="character" w:customStyle="1" w:styleId="WW8Num15z4">
    <w:name w:val="WW8Num15z4"/>
    <w:qFormat/>
    <w:rsid w:val="00451DA3"/>
    <w:rPr>
      <w:rFonts w:ascii="Courier New" w:hAnsi="Courier New" w:cs="Courier New"/>
    </w:rPr>
  </w:style>
  <w:style w:type="character" w:customStyle="1" w:styleId="WW8Num16z0">
    <w:name w:val="WW8Num16z0"/>
    <w:qFormat/>
    <w:rsid w:val="00451DA3"/>
    <w:rPr>
      <w:rFonts w:ascii="Symbol" w:hAnsi="Symbol" w:cs="Symbol"/>
      <w:sz w:val="20"/>
    </w:rPr>
  </w:style>
  <w:style w:type="character" w:customStyle="1" w:styleId="WW8Num17z0">
    <w:name w:val="WW8Num17z0"/>
    <w:qFormat/>
    <w:rsid w:val="00451DA3"/>
    <w:rPr>
      <w:rFonts w:ascii="Symbol" w:hAnsi="Symbol" w:cs="Symbol"/>
    </w:rPr>
  </w:style>
  <w:style w:type="character" w:customStyle="1" w:styleId="WW8Num17z1">
    <w:name w:val="WW8Num17z1"/>
    <w:qFormat/>
    <w:rsid w:val="00451DA3"/>
    <w:rPr>
      <w:rFonts w:ascii="Courier New" w:hAnsi="Courier New" w:cs="Courier New"/>
    </w:rPr>
  </w:style>
  <w:style w:type="character" w:customStyle="1" w:styleId="WW8Num17z2">
    <w:name w:val="WW8Num17z2"/>
    <w:qFormat/>
    <w:rsid w:val="00451DA3"/>
    <w:rPr>
      <w:rFonts w:ascii="Wingdings" w:hAnsi="Wingdings" w:cs="Wingdings"/>
    </w:rPr>
  </w:style>
  <w:style w:type="character" w:customStyle="1" w:styleId="WW8Num18z0">
    <w:name w:val="WW8Num18z0"/>
    <w:qFormat/>
    <w:rsid w:val="00451DA3"/>
    <w:rPr>
      <w:rFonts w:ascii="Symbol" w:hAnsi="Symbol" w:cs="Symbol"/>
    </w:rPr>
  </w:style>
  <w:style w:type="character" w:customStyle="1" w:styleId="WW8Num18z1">
    <w:name w:val="WW8Num18z1"/>
    <w:qFormat/>
    <w:rsid w:val="00451DA3"/>
    <w:rPr>
      <w:rFonts w:ascii="Courier New" w:hAnsi="Courier New" w:cs="Courier New"/>
    </w:rPr>
  </w:style>
  <w:style w:type="character" w:customStyle="1" w:styleId="WW8Num18z2">
    <w:name w:val="WW8Num18z2"/>
    <w:qFormat/>
    <w:rsid w:val="00451DA3"/>
    <w:rPr>
      <w:rFonts w:ascii="Wingdings" w:hAnsi="Wingdings" w:cs="Wingdings"/>
    </w:rPr>
  </w:style>
  <w:style w:type="character" w:customStyle="1" w:styleId="WW8Num19z0">
    <w:name w:val="WW8Num19z0"/>
    <w:qFormat/>
    <w:rsid w:val="00451DA3"/>
    <w:rPr>
      <w:rFonts w:ascii="Symbol" w:hAnsi="Symbol" w:cs="Symbol"/>
    </w:rPr>
  </w:style>
  <w:style w:type="character" w:customStyle="1" w:styleId="WW8Num19z1">
    <w:name w:val="WW8Num19z1"/>
    <w:qFormat/>
    <w:rsid w:val="00451DA3"/>
    <w:rPr>
      <w:rFonts w:ascii="Courier New" w:hAnsi="Courier New" w:cs="Courier New"/>
    </w:rPr>
  </w:style>
  <w:style w:type="character" w:customStyle="1" w:styleId="WW8Num19z2">
    <w:name w:val="WW8Num19z2"/>
    <w:qFormat/>
    <w:rsid w:val="00451DA3"/>
    <w:rPr>
      <w:rFonts w:ascii="Wingdings" w:hAnsi="Wingdings" w:cs="Wingdings"/>
    </w:rPr>
  </w:style>
  <w:style w:type="character" w:customStyle="1" w:styleId="WW8Num20z0">
    <w:name w:val="WW8Num20z0"/>
    <w:qFormat/>
    <w:rsid w:val="00451DA3"/>
  </w:style>
  <w:style w:type="character" w:customStyle="1" w:styleId="WW8Num20z1">
    <w:name w:val="WW8Num20z1"/>
    <w:qFormat/>
    <w:rsid w:val="00451DA3"/>
  </w:style>
  <w:style w:type="character" w:customStyle="1" w:styleId="WW8Num20z2">
    <w:name w:val="WW8Num20z2"/>
    <w:qFormat/>
    <w:rsid w:val="00451DA3"/>
  </w:style>
  <w:style w:type="character" w:customStyle="1" w:styleId="WW8Num20z3">
    <w:name w:val="WW8Num20z3"/>
    <w:qFormat/>
    <w:rsid w:val="00451DA3"/>
  </w:style>
  <w:style w:type="character" w:customStyle="1" w:styleId="WW8Num20z4">
    <w:name w:val="WW8Num20z4"/>
    <w:qFormat/>
    <w:rsid w:val="00451DA3"/>
  </w:style>
  <w:style w:type="character" w:customStyle="1" w:styleId="WW8Num20z5">
    <w:name w:val="WW8Num20z5"/>
    <w:qFormat/>
    <w:rsid w:val="00451DA3"/>
  </w:style>
  <w:style w:type="character" w:customStyle="1" w:styleId="WW8Num20z6">
    <w:name w:val="WW8Num20z6"/>
    <w:qFormat/>
    <w:rsid w:val="00451DA3"/>
  </w:style>
  <w:style w:type="character" w:customStyle="1" w:styleId="WW8Num20z7">
    <w:name w:val="WW8Num20z7"/>
    <w:qFormat/>
    <w:rsid w:val="00451DA3"/>
  </w:style>
  <w:style w:type="character" w:customStyle="1" w:styleId="WW8Num20z8">
    <w:name w:val="WW8Num20z8"/>
    <w:qFormat/>
    <w:rsid w:val="00451DA3"/>
  </w:style>
  <w:style w:type="character" w:customStyle="1" w:styleId="WW8Num21z0">
    <w:name w:val="WW8Num21z0"/>
    <w:qFormat/>
    <w:rsid w:val="00451DA3"/>
    <w:rPr>
      <w:rFonts w:ascii="Symbol" w:hAnsi="Symbol" w:cs="Symbol"/>
    </w:rPr>
  </w:style>
  <w:style w:type="character" w:customStyle="1" w:styleId="WW8Num21z1">
    <w:name w:val="WW8Num21z1"/>
    <w:qFormat/>
    <w:rsid w:val="00451DA3"/>
    <w:rPr>
      <w:rFonts w:ascii="Courier New" w:hAnsi="Courier New" w:cs="Courier New"/>
    </w:rPr>
  </w:style>
  <w:style w:type="character" w:customStyle="1" w:styleId="WW8Num21z2">
    <w:name w:val="WW8Num21z2"/>
    <w:qFormat/>
    <w:rsid w:val="00451DA3"/>
    <w:rPr>
      <w:rFonts w:ascii="Wingdings" w:hAnsi="Wingdings" w:cs="Wingdings"/>
    </w:rPr>
  </w:style>
  <w:style w:type="character" w:customStyle="1" w:styleId="WW8Num22z0">
    <w:name w:val="WW8Num22z0"/>
    <w:qFormat/>
    <w:rsid w:val="00451DA3"/>
    <w:rPr>
      <w:rFonts w:ascii="Symbol" w:hAnsi="Symbol" w:cs="Symbol"/>
    </w:rPr>
  </w:style>
  <w:style w:type="character" w:customStyle="1" w:styleId="WW8Num22z1">
    <w:name w:val="WW8Num22z1"/>
    <w:qFormat/>
    <w:rsid w:val="00451DA3"/>
  </w:style>
  <w:style w:type="character" w:customStyle="1" w:styleId="WW8Num22z2">
    <w:name w:val="WW8Num22z2"/>
    <w:qFormat/>
    <w:rsid w:val="00451DA3"/>
  </w:style>
  <w:style w:type="character" w:customStyle="1" w:styleId="WW8Num22z3">
    <w:name w:val="WW8Num22z3"/>
    <w:qFormat/>
    <w:rsid w:val="00451DA3"/>
  </w:style>
  <w:style w:type="character" w:customStyle="1" w:styleId="WW8Num22z4">
    <w:name w:val="WW8Num22z4"/>
    <w:qFormat/>
    <w:rsid w:val="00451DA3"/>
  </w:style>
  <w:style w:type="character" w:customStyle="1" w:styleId="WW8Num22z5">
    <w:name w:val="WW8Num22z5"/>
    <w:qFormat/>
    <w:rsid w:val="00451DA3"/>
  </w:style>
  <w:style w:type="character" w:customStyle="1" w:styleId="WW8Num22z6">
    <w:name w:val="WW8Num22z6"/>
    <w:qFormat/>
    <w:rsid w:val="00451DA3"/>
  </w:style>
  <w:style w:type="character" w:customStyle="1" w:styleId="WW8Num22z7">
    <w:name w:val="WW8Num22z7"/>
    <w:qFormat/>
    <w:rsid w:val="00451DA3"/>
  </w:style>
  <w:style w:type="character" w:customStyle="1" w:styleId="WW8Num22z8">
    <w:name w:val="WW8Num22z8"/>
    <w:qFormat/>
    <w:rsid w:val="00451DA3"/>
  </w:style>
  <w:style w:type="character" w:customStyle="1" w:styleId="WW8Num23z0">
    <w:name w:val="WW8Num23z0"/>
    <w:qFormat/>
    <w:rsid w:val="00451DA3"/>
    <w:rPr>
      <w:rFonts w:ascii="Symbol" w:hAnsi="Symbol" w:cs="Symbol"/>
    </w:rPr>
  </w:style>
  <w:style w:type="character" w:customStyle="1" w:styleId="WW8Num23z1">
    <w:name w:val="WW8Num23z1"/>
    <w:qFormat/>
    <w:rsid w:val="00451DA3"/>
    <w:rPr>
      <w:rFonts w:ascii="Courier New" w:hAnsi="Courier New" w:cs="Courier New"/>
    </w:rPr>
  </w:style>
  <w:style w:type="character" w:customStyle="1" w:styleId="WW8Num23z2">
    <w:name w:val="WW8Num23z2"/>
    <w:qFormat/>
    <w:rsid w:val="00451DA3"/>
    <w:rPr>
      <w:rFonts w:ascii="Wingdings" w:hAnsi="Wingdings" w:cs="Wingdings"/>
    </w:rPr>
  </w:style>
  <w:style w:type="character" w:customStyle="1" w:styleId="WW8Num24z0">
    <w:name w:val="WW8Num24z0"/>
    <w:qFormat/>
    <w:rsid w:val="00451DA3"/>
    <w:rPr>
      <w:rFonts w:ascii="Symbol" w:hAnsi="Symbol" w:cs="Symbol"/>
    </w:rPr>
  </w:style>
  <w:style w:type="character" w:customStyle="1" w:styleId="WW8Num24z1">
    <w:name w:val="WW8Num24z1"/>
    <w:qFormat/>
    <w:rsid w:val="00451DA3"/>
    <w:rPr>
      <w:rFonts w:ascii="Courier New" w:hAnsi="Courier New" w:cs="Courier New"/>
    </w:rPr>
  </w:style>
  <w:style w:type="character" w:customStyle="1" w:styleId="WW8Num24z2">
    <w:name w:val="WW8Num24z2"/>
    <w:qFormat/>
    <w:rsid w:val="00451DA3"/>
    <w:rPr>
      <w:rFonts w:ascii="Wingdings" w:hAnsi="Wingdings" w:cs="Wingdings"/>
    </w:rPr>
  </w:style>
  <w:style w:type="character" w:customStyle="1" w:styleId="WW8Num25z0">
    <w:name w:val="WW8Num25z0"/>
    <w:qFormat/>
    <w:rsid w:val="00451DA3"/>
  </w:style>
  <w:style w:type="character" w:customStyle="1" w:styleId="WW8Num25z1">
    <w:name w:val="WW8Num25z1"/>
    <w:qFormat/>
    <w:rsid w:val="00451DA3"/>
  </w:style>
  <w:style w:type="character" w:customStyle="1" w:styleId="WW8Num25z2">
    <w:name w:val="WW8Num25z2"/>
    <w:qFormat/>
    <w:rsid w:val="00451DA3"/>
  </w:style>
  <w:style w:type="character" w:customStyle="1" w:styleId="WW8Num25z3">
    <w:name w:val="WW8Num25z3"/>
    <w:qFormat/>
    <w:rsid w:val="00451DA3"/>
  </w:style>
  <w:style w:type="character" w:customStyle="1" w:styleId="WW8Num25z4">
    <w:name w:val="WW8Num25z4"/>
    <w:qFormat/>
    <w:rsid w:val="00451DA3"/>
  </w:style>
  <w:style w:type="character" w:customStyle="1" w:styleId="WW8Num25z5">
    <w:name w:val="WW8Num25z5"/>
    <w:qFormat/>
    <w:rsid w:val="00451DA3"/>
  </w:style>
  <w:style w:type="character" w:customStyle="1" w:styleId="WW8Num25z6">
    <w:name w:val="WW8Num25z6"/>
    <w:qFormat/>
    <w:rsid w:val="00451DA3"/>
  </w:style>
  <w:style w:type="character" w:customStyle="1" w:styleId="WW8Num25z7">
    <w:name w:val="WW8Num25z7"/>
    <w:qFormat/>
    <w:rsid w:val="00451DA3"/>
  </w:style>
  <w:style w:type="character" w:customStyle="1" w:styleId="WW8Num25z8">
    <w:name w:val="WW8Num25z8"/>
    <w:qFormat/>
    <w:rsid w:val="00451DA3"/>
  </w:style>
  <w:style w:type="character" w:customStyle="1" w:styleId="WW8Num26z0">
    <w:name w:val="WW8Num26z0"/>
    <w:qFormat/>
    <w:rsid w:val="00451DA3"/>
    <w:rPr>
      <w:rFonts w:ascii="Symbol" w:hAnsi="Symbol" w:cs="Symbol"/>
      <w:sz w:val="20"/>
    </w:rPr>
  </w:style>
  <w:style w:type="character" w:customStyle="1" w:styleId="WW8Num27z0">
    <w:name w:val="WW8Num27z0"/>
    <w:qFormat/>
    <w:rsid w:val="00451DA3"/>
    <w:rPr>
      <w:rFonts w:ascii="Symbol" w:hAnsi="Symbol" w:cs="Symbol"/>
    </w:rPr>
  </w:style>
  <w:style w:type="character" w:customStyle="1" w:styleId="WW8Num27z1">
    <w:name w:val="WW8Num27z1"/>
    <w:qFormat/>
    <w:rsid w:val="00451DA3"/>
    <w:rPr>
      <w:rFonts w:ascii="Courier New" w:hAnsi="Courier New" w:cs="Courier New"/>
    </w:rPr>
  </w:style>
  <w:style w:type="character" w:customStyle="1" w:styleId="WW8Num27z2">
    <w:name w:val="WW8Num27z2"/>
    <w:qFormat/>
    <w:rsid w:val="00451DA3"/>
    <w:rPr>
      <w:rFonts w:ascii="Wingdings" w:hAnsi="Wingdings" w:cs="Wingdings"/>
    </w:rPr>
  </w:style>
  <w:style w:type="character" w:customStyle="1" w:styleId="WW8Num28z0">
    <w:name w:val="WW8Num28z0"/>
    <w:qFormat/>
    <w:rsid w:val="00451DA3"/>
    <w:rPr>
      <w:rFonts w:ascii="Symbol" w:hAnsi="Symbol" w:cs="Symbol"/>
    </w:rPr>
  </w:style>
  <w:style w:type="character" w:customStyle="1" w:styleId="WW8Num28z2">
    <w:name w:val="WW8Num28z2"/>
    <w:qFormat/>
    <w:rsid w:val="00451DA3"/>
    <w:rPr>
      <w:rFonts w:ascii="Wingdings" w:hAnsi="Wingdings" w:cs="Wingdings"/>
    </w:rPr>
  </w:style>
  <w:style w:type="character" w:customStyle="1" w:styleId="WW8Num28z4">
    <w:name w:val="WW8Num28z4"/>
    <w:qFormat/>
    <w:rsid w:val="00451DA3"/>
    <w:rPr>
      <w:rFonts w:ascii="Courier New" w:hAnsi="Courier New" w:cs="Courier New"/>
    </w:rPr>
  </w:style>
  <w:style w:type="character" w:customStyle="1" w:styleId="WW8Num29z0">
    <w:name w:val="WW8Num29z0"/>
    <w:qFormat/>
    <w:rsid w:val="00451DA3"/>
    <w:rPr>
      <w:rFonts w:ascii="Symbol" w:hAnsi="Symbol" w:cs="Symbol"/>
    </w:rPr>
  </w:style>
  <w:style w:type="character" w:customStyle="1" w:styleId="WW8Num29z1">
    <w:name w:val="WW8Num29z1"/>
    <w:qFormat/>
    <w:rsid w:val="00451DA3"/>
    <w:rPr>
      <w:rFonts w:ascii="Courier New" w:hAnsi="Courier New" w:cs="Courier New"/>
    </w:rPr>
  </w:style>
  <w:style w:type="character" w:customStyle="1" w:styleId="WW8Num29z2">
    <w:name w:val="WW8Num29z2"/>
    <w:qFormat/>
    <w:rsid w:val="00451DA3"/>
    <w:rPr>
      <w:rFonts w:ascii="Wingdings" w:hAnsi="Wingdings" w:cs="Wingdings"/>
    </w:rPr>
  </w:style>
  <w:style w:type="character" w:customStyle="1" w:styleId="WW8Num30z0">
    <w:name w:val="WW8Num30z0"/>
    <w:qFormat/>
    <w:rsid w:val="00451DA3"/>
    <w:rPr>
      <w:rFonts w:ascii="Symbol" w:hAnsi="Symbol" w:cs="Symbol"/>
    </w:rPr>
  </w:style>
  <w:style w:type="character" w:customStyle="1" w:styleId="WW8Num30z1">
    <w:name w:val="WW8Num30z1"/>
    <w:qFormat/>
    <w:rsid w:val="00451DA3"/>
    <w:rPr>
      <w:rFonts w:ascii="Courier New" w:hAnsi="Courier New" w:cs="Courier New"/>
    </w:rPr>
  </w:style>
  <w:style w:type="character" w:customStyle="1" w:styleId="WW8Num30z2">
    <w:name w:val="WW8Num30z2"/>
    <w:qFormat/>
    <w:rsid w:val="00451DA3"/>
    <w:rPr>
      <w:rFonts w:ascii="Wingdings" w:hAnsi="Wingdings" w:cs="Wingdings"/>
    </w:rPr>
  </w:style>
  <w:style w:type="character" w:customStyle="1" w:styleId="WW8Num31z0">
    <w:name w:val="WW8Num31z0"/>
    <w:qFormat/>
    <w:rsid w:val="00451DA3"/>
    <w:rPr>
      <w:rFonts w:ascii="Symbol" w:hAnsi="Symbol" w:cs="Symbol"/>
    </w:rPr>
  </w:style>
  <w:style w:type="character" w:customStyle="1" w:styleId="WW8Num31z1">
    <w:name w:val="WW8Num31z1"/>
    <w:qFormat/>
    <w:rsid w:val="00451DA3"/>
    <w:rPr>
      <w:rFonts w:ascii="Courier New" w:hAnsi="Courier New" w:cs="Courier New"/>
    </w:rPr>
  </w:style>
  <w:style w:type="character" w:customStyle="1" w:styleId="WW8Num31z2">
    <w:name w:val="WW8Num31z2"/>
    <w:qFormat/>
    <w:rsid w:val="00451DA3"/>
    <w:rPr>
      <w:rFonts w:ascii="Wingdings" w:hAnsi="Wingdings" w:cs="Wingdings"/>
    </w:rPr>
  </w:style>
  <w:style w:type="character" w:customStyle="1" w:styleId="WW8Num32z0">
    <w:name w:val="WW8Num32z0"/>
    <w:qFormat/>
    <w:rsid w:val="00451DA3"/>
  </w:style>
  <w:style w:type="character" w:customStyle="1" w:styleId="WW8Num32z1">
    <w:name w:val="WW8Num32z1"/>
    <w:qFormat/>
    <w:rsid w:val="00451DA3"/>
  </w:style>
  <w:style w:type="character" w:customStyle="1" w:styleId="WW8Num32z2">
    <w:name w:val="WW8Num32z2"/>
    <w:qFormat/>
    <w:rsid w:val="00451DA3"/>
  </w:style>
  <w:style w:type="character" w:customStyle="1" w:styleId="WW8Num32z3">
    <w:name w:val="WW8Num32z3"/>
    <w:qFormat/>
    <w:rsid w:val="00451DA3"/>
  </w:style>
  <w:style w:type="character" w:customStyle="1" w:styleId="WW8Num32z4">
    <w:name w:val="WW8Num32z4"/>
    <w:qFormat/>
    <w:rsid w:val="00451DA3"/>
  </w:style>
  <w:style w:type="character" w:customStyle="1" w:styleId="WW8Num32z5">
    <w:name w:val="WW8Num32z5"/>
    <w:qFormat/>
    <w:rsid w:val="00451DA3"/>
  </w:style>
  <w:style w:type="character" w:customStyle="1" w:styleId="WW8Num32z6">
    <w:name w:val="WW8Num32z6"/>
    <w:qFormat/>
    <w:rsid w:val="00451DA3"/>
  </w:style>
  <w:style w:type="character" w:customStyle="1" w:styleId="WW8Num32z7">
    <w:name w:val="WW8Num32z7"/>
    <w:qFormat/>
    <w:rsid w:val="00451DA3"/>
  </w:style>
  <w:style w:type="character" w:customStyle="1" w:styleId="WW8Num32z8">
    <w:name w:val="WW8Num32z8"/>
    <w:qFormat/>
    <w:rsid w:val="00451DA3"/>
  </w:style>
  <w:style w:type="character" w:customStyle="1" w:styleId="WW8Num33z0">
    <w:name w:val="WW8Num33z0"/>
    <w:qFormat/>
    <w:rsid w:val="00451DA3"/>
    <w:rPr>
      <w:rFonts w:ascii="Symbol" w:hAnsi="Symbol" w:cs="Symbol"/>
    </w:rPr>
  </w:style>
  <w:style w:type="character" w:customStyle="1" w:styleId="WW8Num33z1">
    <w:name w:val="WW8Num33z1"/>
    <w:qFormat/>
    <w:rsid w:val="00451DA3"/>
    <w:rPr>
      <w:rFonts w:ascii="Courier New" w:hAnsi="Courier New" w:cs="Courier New"/>
    </w:rPr>
  </w:style>
  <w:style w:type="character" w:customStyle="1" w:styleId="WW8Num33z2">
    <w:name w:val="WW8Num33z2"/>
    <w:qFormat/>
    <w:rsid w:val="00451DA3"/>
    <w:rPr>
      <w:rFonts w:ascii="Wingdings" w:hAnsi="Wingdings" w:cs="Wingdings"/>
    </w:rPr>
  </w:style>
  <w:style w:type="character" w:customStyle="1" w:styleId="WW8Num34z0">
    <w:name w:val="WW8Num34z0"/>
    <w:qFormat/>
    <w:rsid w:val="00451DA3"/>
    <w:rPr>
      <w:rFonts w:ascii="Wingdings" w:hAnsi="Wingdings" w:cs="Wingdings"/>
    </w:rPr>
  </w:style>
  <w:style w:type="character" w:customStyle="1" w:styleId="WW8Num34z1">
    <w:name w:val="WW8Num34z1"/>
    <w:qFormat/>
    <w:rsid w:val="00451DA3"/>
    <w:rPr>
      <w:rFonts w:ascii="Courier New" w:hAnsi="Courier New" w:cs="Courier New"/>
    </w:rPr>
  </w:style>
  <w:style w:type="character" w:customStyle="1" w:styleId="WW8Num34z3">
    <w:name w:val="WW8Num34z3"/>
    <w:qFormat/>
    <w:rsid w:val="00451DA3"/>
    <w:rPr>
      <w:rFonts w:ascii="Symbol" w:hAnsi="Symbol" w:cs="Symbol"/>
    </w:rPr>
  </w:style>
  <w:style w:type="character" w:customStyle="1" w:styleId="WW8Num35z0">
    <w:name w:val="WW8Num35z0"/>
    <w:qFormat/>
    <w:rsid w:val="00451DA3"/>
    <w:rPr>
      <w:rFonts w:ascii="Symbol" w:hAnsi="Symbol" w:cs="Symbol"/>
    </w:rPr>
  </w:style>
  <w:style w:type="character" w:customStyle="1" w:styleId="WW8Num35z1">
    <w:name w:val="WW8Num35z1"/>
    <w:qFormat/>
    <w:rsid w:val="00451DA3"/>
    <w:rPr>
      <w:rFonts w:ascii="Courier New" w:hAnsi="Courier New" w:cs="Courier New"/>
    </w:rPr>
  </w:style>
  <w:style w:type="character" w:customStyle="1" w:styleId="WW8Num35z2">
    <w:name w:val="WW8Num35z2"/>
    <w:qFormat/>
    <w:rsid w:val="00451DA3"/>
    <w:rPr>
      <w:rFonts w:ascii="Wingdings" w:hAnsi="Wingdings" w:cs="Wingdings"/>
    </w:rPr>
  </w:style>
  <w:style w:type="character" w:customStyle="1" w:styleId="WW8Num36z0">
    <w:name w:val="WW8Num36z0"/>
    <w:qFormat/>
    <w:rsid w:val="00451DA3"/>
  </w:style>
  <w:style w:type="character" w:customStyle="1" w:styleId="WW8Num36z1">
    <w:name w:val="WW8Num36z1"/>
    <w:qFormat/>
    <w:rsid w:val="00451DA3"/>
  </w:style>
  <w:style w:type="character" w:customStyle="1" w:styleId="WW8Num36z2">
    <w:name w:val="WW8Num36z2"/>
    <w:qFormat/>
    <w:rsid w:val="00451DA3"/>
  </w:style>
  <w:style w:type="character" w:customStyle="1" w:styleId="WW8Num36z3">
    <w:name w:val="WW8Num36z3"/>
    <w:qFormat/>
    <w:rsid w:val="00451DA3"/>
  </w:style>
  <w:style w:type="character" w:customStyle="1" w:styleId="WW8Num36z4">
    <w:name w:val="WW8Num36z4"/>
    <w:qFormat/>
    <w:rsid w:val="00451DA3"/>
  </w:style>
  <w:style w:type="character" w:customStyle="1" w:styleId="WW8Num36z5">
    <w:name w:val="WW8Num36z5"/>
    <w:qFormat/>
    <w:rsid w:val="00451DA3"/>
  </w:style>
  <w:style w:type="character" w:customStyle="1" w:styleId="WW8Num36z6">
    <w:name w:val="WW8Num36z6"/>
    <w:qFormat/>
    <w:rsid w:val="00451DA3"/>
  </w:style>
  <w:style w:type="character" w:customStyle="1" w:styleId="WW8Num36z7">
    <w:name w:val="WW8Num36z7"/>
    <w:qFormat/>
    <w:rsid w:val="00451DA3"/>
  </w:style>
  <w:style w:type="character" w:customStyle="1" w:styleId="WW8Num36z8">
    <w:name w:val="WW8Num36z8"/>
    <w:qFormat/>
    <w:rsid w:val="00451DA3"/>
  </w:style>
  <w:style w:type="character" w:customStyle="1" w:styleId="WW8Num37z0">
    <w:name w:val="WW8Num37z0"/>
    <w:qFormat/>
    <w:rsid w:val="00451DA3"/>
    <w:rPr>
      <w:rFonts w:ascii="Symbol" w:hAnsi="Symbol" w:cs="Symbol"/>
      <w:sz w:val="20"/>
    </w:rPr>
  </w:style>
  <w:style w:type="character" w:customStyle="1" w:styleId="WW8Num37z1">
    <w:name w:val="WW8Num37z1"/>
    <w:qFormat/>
    <w:rsid w:val="00451DA3"/>
    <w:rPr>
      <w:rFonts w:ascii="Courier New" w:hAnsi="Courier New" w:cs="Courier New"/>
      <w:sz w:val="20"/>
    </w:rPr>
  </w:style>
  <w:style w:type="character" w:customStyle="1" w:styleId="WW8Num37z2">
    <w:name w:val="WW8Num37z2"/>
    <w:qFormat/>
    <w:rsid w:val="00451DA3"/>
    <w:rPr>
      <w:rFonts w:ascii="Wingdings" w:hAnsi="Wingdings" w:cs="Wingdings"/>
      <w:sz w:val="20"/>
    </w:rPr>
  </w:style>
  <w:style w:type="character" w:customStyle="1" w:styleId="WW8Num38z0">
    <w:name w:val="WW8Num38z0"/>
    <w:qFormat/>
    <w:rsid w:val="00451DA3"/>
    <w:rPr>
      <w:rFonts w:ascii="Wingdings" w:hAnsi="Wingdings" w:cs="Wingdings"/>
    </w:rPr>
  </w:style>
  <w:style w:type="character" w:customStyle="1" w:styleId="WW8Num38z1">
    <w:name w:val="WW8Num38z1"/>
    <w:qFormat/>
    <w:rsid w:val="00451DA3"/>
    <w:rPr>
      <w:rFonts w:ascii="Courier New" w:hAnsi="Courier New" w:cs="Courier New"/>
    </w:rPr>
  </w:style>
  <w:style w:type="character" w:customStyle="1" w:styleId="WW8Num38z3">
    <w:name w:val="WW8Num38z3"/>
    <w:qFormat/>
    <w:rsid w:val="00451DA3"/>
    <w:rPr>
      <w:rFonts w:ascii="Symbol" w:hAnsi="Symbol" w:cs="Symbol"/>
    </w:rPr>
  </w:style>
  <w:style w:type="character" w:customStyle="1" w:styleId="WW8Num39z0">
    <w:name w:val="WW8Num39z0"/>
    <w:qFormat/>
    <w:rsid w:val="00451DA3"/>
  </w:style>
  <w:style w:type="character" w:customStyle="1" w:styleId="WW8Num39z1">
    <w:name w:val="WW8Num39z1"/>
    <w:qFormat/>
    <w:rsid w:val="00451DA3"/>
  </w:style>
  <w:style w:type="character" w:customStyle="1" w:styleId="WW8Num39z2">
    <w:name w:val="WW8Num39z2"/>
    <w:qFormat/>
    <w:rsid w:val="00451DA3"/>
  </w:style>
  <w:style w:type="character" w:customStyle="1" w:styleId="WW8Num39z3">
    <w:name w:val="WW8Num39z3"/>
    <w:qFormat/>
    <w:rsid w:val="00451DA3"/>
  </w:style>
  <w:style w:type="character" w:customStyle="1" w:styleId="WW8Num39z4">
    <w:name w:val="WW8Num39z4"/>
    <w:qFormat/>
    <w:rsid w:val="00451DA3"/>
  </w:style>
  <w:style w:type="character" w:customStyle="1" w:styleId="WW8Num39z5">
    <w:name w:val="WW8Num39z5"/>
    <w:qFormat/>
    <w:rsid w:val="00451DA3"/>
  </w:style>
  <w:style w:type="character" w:customStyle="1" w:styleId="WW8Num39z6">
    <w:name w:val="WW8Num39z6"/>
    <w:qFormat/>
    <w:rsid w:val="00451DA3"/>
  </w:style>
  <w:style w:type="character" w:customStyle="1" w:styleId="WW8Num39z7">
    <w:name w:val="WW8Num39z7"/>
    <w:qFormat/>
    <w:rsid w:val="00451DA3"/>
  </w:style>
  <w:style w:type="character" w:customStyle="1" w:styleId="WW8Num39z8">
    <w:name w:val="WW8Num39z8"/>
    <w:qFormat/>
    <w:rsid w:val="00451DA3"/>
  </w:style>
  <w:style w:type="character" w:styleId="af1">
    <w:name w:val="Emphasis"/>
    <w:qFormat/>
    <w:rsid w:val="00451DA3"/>
    <w:rPr>
      <w:i/>
      <w:iCs/>
    </w:rPr>
  </w:style>
  <w:style w:type="character" w:customStyle="1" w:styleId="15">
    <w:name w:val="Номер страницы1"/>
    <w:basedOn w:val="a2"/>
    <w:rsid w:val="00451DA3"/>
  </w:style>
  <w:style w:type="character" w:customStyle="1" w:styleId="af2">
    <w:name w:val="Название Знак"/>
    <w:qFormat/>
    <w:rsid w:val="00451DA3"/>
    <w:rPr>
      <w:rFonts w:ascii="Cambria" w:eastAsia="Times New Roman" w:hAnsi="Cambria" w:cs="Times New Roman"/>
      <w:b/>
      <w:bCs/>
      <w:kern w:val="2"/>
      <w:sz w:val="32"/>
      <w:szCs w:val="32"/>
    </w:rPr>
  </w:style>
  <w:style w:type="character" w:customStyle="1" w:styleId="16">
    <w:name w:val="Заголовок 1 Знак"/>
    <w:qFormat/>
    <w:rsid w:val="00451DA3"/>
    <w:rPr>
      <w:b/>
      <w:bCs/>
      <w:kern w:val="2"/>
      <w:sz w:val="48"/>
      <w:szCs w:val="48"/>
    </w:rPr>
  </w:style>
  <w:style w:type="character" w:customStyle="1" w:styleId="apple-converted-space">
    <w:name w:val="apple-converted-space"/>
    <w:basedOn w:val="a2"/>
    <w:qFormat/>
    <w:rsid w:val="00451DA3"/>
  </w:style>
  <w:style w:type="character" w:customStyle="1" w:styleId="af3">
    <w:name w:val="Подзаголовок Знак"/>
    <w:qFormat/>
    <w:rsid w:val="00451DA3"/>
    <w:rPr>
      <w:rFonts w:ascii="Cambria" w:eastAsia="Times New Roman" w:hAnsi="Cambria" w:cs="Times New Roman"/>
      <w:sz w:val="24"/>
      <w:szCs w:val="24"/>
    </w:rPr>
  </w:style>
  <w:style w:type="paragraph" w:customStyle="1" w:styleId="Heading">
    <w:name w:val="Heading"/>
    <w:basedOn w:val="a"/>
    <w:next w:val="a"/>
    <w:qFormat/>
    <w:rsid w:val="00451DA3"/>
    <w:pPr>
      <w:widowControl/>
      <w:suppressAutoHyphens w:val="0"/>
      <w:spacing w:before="240" w:after="60"/>
      <w:jc w:val="center"/>
      <w:outlineLvl w:val="0"/>
    </w:pPr>
    <w:rPr>
      <w:rFonts w:ascii="Cambria" w:eastAsia="Times New Roman" w:hAnsi="Cambria" w:cs="Times New Roman"/>
      <w:b/>
      <w:bCs/>
      <w:kern w:val="2"/>
      <w:sz w:val="32"/>
      <w:szCs w:val="32"/>
      <w:lang w:eastAsia="zh-CN" w:bidi="ar-SA"/>
    </w:rPr>
  </w:style>
  <w:style w:type="paragraph" w:customStyle="1" w:styleId="22">
    <w:name w:val="Название объекта2"/>
    <w:basedOn w:val="a"/>
    <w:qFormat/>
    <w:rsid w:val="00451DA3"/>
    <w:pPr>
      <w:widowControl/>
      <w:suppressLineNumbers/>
      <w:suppressAutoHyphens w:val="0"/>
      <w:spacing w:before="120" w:after="120"/>
      <w:jc w:val="both"/>
    </w:pPr>
    <w:rPr>
      <w:rFonts w:eastAsia="Times New Roman" w:cs="Times New Roman"/>
      <w:i/>
      <w:iCs/>
      <w:kern w:val="0"/>
      <w:lang w:eastAsia="zh-CN" w:bidi="ar-SA"/>
    </w:rPr>
  </w:style>
  <w:style w:type="paragraph" w:customStyle="1" w:styleId="Index">
    <w:name w:val="Index"/>
    <w:basedOn w:val="a"/>
    <w:qFormat/>
    <w:rsid w:val="00451DA3"/>
    <w:pPr>
      <w:widowControl/>
      <w:suppressLineNumbers/>
      <w:suppressAutoHyphens w:val="0"/>
      <w:jc w:val="both"/>
    </w:pPr>
    <w:rPr>
      <w:rFonts w:eastAsia="Times New Roman" w:cs="Times New Roman"/>
      <w:kern w:val="0"/>
      <w:lang w:eastAsia="zh-CN" w:bidi="ar-SA"/>
    </w:rPr>
  </w:style>
  <w:style w:type="paragraph" w:styleId="af4">
    <w:name w:val="No Spacing"/>
    <w:uiPriority w:val="1"/>
    <w:qFormat/>
    <w:rsid w:val="00451DA3"/>
    <w:pPr>
      <w:jc w:val="both"/>
    </w:pPr>
    <w:rPr>
      <w:sz w:val="24"/>
      <w:szCs w:val="24"/>
      <w:lang w:eastAsia="zh-CN"/>
    </w:rPr>
  </w:style>
  <w:style w:type="paragraph" w:styleId="af5">
    <w:name w:val="List Paragraph"/>
    <w:basedOn w:val="a"/>
    <w:uiPriority w:val="34"/>
    <w:qFormat/>
    <w:rsid w:val="00451DA3"/>
    <w:pPr>
      <w:widowControl/>
      <w:suppressAutoHyphens w:val="0"/>
      <w:ind w:left="720"/>
      <w:contextualSpacing/>
      <w:jc w:val="both"/>
    </w:pPr>
    <w:rPr>
      <w:rFonts w:eastAsia="Times New Roman" w:cs="Times New Roman"/>
      <w:kern w:val="0"/>
      <w:lang w:eastAsia="zh-CN" w:bidi="ar-SA"/>
    </w:rPr>
  </w:style>
  <w:style w:type="paragraph" w:styleId="af6">
    <w:name w:val="Subtitle"/>
    <w:basedOn w:val="a"/>
    <w:next w:val="a"/>
    <w:link w:val="17"/>
    <w:qFormat/>
    <w:rsid w:val="00451DA3"/>
    <w:pPr>
      <w:widowControl/>
      <w:suppressAutoHyphens w:val="0"/>
      <w:spacing w:after="60"/>
      <w:jc w:val="center"/>
      <w:outlineLvl w:val="1"/>
    </w:pPr>
    <w:rPr>
      <w:rFonts w:ascii="Cambria" w:eastAsia="Times New Roman" w:hAnsi="Cambria" w:cs="Times New Roman"/>
      <w:kern w:val="0"/>
      <w:lang w:eastAsia="zh-CN" w:bidi="ar-SA"/>
    </w:rPr>
  </w:style>
  <w:style w:type="character" w:customStyle="1" w:styleId="17">
    <w:name w:val="Подзаголовок Знак1"/>
    <w:link w:val="af6"/>
    <w:rsid w:val="00451DA3"/>
    <w:rPr>
      <w:rFonts w:ascii="Cambria" w:hAnsi="Cambria"/>
      <w:sz w:val="24"/>
      <w:szCs w:val="24"/>
      <w:lang w:eastAsia="zh-CN"/>
    </w:rPr>
  </w:style>
  <w:style w:type="paragraph" w:customStyle="1" w:styleId="TableContents">
    <w:name w:val="Table Contents"/>
    <w:basedOn w:val="a"/>
    <w:qFormat/>
    <w:rsid w:val="00451DA3"/>
    <w:pPr>
      <w:widowControl/>
      <w:suppressLineNumbers/>
      <w:suppressAutoHyphens w:val="0"/>
      <w:jc w:val="both"/>
    </w:pPr>
    <w:rPr>
      <w:rFonts w:eastAsia="Times New Roman" w:cs="Times New Roman"/>
      <w:kern w:val="0"/>
      <w:lang w:eastAsia="zh-CN" w:bidi="ar-SA"/>
    </w:rPr>
  </w:style>
  <w:style w:type="paragraph" w:customStyle="1" w:styleId="TableHeading">
    <w:name w:val="Table Heading"/>
    <w:basedOn w:val="TableContents"/>
    <w:qFormat/>
    <w:rsid w:val="00451DA3"/>
    <w:pPr>
      <w:jc w:val="center"/>
    </w:pPr>
    <w:rPr>
      <w:b/>
      <w:bCs/>
    </w:rPr>
  </w:style>
  <w:style w:type="numbering" w:customStyle="1" w:styleId="WW8Num1">
    <w:name w:val="WW8Num1"/>
    <w:qFormat/>
    <w:rsid w:val="00451DA3"/>
  </w:style>
  <w:style w:type="numbering" w:customStyle="1" w:styleId="WW8Num2">
    <w:name w:val="WW8Num2"/>
    <w:qFormat/>
    <w:rsid w:val="00451DA3"/>
  </w:style>
  <w:style w:type="numbering" w:customStyle="1" w:styleId="WW8Num3">
    <w:name w:val="WW8Num3"/>
    <w:qFormat/>
    <w:rsid w:val="00451DA3"/>
  </w:style>
  <w:style w:type="numbering" w:customStyle="1" w:styleId="WW8Num4">
    <w:name w:val="WW8Num4"/>
    <w:qFormat/>
    <w:rsid w:val="00451DA3"/>
  </w:style>
  <w:style w:type="numbering" w:customStyle="1" w:styleId="WW8Num5">
    <w:name w:val="WW8Num5"/>
    <w:qFormat/>
    <w:rsid w:val="00451DA3"/>
  </w:style>
  <w:style w:type="numbering" w:customStyle="1" w:styleId="WW8Num6">
    <w:name w:val="WW8Num6"/>
    <w:qFormat/>
    <w:rsid w:val="00451DA3"/>
  </w:style>
  <w:style w:type="numbering" w:customStyle="1" w:styleId="WW8Num7">
    <w:name w:val="WW8Num7"/>
    <w:qFormat/>
    <w:rsid w:val="00451DA3"/>
  </w:style>
  <w:style w:type="numbering" w:customStyle="1" w:styleId="WW8Num8">
    <w:name w:val="WW8Num8"/>
    <w:qFormat/>
    <w:rsid w:val="00451DA3"/>
  </w:style>
  <w:style w:type="numbering" w:customStyle="1" w:styleId="WW8Num9">
    <w:name w:val="WW8Num9"/>
    <w:qFormat/>
    <w:rsid w:val="00451DA3"/>
  </w:style>
  <w:style w:type="numbering" w:customStyle="1" w:styleId="WW8Num10">
    <w:name w:val="WW8Num10"/>
    <w:qFormat/>
    <w:rsid w:val="00451DA3"/>
  </w:style>
  <w:style w:type="numbering" w:customStyle="1" w:styleId="WW8Num11">
    <w:name w:val="WW8Num11"/>
    <w:qFormat/>
    <w:rsid w:val="00451DA3"/>
  </w:style>
  <w:style w:type="numbering" w:customStyle="1" w:styleId="WW8Num12">
    <w:name w:val="WW8Num12"/>
    <w:qFormat/>
    <w:rsid w:val="00451DA3"/>
  </w:style>
  <w:style w:type="numbering" w:customStyle="1" w:styleId="WW8Num13">
    <w:name w:val="WW8Num13"/>
    <w:qFormat/>
    <w:rsid w:val="00451DA3"/>
  </w:style>
  <w:style w:type="numbering" w:customStyle="1" w:styleId="WW8Num14">
    <w:name w:val="WW8Num14"/>
    <w:qFormat/>
    <w:rsid w:val="00451DA3"/>
  </w:style>
  <w:style w:type="numbering" w:customStyle="1" w:styleId="WW8Num15">
    <w:name w:val="WW8Num15"/>
    <w:qFormat/>
    <w:rsid w:val="00451DA3"/>
  </w:style>
  <w:style w:type="numbering" w:customStyle="1" w:styleId="WW8Num16">
    <w:name w:val="WW8Num16"/>
    <w:qFormat/>
    <w:rsid w:val="00451DA3"/>
  </w:style>
  <w:style w:type="numbering" w:customStyle="1" w:styleId="WW8Num17">
    <w:name w:val="WW8Num17"/>
    <w:qFormat/>
    <w:rsid w:val="00451DA3"/>
  </w:style>
  <w:style w:type="numbering" w:customStyle="1" w:styleId="WW8Num18">
    <w:name w:val="WW8Num18"/>
    <w:qFormat/>
    <w:rsid w:val="00451DA3"/>
  </w:style>
  <w:style w:type="numbering" w:customStyle="1" w:styleId="WW8Num19">
    <w:name w:val="WW8Num19"/>
    <w:qFormat/>
    <w:rsid w:val="00451DA3"/>
  </w:style>
  <w:style w:type="numbering" w:customStyle="1" w:styleId="WW8Num20">
    <w:name w:val="WW8Num20"/>
    <w:qFormat/>
    <w:rsid w:val="00451DA3"/>
  </w:style>
  <w:style w:type="numbering" w:customStyle="1" w:styleId="WW8Num21">
    <w:name w:val="WW8Num21"/>
    <w:qFormat/>
    <w:rsid w:val="00451DA3"/>
  </w:style>
  <w:style w:type="numbering" w:customStyle="1" w:styleId="WW8Num22">
    <w:name w:val="WW8Num22"/>
    <w:qFormat/>
    <w:rsid w:val="00451DA3"/>
  </w:style>
  <w:style w:type="numbering" w:customStyle="1" w:styleId="WW8Num23">
    <w:name w:val="WW8Num23"/>
    <w:qFormat/>
    <w:rsid w:val="00451DA3"/>
  </w:style>
  <w:style w:type="numbering" w:customStyle="1" w:styleId="WW8Num24">
    <w:name w:val="WW8Num24"/>
    <w:qFormat/>
    <w:rsid w:val="00451DA3"/>
  </w:style>
  <w:style w:type="numbering" w:customStyle="1" w:styleId="WW8Num25">
    <w:name w:val="WW8Num25"/>
    <w:qFormat/>
    <w:rsid w:val="00451DA3"/>
  </w:style>
  <w:style w:type="numbering" w:customStyle="1" w:styleId="WW8Num26">
    <w:name w:val="WW8Num26"/>
    <w:qFormat/>
    <w:rsid w:val="00451DA3"/>
  </w:style>
  <w:style w:type="numbering" w:customStyle="1" w:styleId="WW8Num27">
    <w:name w:val="WW8Num27"/>
    <w:qFormat/>
    <w:rsid w:val="00451DA3"/>
  </w:style>
  <w:style w:type="numbering" w:customStyle="1" w:styleId="WW8Num28">
    <w:name w:val="WW8Num28"/>
    <w:qFormat/>
    <w:rsid w:val="00451DA3"/>
  </w:style>
  <w:style w:type="numbering" w:customStyle="1" w:styleId="WW8Num29">
    <w:name w:val="WW8Num29"/>
    <w:qFormat/>
    <w:rsid w:val="00451DA3"/>
  </w:style>
  <w:style w:type="numbering" w:customStyle="1" w:styleId="WW8Num30">
    <w:name w:val="WW8Num30"/>
    <w:qFormat/>
    <w:rsid w:val="00451DA3"/>
  </w:style>
  <w:style w:type="numbering" w:customStyle="1" w:styleId="WW8Num31">
    <w:name w:val="WW8Num31"/>
    <w:qFormat/>
    <w:rsid w:val="00451DA3"/>
  </w:style>
  <w:style w:type="numbering" w:customStyle="1" w:styleId="WW8Num32">
    <w:name w:val="WW8Num32"/>
    <w:qFormat/>
    <w:rsid w:val="00451DA3"/>
  </w:style>
  <w:style w:type="numbering" w:customStyle="1" w:styleId="WW8Num33">
    <w:name w:val="WW8Num33"/>
    <w:qFormat/>
    <w:rsid w:val="00451DA3"/>
  </w:style>
  <w:style w:type="numbering" w:customStyle="1" w:styleId="WW8Num34">
    <w:name w:val="WW8Num34"/>
    <w:qFormat/>
    <w:rsid w:val="00451DA3"/>
  </w:style>
  <w:style w:type="numbering" w:customStyle="1" w:styleId="WW8Num35">
    <w:name w:val="WW8Num35"/>
    <w:qFormat/>
    <w:rsid w:val="00451DA3"/>
  </w:style>
  <w:style w:type="numbering" w:customStyle="1" w:styleId="WW8Num36">
    <w:name w:val="WW8Num36"/>
    <w:qFormat/>
    <w:rsid w:val="00451DA3"/>
  </w:style>
  <w:style w:type="numbering" w:customStyle="1" w:styleId="WW8Num37">
    <w:name w:val="WW8Num37"/>
    <w:qFormat/>
    <w:rsid w:val="00451DA3"/>
  </w:style>
  <w:style w:type="numbering" w:customStyle="1" w:styleId="WW8Num38">
    <w:name w:val="WW8Num38"/>
    <w:qFormat/>
    <w:rsid w:val="00451DA3"/>
  </w:style>
  <w:style w:type="numbering" w:customStyle="1" w:styleId="WW8Num39">
    <w:name w:val="WW8Num39"/>
    <w:qFormat/>
    <w:rsid w:val="00451DA3"/>
  </w:style>
  <w:style w:type="paragraph" w:customStyle="1" w:styleId="Default">
    <w:name w:val="Default"/>
    <w:rsid w:val="00451DA3"/>
    <w:pPr>
      <w:autoSpaceDE w:val="0"/>
      <w:autoSpaceDN w:val="0"/>
      <w:adjustRightInd w:val="0"/>
    </w:pPr>
    <w:rPr>
      <w:color w:val="000000"/>
      <w:sz w:val="24"/>
      <w:szCs w:val="24"/>
    </w:rPr>
  </w:style>
  <w:style w:type="character" w:customStyle="1" w:styleId="20">
    <w:name w:val="Заголовок 2 Знак"/>
    <w:link w:val="2"/>
    <w:uiPriority w:val="9"/>
    <w:rsid w:val="00451DA3"/>
    <w:rPr>
      <w:rFonts w:eastAsia="Verdana" w:cs="FreeSans"/>
      <w:b/>
      <w:bCs/>
      <w:kern w:val="1"/>
      <w:sz w:val="36"/>
      <w:szCs w:val="36"/>
      <w:lang w:eastAsia="hi-IN" w:bidi="hi-IN"/>
    </w:rPr>
  </w:style>
  <w:style w:type="character" w:customStyle="1" w:styleId="af">
    <w:name w:val="Верхний колонтитул Знак"/>
    <w:link w:val="ae"/>
    <w:uiPriority w:val="99"/>
    <w:rsid w:val="00451DA3"/>
    <w:rPr>
      <w:rFonts w:eastAsia="Verdana" w:cs="FreeSans"/>
      <w:kern w:val="1"/>
      <w:sz w:val="24"/>
      <w:szCs w:val="24"/>
      <w:lang w:eastAsia="hi-IN" w:bidi="hi-IN"/>
    </w:rPr>
  </w:style>
  <w:style w:type="character" w:customStyle="1" w:styleId="ad">
    <w:name w:val="Нижний колонтитул Знак"/>
    <w:link w:val="ac"/>
    <w:uiPriority w:val="99"/>
    <w:rsid w:val="00451DA3"/>
    <w:rPr>
      <w:rFonts w:eastAsia="Verdana" w:cs="FreeSans"/>
      <w:kern w:val="1"/>
      <w:sz w:val="24"/>
      <w:szCs w:val="24"/>
      <w:lang w:eastAsia="hi-IN" w:bidi="hi-IN"/>
    </w:rPr>
  </w:style>
  <w:style w:type="character" w:customStyle="1" w:styleId="c1">
    <w:name w:val="c1"/>
    <w:basedOn w:val="a2"/>
    <w:rsid w:val="00451DA3"/>
  </w:style>
  <w:style w:type="paragraph" w:customStyle="1" w:styleId="c6">
    <w:name w:val="c6"/>
    <w:basedOn w:val="a"/>
    <w:rsid w:val="00451DA3"/>
    <w:pPr>
      <w:widowControl/>
      <w:suppressAutoHyphens w:val="0"/>
      <w:spacing w:before="100" w:beforeAutospacing="1" w:after="100" w:afterAutospacing="1"/>
    </w:pPr>
    <w:rPr>
      <w:rFonts w:eastAsia="Times New Roman" w:cs="Times New Roman"/>
      <w:kern w:val="0"/>
      <w:lang w:eastAsia="ru-RU" w:bidi="ar-SA"/>
    </w:rPr>
  </w:style>
  <w:style w:type="character" w:customStyle="1" w:styleId="c0">
    <w:name w:val="c0"/>
    <w:basedOn w:val="a2"/>
    <w:rsid w:val="004C1973"/>
  </w:style>
  <w:style w:type="character" w:customStyle="1" w:styleId="c70">
    <w:name w:val="c70"/>
    <w:basedOn w:val="a2"/>
    <w:rsid w:val="004C1973"/>
  </w:style>
  <w:style w:type="character" w:styleId="af7">
    <w:name w:val="Strong"/>
    <w:uiPriority w:val="22"/>
    <w:qFormat/>
    <w:rsid w:val="007331DB"/>
    <w:rPr>
      <w:b/>
      <w:bCs/>
    </w:rPr>
  </w:style>
  <w:style w:type="table" w:styleId="af8">
    <w:name w:val="Table Grid"/>
    <w:basedOn w:val="a3"/>
    <w:uiPriority w:val="39"/>
    <w:rsid w:val="003357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text">
    <w:name w:val="qtext"/>
    <w:basedOn w:val="a2"/>
    <w:rsid w:val="007143E3"/>
  </w:style>
  <w:style w:type="character" w:customStyle="1" w:styleId="60">
    <w:name w:val="Заголовок 6 Знак"/>
    <w:link w:val="6"/>
    <w:uiPriority w:val="9"/>
    <w:rsid w:val="007143E3"/>
    <w:rPr>
      <w:rFonts w:ascii="Calibri" w:eastAsia="Times New Roman" w:hAnsi="Calibri" w:cs="Mangal"/>
      <w:b/>
      <w:bCs/>
      <w:kern w:val="1"/>
      <w:sz w:val="22"/>
      <w:lang w:eastAsia="hi-IN" w:bidi="hi-IN"/>
    </w:rPr>
  </w:style>
  <w:style w:type="paragraph" w:styleId="af9">
    <w:name w:val="Body Text Indent"/>
    <w:basedOn w:val="a"/>
    <w:link w:val="afa"/>
    <w:uiPriority w:val="99"/>
    <w:unhideWhenUsed/>
    <w:rsid w:val="00402B42"/>
    <w:pPr>
      <w:spacing w:after="120"/>
      <w:ind w:left="283"/>
    </w:pPr>
    <w:rPr>
      <w:rFonts w:cs="Mangal"/>
      <w:szCs w:val="21"/>
    </w:rPr>
  </w:style>
  <w:style w:type="character" w:customStyle="1" w:styleId="afa">
    <w:name w:val="Основной текст с отступом Знак"/>
    <w:link w:val="af9"/>
    <w:uiPriority w:val="99"/>
    <w:rsid w:val="00402B42"/>
    <w:rPr>
      <w:rFonts w:eastAsia="Verdana" w:cs="Mangal"/>
      <w:kern w:val="1"/>
      <w:sz w:val="24"/>
      <w:szCs w:val="21"/>
      <w:lang w:eastAsia="hi-IN" w:bidi="hi-IN"/>
    </w:rPr>
  </w:style>
  <w:style w:type="paragraph" w:customStyle="1" w:styleId="Style29">
    <w:name w:val="Style29"/>
    <w:basedOn w:val="a"/>
    <w:uiPriority w:val="99"/>
    <w:rsid w:val="00FD51B2"/>
    <w:pPr>
      <w:suppressAutoHyphens w:val="0"/>
      <w:autoSpaceDE w:val="0"/>
      <w:autoSpaceDN w:val="0"/>
      <w:adjustRightInd w:val="0"/>
    </w:pPr>
    <w:rPr>
      <w:rFonts w:eastAsia="Times New Roman" w:cs="Times New Roman"/>
      <w:kern w:val="0"/>
      <w:lang w:eastAsia="ru-RU" w:bidi="ar-SA"/>
    </w:rPr>
  </w:style>
  <w:style w:type="paragraph" w:customStyle="1" w:styleId="Style26">
    <w:name w:val="Style26"/>
    <w:basedOn w:val="a"/>
    <w:uiPriority w:val="99"/>
    <w:rsid w:val="00FD51B2"/>
    <w:pPr>
      <w:suppressAutoHyphens w:val="0"/>
      <w:autoSpaceDE w:val="0"/>
      <w:autoSpaceDN w:val="0"/>
      <w:adjustRightInd w:val="0"/>
      <w:spacing w:line="274" w:lineRule="exact"/>
      <w:ind w:firstLine="312"/>
    </w:pPr>
    <w:rPr>
      <w:rFonts w:eastAsia="Times New Roman" w:cs="Times New Roman"/>
      <w:kern w:val="0"/>
      <w:lang w:eastAsia="ru-RU" w:bidi="ar-SA"/>
    </w:rPr>
  </w:style>
  <w:style w:type="paragraph" w:styleId="afb">
    <w:name w:val="Balloon Text"/>
    <w:basedOn w:val="a"/>
    <w:link w:val="afc"/>
    <w:uiPriority w:val="99"/>
    <w:semiHidden/>
    <w:unhideWhenUsed/>
    <w:rsid w:val="005B5E69"/>
    <w:rPr>
      <w:rFonts w:ascii="Tahoma" w:hAnsi="Tahoma" w:cs="Mangal"/>
      <w:sz w:val="16"/>
      <w:szCs w:val="14"/>
    </w:rPr>
  </w:style>
  <w:style w:type="character" w:customStyle="1" w:styleId="afc">
    <w:name w:val="Текст выноски Знак"/>
    <w:basedOn w:val="a2"/>
    <w:link w:val="afb"/>
    <w:uiPriority w:val="99"/>
    <w:semiHidden/>
    <w:rsid w:val="005B5E69"/>
    <w:rPr>
      <w:rFonts w:ascii="Tahoma" w:eastAsia="Verdana" w:hAnsi="Tahoma" w:cs="Mangal"/>
      <w:kern w:val="1"/>
      <w:sz w:val="16"/>
      <w:szCs w:val="14"/>
      <w:lang w:eastAsia="hi-IN" w:bidi="hi-IN"/>
    </w:rPr>
  </w:style>
  <w:style w:type="paragraph" w:customStyle="1" w:styleId="formattext">
    <w:name w:val="formattext"/>
    <w:basedOn w:val="a"/>
    <w:rsid w:val="00763E31"/>
    <w:pPr>
      <w:widowControl/>
      <w:suppressAutoHyphens w:val="0"/>
      <w:spacing w:before="100" w:beforeAutospacing="1" w:after="100" w:afterAutospacing="1"/>
    </w:pPr>
    <w:rPr>
      <w:rFonts w:eastAsia="Times New Roman" w:cs="Times New Roman"/>
      <w:kern w:val="0"/>
      <w:lang w:eastAsia="ru-RU" w:bidi="ar-SA"/>
    </w:rPr>
  </w:style>
  <w:style w:type="paragraph" w:styleId="23">
    <w:name w:val="Body Text Indent 2"/>
    <w:basedOn w:val="a"/>
    <w:link w:val="24"/>
    <w:uiPriority w:val="99"/>
    <w:unhideWhenUsed/>
    <w:rsid w:val="002347F8"/>
    <w:pPr>
      <w:spacing w:after="120" w:line="480" w:lineRule="auto"/>
      <w:ind w:left="283"/>
    </w:pPr>
    <w:rPr>
      <w:rFonts w:cs="Mangal"/>
      <w:szCs w:val="21"/>
    </w:rPr>
  </w:style>
  <w:style w:type="character" w:customStyle="1" w:styleId="24">
    <w:name w:val="Основной текст с отступом 2 Знак"/>
    <w:basedOn w:val="a2"/>
    <w:link w:val="23"/>
    <w:uiPriority w:val="99"/>
    <w:rsid w:val="002347F8"/>
    <w:rPr>
      <w:rFonts w:eastAsia="Verdana" w:cs="Mangal"/>
      <w:kern w:val="1"/>
      <w:sz w:val="24"/>
      <w:szCs w:val="21"/>
      <w:lang w:eastAsia="hi-IN" w:bidi="hi-IN"/>
    </w:rPr>
  </w:style>
  <w:style w:type="paragraph" w:styleId="30">
    <w:name w:val="Body Text Indent 3"/>
    <w:basedOn w:val="a"/>
    <w:link w:val="31"/>
    <w:uiPriority w:val="99"/>
    <w:semiHidden/>
    <w:unhideWhenUsed/>
    <w:rsid w:val="002347F8"/>
    <w:pPr>
      <w:widowControl/>
      <w:suppressAutoHyphens w:val="0"/>
      <w:spacing w:after="120" w:line="276" w:lineRule="auto"/>
      <w:ind w:left="283"/>
    </w:pPr>
    <w:rPr>
      <w:rFonts w:ascii="Calibri" w:eastAsia="Calibri" w:hAnsi="Calibri" w:cs="Times New Roman"/>
      <w:kern w:val="0"/>
      <w:sz w:val="16"/>
      <w:szCs w:val="16"/>
      <w:lang w:eastAsia="en-US" w:bidi="ar-SA"/>
    </w:rPr>
  </w:style>
  <w:style w:type="character" w:customStyle="1" w:styleId="31">
    <w:name w:val="Основной текст с отступом 3 Знак"/>
    <w:basedOn w:val="a2"/>
    <w:link w:val="30"/>
    <w:uiPriority w:val="99"/>
    <w:semiHidden/>
    <w:rsid w:val="002347F8"/>
    <w:rPr>
      <w:rFonts w:ascii="Calibri" w:eastAsia="Calibri" w:hAnsi="Calibri"/>
      <w:sz w:val="16"/>
      <w:szCs w:val="16"/>
      <w:lang w:eastAsia="en-US"/>
    </w:rPr>
  </w:style>
  <w:style w:type="paragraph" w:customStyle="1" w:styleId="afd">
    <w:name w:val="Стиль"/>
    <w:rsid w:val="00B1123A"/>
    <w:pPr>
      <w:widowControl w:val="0"/>
      <w:autoSpaceDE w:val="0"/>
      <w:autoSpaceDN w:val="0"/>
      <w:adjustRightInd w:val="0"/>
      <w:spacing w:before="100" w:beforeAutospacing="1" w:afterAutospacing="1"/>
      <w:ind w:firstLine="454"/>
      <w:jc w:val="both"/>
    </w:pPr>
    <w:rPr>
      <w:sz w:val="24"/>
      <w:szCs w:val="24"/>
    </w:rPr>
  </w:style>
  <w:style w:type="character" w:customStyle="1" w:styleId="c2">
    <w:name w:val="c2"/>
    <w:basedOn w:val="a2"/>
    <w:rsid w:val="000F29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821"/>
    <w:pPr>
      <w:widowControl w:val="0"/>
      <w:suppressAutoHyphens/>
    </w:pPr>
    <w:rPr>
      <w:rFonts w:eastAsia="Verdana" w:cs="FreeSans"/>
      <w:kern w:val="1"/>
      <w:sz w:val="24"/>
      <w:szCs w:val="24"/>
      <w:lang w:eastAsia="hi-IN" w:bidi="hi-IN"/>
    </w:rPr>
  </w:style>
  <w:style w:type="paragraph" w:styleId="1">
    <w:name w:val="heading 1"/>
    <w:basedOn w:val="a0"/>
    <w:next w:val="a1"/>
    <w:qFormat/>
    <w:rsid w:val="00581821"/>
    <w:pPr>
      <w:tabs>
        <w:tab w:val="num" w:pos="-835"/>
      </w:tabs>
      <w:ind w:left="-403" w:hanging="432"/>
      <w:outlineLvl w:val="0"/>
    </w:pPr>
    <w:rPr>
      <w:rFonts w:ascii="Times New Roman" w:eastAsia="Arial Unicode MS" w:hAnsi="Times New Roman" w:cs="Mangal"/>
      <w:b/>
      <w:bCs/>
      <w:sz w:val="48"/>
      <w:szCs w:val="48"/>
    </w:rPr>
  </w:style>
  <w:style w:type="paragraph" w:styleId="2">
    <w:name w:val="heading 2"/>
    <w:basedOn w:val="a0"/>
    <w:next w:val="a1"/>
    <w:link w:val="20"/>
    <w:uiPriority w:val="9"/>
    <w:qFormat/>
    <w:rsid w:val="00581821"/>
    <w:pPr>
      <w:tabs>
        <w:tab w:val="num" w:pos="-835"/>
      </w:tabs>
      <w:ind w:left="-259" w:hanging="576"/>
      <w:outlineLvl w:val="1"/>
    </w:pPr>
    <w:rPr>
      <w:rFonts w:ascii="Times New Roman" w:hAnsi="Times New Roman"/>
      <w:b/>
      <w:bCs/>
      <w:sz w:val="36"/>
      <w:szCs w:val="36"/>
    </w:rPr>
  </w:style>
  <w:style w:type="paragraph" w:styleId="3">
    <w:name w:val="heading 3"/>
    <w:basedOn w:val="a0"/>
    <w:next w:val="a1"/>
    <w:qFormat/>
    <w:rsid w:val="00581821"/>
    <w:pPr>
      <w:tabs>
        <w:tab w:val="num" w:pos="-835"/>
      </w:tabs>
      <w:ind w:left="-115" w:hanging="720"/>
      <w:outlineLvl w:val="2"/>
    </w:pPr>
    <w:rPr>
      <w:rFonts w:ascii="Times New Roman" w:hAnsi="Times New Roman"/>
      <w:b/>
      <w:bCs/>
    </w:rPr>
  </w:style>
  <w:style w:type="paragraph" w:styleId="5">
    <w:name w:val="heading 5"/>
    <w:basedOn w:val="a0"/>
    <w:next w:val="a1"/>
    <w:qFormat/>
    <w:rsid w:val="00581821"/>
    <w:pPr>
      <w:tabs>
        <w:tab w:val="num" w:pos="-835"/>
      </w:tabs>
      <w:ind w:left="173" w:hanging="1008"/>
      <w:outlineLvl w:val="4"/>
    </w:pPr>
    <w:rPr>
      <w:rFonts w:ascii="Times New Roman" w:hAnsi="Times New Roman"/>
      <w:b/>
      <w:bCs/>
      <w:sz w:val="20"/>
      <w:szCs w:val="20"/>
    </w:rPr>
  </w:style>
  <w:style w:type="paragraph" w:styleId="6">
    <w:name w:val="heading 6"/>
    <w:basedOn w:val="a"/>
    <w:next w:val="a"/>
    <w:link w:val="60"/>
    <w:uiPriority w:val="9"/>
    <w:unhideWhenUsed/>
    <w:qFormat/>
    <w:rsid w:val="007143E3"/>
    <w:pPr>
      <w:spacing w:before="240" w:after="60"/>
      <w:outlineLvl w:val="5"/>
    </w:pPr>
    <w:rPr>
      <w:rFonts w:ascii="Calibri" w:eastAsia="Times New Roman" w:hAnsi="Calibri" w:cs="Mangal"/>
      <w:b/>
      <w:bCs/>
      <w:sz w:val="22"/>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qFormat/>
    <w:rsid w:val="00581821"/>
    <w:rPr>
      <w:rFonts w:ascii="Symbol" w:hAnsi="Symbol" w:cs="OpenSymbol"/>
    </w:rPr>
  </w:style>
  <w:style w:type="character" w:customStyle="1" w:styleId="WW8Num1z1">
    <w:name w:val="WW8Num1z1"/>
    <w:qFormat/>
    <w:rsid w:val="00581821"/>
    <w:rPr>
      <w:rFonts w:ascii="OpenSymbol" w:hAnsi="OpenSymbol" w:cs="OpenSymbol"/>
    </w:rPr>
  </w:style>
  <w:style w:type="character" w:customStyle="1" w:styleId="WW8Num1z2">
    <w:name w:val="WW8Num1z2"/>
    <w:qFormat/>
    <w:rsid w:val="00581821"/>
  </w:style>
  <w:style w:type="character" w:customStyle="1" w:styleId="WW8Num1z3">
    <w:name w:val="WW8Num1z3"/>
    <w:rsid w:val="00581821"/>
  </w:style>
  <w:style w:type="character" w:customStyle="1" w:styleId="WW8Num1z4">
    <w:name w:val="WW8Num1z4"/>
    <w:rsid w:val="00581821"/>
  </w:style>
  <w:style w:type="character" w:customStyle="1" w:styleId="WW8Num1z5">
    <w:name w:val="WW8Num1z5"/>
    <w:rsid w:val="00581821"/>
  </w:style>
  <w:style w:type="character" w:customStyle="1" w:styleId="WW8Num1z6">
    <w:name w:val="WW8Num1z6"/>
    <w:rsid w:val="00581821"/>
  </w:style>
  <w:style w:type="character" w:customStyle="1" w:styleId="WW8Num1z7">
    <w:name w:val="WW8Num1z7"/>
    <w:rsid w:val="00581821"/>
  </w:style>
  <w:style w:type="character" w:customStyle="1" w:styleId="WW8Num1z8">
    <w:name w:val="WW8Num1z8"/>
    <w:rsid w:val="00581821"/>
  </w:style>
  <w:style w:type="character" w:customStyle="1" w:styleId="WW8Num2z0">
    <w:name w:val="WW8Num2z0"/>
    <w:qFormat/>
    <w:rsid w:val="00581821"/>
    <w:rPr>
      <w:rFonts w:ascii="Symbol" w:eastAsia="Times New Roman" w:hAnsi="Symbol" w:cs="OpenSymbol"/>
    </w:rPr>
  </w:style>
  <w:style w:type="character" w:customStyle="1" w:styleId="WW8Num2z1">
    <w:name w:val="WW8Num2z1"/>
    <w:qFormat/>
    <w:rsid w:val="00581821"/>
    <w:rPr>
      <w:rFonts w:ascii="OpenSymbol" w:hAnsi="OpenSymbol" w:cs="OpenSymbol"/>
    </w:rPr>
  </w:style>
  <w:style w:type="character" w:customStyle="1" w:styleId="WW8Num3z0">
    <w:name w:val="WW8Num3z0"/>
    <w:qFormat/>
    <w:rsid w:val="00581821"/>
    <w:rPr>
      <w:rFonts w:ascii="Symbol" w:hAnsi="Symbol" w:cs="OpenSymbol"/>
    </w:rPr>
  </w:style>
  <w:style w:type="character" w:customStyle="1" w:styleId="WW8Num3z1">
    <w:name w:val="WW8Num3z1"/>
    <w:qFormat/>
    <w:rsid w:val="00581821"/>
    <w:rPr>
      <w:rFonts w:ascii="OpenSymbol" w:hAnsi="OpenSymbol" w:cs="OpenSymbol"/>
    </w:rPr>
  </w:style>
  <w:style w:type="character" w:customStyle="1" w:styleId="WW8Num4z0">
    <w:name w:val="WW8Num4z0"/>
    <w:qFormat/>
    <w:rsid w:val="00581821"/>
    <w:rPr>
      <w:rFonts w:ascii="Symbol" w:hAnsi="Symbol" w:cs="OpenSymbol"/>
    </w:rPr>
  </w:style>
  <w:style w:type="character" w:customStyle="1" w:styleId="WW8Num4z1">
    <w:name w:val="WW8Num4z1"/>
    <w:qFormat/>
    <w:rsid w:val="00581821"/>
    <w:rPr>
      <w:rFonts w:ascii="OpenSymbol" w:hAnsi="OpenSymbol" w:cs="OpenSymbol"/>
    </w:rPr>
  </w:style>
  <w:style w:type="character" w:customStyle="1" w:styleId="WW8Num5z0">
    <w:name w:val="WW8Num5z0"/>
    <w:qFormat/>
    <w:rsid w:val="00581821"/>
    <w:rPr>
      <w:rFonts w:ascii="Symbol" w:hAnsi="Symbol" w:cs="OpenSymbol"/>
    </w:rPr>
  </w:style>
  <w:style w:type="character" w:customStyle="1" w:styleId="WW8Num5z1">
    <w:name w:val="WW8Num5z1"/>
    <w:qFormat/>
    <w:rsid w:val="00581821"/>
    <w:rPr>
      <w:rFonts w:ascii="OpenSymbol" w:hAnsi="OpenSymbol" w:cs="OpenSymbol"/>
    </w:rPr>
  </w:style>
  <w:style w:type="character" w:customStyle="1" w:styleId="WW8Num6z0">
    <w:name w:val="WW8Num6z0"/>
    <w:qFormat/>
    <w:rsid w:val="00581821"/>
    <w:rPr>
      <w:b/>
      <w:bCs/>
    </w:rPr>
  </w:style>
  <w:style w:type="character" w:customStyle="1" w:styleId="WW8Num6z1">
    <w:name w:val="WW8Num6z1"/>
    <w:qFormat/>
    <w:rsid w:val="00581821"/>
  </w:style>
  <w:style w:type="character" w:customStyle="1" w:styleId="WW8Num6z2">
    <w:name w:val="WW8Num6z2"/>
    <w:qFormat/>
    <w:rsid w:val="00581821"/>
  </w:style>
  <w:style w:type="character" w:customStyle="1" w:styleId="WW8Num6z3">
    <w:name w:val="WW8Num6z3"/>
    <w:rsid w:val="00581821"/>
  </w:style>
  <w:style w:type="character" w:customStyle="1" w:styleId="WW8Num6z4">
    <w:name w:val="WW8Num6z4"/>
    <w:rsid w:val="00581821"/>
  </w:style>
  <w:style w:type="character" w:customStyle="1" w:styleId="WW8Num6z5">
    <w:name w:val="WW8Num6z5"/>
    <w:rsid w:val="00581821"/>
  </w:style>
  <w:style w:type="character" w:customStyle="1" w:styleId="WW8Num6z6">
    <w:name w:val="WW8Num6z6"/>
    <w:rsid w:val="00581821"/>
  </w:style>
  <w:style w:type="character" w:customStyle="1" w:styleId="WW8Num6z7">
    <w:name w:val="WW8Num6z7"/>
    <w:rsid w:val="00581821"/>
  </w:style>
  <w:style w:type="character" w:customStyle="1" w:styleId="WW8Num6z8">
    <w:name w:val="WW8Num6z8"/>
    <w:rsid w:val="00581821"/>
  </w:style>
  <w:style w:type="character" w:customStyle="1" w:styleId="WW8Num7z0">
    <w:name w:val="WW8Num7z0"/>
    <w:qFormat/>
    <w:rsid w:val="00581821"/>
    <w:rPr>
      <w:rFonts w:eastAsia="Times New Roman" w:cs="Times New Roman"/>
      <w:b/>
      <w:bCs/>
    </w:rPr>
  </w:style>
  <w:style w:type="character" w:customStyle="1" w:styleId="WW8Num7z1">
    <w:name w:val="WW8Num7z1"/>
    <w:qFormat/>
    <w:rsid w:val="00581821"/>
  </w:style>
  <w:style w:type="character" w:customStyle="1" w:styleId="WW8Num7z2">
    <w:name w:val="WW8Num7z2"/>
    <w:qFormat/>
    <w:rsid w:val="00581821"/>
  </w:style>
  <w:style w:type="character" w:customStyle="1" w:styleId="WW8Num7z3">
    <w:name w:val="WW8Num7z3"/>
    <w:rsid w:val="00581821"/>
  </w:style>
  <w:style w:type="character" w:customStyle="1" w:styleId="WW8Num7z4">
    <w:name w:val="WW8Num7z4"/>
    <w:rsid w:val="00581821"/>
  </w:style>
  <w:style w:type="character" w:customStyle="1" w:styleId="WW8Num7z5">
    <w:name w:val="WW8Num7z5"/>
    <w:rsid w:val="00581821"/>
  </w:style>
  <w:style w:type="character" w:customStyle="1" w:styleId="WW8Num7z6">
    <w:name w:val="WW8Num7z6"/>
    <w:rsid w:val="00581821"/>
  </w:style>
  <w:style w:type="character" w:customStyle="1" w:styleId="WW8Num7z7">
    <w:name w:val="WW8Num7z7"/>
    <w:rsid w:val="00581821"/>
  </w:style>
  <w:style w:type="character" w:customStyle="1" w:styleId="WW8Num7z8">
    <w:name w:val="WW8Num7z8"/>
    <w:rsid w:val="00581821"/>
  </w:style>
  <w:style w:type="character" w:customStyle="1" w:styleId="WW8Num8z0">
    <w:name w:val="WW8Num8z0"/>
    <w:qFormat/>
    <w:rsid w:val="00581821"/>
    <w:rPr>
      <w:rFonts w:ascii="Symbol" w:hAnsi="Symbol" w:cs="OpenSymbol"/>
    </w:rPr>
  </w:style>
  <w:style w:type="character" w:customStyle="1" w:styleId="WW8Num8z1">
    <w:name w:val="WW8Num8z1"/>
    <w:qFormat/>
    <w:rsid w:val="00581821"/>
  </w:style>
  <w:style w:type="character" w:customStyle="1" w:styleId="WW8Num8z2">
    <w:name w:val="WW8Num8z2"/>
    <w:qFormat/>
    <w:rsid w:val="00581821"/>
  </w:style>
  <w:style w:type="character" w:customStyle="1" w:styleId="WW8Num8z3">
    <w:name w:val="WW8Num8z3"/>
    <w:rsid w:val="00581821"/>
  </w:style>
  <w:style w:type="character" w:customStyle="1" w:styleId="WW8Num8z4">
    <w:name w:val="WW8Num8z4"/>
    <w:rsid w:val="00581821"/>
  </w:style>
  <w:style w:type="character" w:customStyle="1" w:styleId="WW8Num8z5">
    <w:name w:val="WW8Num8z5"/>
    <w:rsid w:val="00581821"/>
  </w:style>
  <w:style w:type="character" w:customStyle="1" w:styleId="WW8Num8z6">
    <w:name w:val="WW8Num8z6"/>
    <w:rsid w:val="00581821"/>
  </w:style>
  <w:style w:type="character" w:customStyle="1" w:styleId="WW8Num8z7">
    <w:name w:val="WW8Num8z7"/>
    <w:rsid w:val="00581821"/>
  </w:style>
  <w:style w:type="character" w:customStyle="1" w:styleId="WW8Num8z8">
    <w:name w:val="WW8Num8z8"/>
    <w:rsid w:val="00581821"/>
  </w:style>
  <w:style w:type="character" w:customStyle="1" w:styleId="WW8Num9z0">
    <w:name w:val="WW8Num9z0"/>
    <w:qFormat/>
    <w:rsid w:val="00581821"/>
    <w:rPr>
      <w:b/>
      <w:bCs/>
      <w:color w:val="000000"/>
    </w:rPr>
  </w:style>
  <w:style w:type="character" w:customStyle="1" w:styleId="WW8Num9z1">
    <w:name w:val="WW8Num9z1"/>
    <w:qFormat/>
    <w:rsid w:val="00581821"/>
    <w:rPr>
      <w:rFonts w:ascii="OpenSymbol" w:hAnsi="OpenSymbol" w:cs="OpenSymbol"/>
    </w:rPr>
  </w:style>
  <w:style w:type="character" w:customStyle="1" w:styleId="WW8Num10z0">
    <w:name w:val="WW8Num10z0"/>
    <w:qFormat/>
    <w:rsid w:val="00581821"/>
    <w:rPr>
      <w:rFonts w:ascii="Symbol" w:hAnsi="Symbol" w:cs="OpenSymbol"/>
    </w:rPr>
  </w:style>
  <w:style w:type="character" w:customStyle="1" w:styleId="WW8Num10z1">
    <w:name w:val="WW8Num10z1"/>
    <w:qFormat/>
    <w:rsid w:val="00581821"/>
    <w:rPr>
      <w:rFonts w:ascii="OpenSymbol" w:hAnsi="OpenSymbol" w:cs="OpenSymbol"/>
    </w:rPr>
  </w:style>
  <w:style w:type="character" w:customStyle="1" w:styleId="WW8Num11z0">
    <w:name w:val="WW8Num11z0"/>
    <w:qFormat/>
    <w:rsid w:val="00581821"/>
    <w:rPr>
      <w:rFonts w:ascii="Symbol" w:hAnsi="Symbol" w:cs="OpenSymbol"/>
    </w:rPr>
  </w:style>
  <w:style w:type="character" w:customStyle="1" w:styleId="WW8Num11z1">
    <w:name w:val="WW8Num11z1"/>
    <w:qFormat/>
    <w:rsid w:val="00581821"/>
    <w:rPr>
      <w:rFonts w:ascii="OpenSymbol" w:hAnsi="OpenSymbol" w:cs="OpenSymbol"/>
    </w:rPr>
  </w:style>
  <w:style w:type="character" w:customStyle="1" w:styleId="WW8Num12z0">
    <w:name w:val="WW8Num12z0"/>
    <w:qFormat/>
    <w:rsid w:val="00581821"/>
    <w:rPr>
      <w:rFonts w:ascii="Symbol" w:eastAsia="Times New Roman" w:hAnsi="Symbol" w:cs="OpenSymbol"/>
    </w:rPr>
  </w:style>
  <w:style w:type="character" w:customStyle="1" w:styleId="Absatz-Standardschriftart">
    <w:name w:val="Absatz-Standardschriftart"/>
    <w:rsid w:val="00581821"/>
  </w:style>
  <w:style w:type="character" w:customStyle="1" w:styleId="WW-Absatz-Standardschriftart">
    <w:name w:val="WW-Absatz-Standardschriftart"/>
    <w:rsid w:val="00581821"/>
  </w:style>
  <w:style w:type="character" w:customStyle="1" w:styleId="WW-Absatz-Standardschriftart1">
    <w:name w:val="WW-Absatz-Standardschriftart1"/>
    <w:rsid w:val="00581821"/>
  </w:style>
  <w:style w:type="character" w:customStyle="1" w:styleId="WW-Absatz-Standardschriftart11">
    <w:name w:val="WW-Absatz-Standardschriftart11"/>
    <w:rsid w:val="00581821"/>
  </w:style>
  <w:style w:type="character" w:customStyle="1" w:styleId="10">
    <w:name w:val="Основной шрифт абзаца1"/>
    <w:rsid w:val="00581821"/>
  </w:style>
  <w:style w:type="character" w:customStyle="1" w:styleId="WW-Absatz-Standardschriftart111">
    <w:name w:val="WW-Absatz-Standardschriftart111"/>
    <w:rsid w:val="00581821"/>
  </w:style>
  <w:style w:type="character" w:customStyle="1" w:styleId="WW-Absatz-Standardschriftart1111">
    <w:name w:val="WW-Absatz-Standardschriftart1111"/>
    <w:rsid w:val="00581821"/>
  </w:style>
  <w:style w:type="character" w:customStyle="1" w:styleId="WW-Absatz-Standardschriftart11111">
    <w:name w:val="WW-Absatz-Standardschriftart11111"/>
    <w:rsid w:val="00581821"/>
  </w:style>
  <w:style w:type="character" w:customStyle="1" w:styleId="WW-Absatz-Standardschriftart111111">
    <w:name w:val="WW-Absatz-Standardschriftart111111"/>
    <w:rsid w:val="00581821"/>
  </w:style>
  <w:style w:type="character" w:customStyle="1" w:styleId="WW-Absatz-Standardschriftart1111111">
    <w:name w:val="WW-Absatz-Standardschriftart1111111"/>
    <w:rsid w:val="00581821"/>
  </w:style>
  <w:style w:type="character" w:customStyle="1" w:styleId="WW-Absatz-Standardschriftart11111111">
    <w:name w:val="WW-Absatz-Standardschriftart11111111"/>
    <w:rsid w:val="00581821"/>
  </w:style>
  <w:style w:type="character" w:styleId="a5">
    <w:name w:val="Hyperlink"/>
    <w:uiPriority w:val="99"/>
    <w:rsid w:val="00581821"/>
    <w:rPr>
      <w:color w:val="000080"/>
      <w:u w:val="single"/>
    </w:rPr>
  </w:style>
  <w:style w:type="character" w:customStyle="1" w:styleId="a6">
    <w:name w:val="Символ нумерации"/>
    <w:rsid w:val="00581821"/>
    <w:rPr>
      <w:b/>
      <w:bCs/>
    </w:rPr>
  </w:style>
  <w:style w:type="character" w:customStyle="1" w:styleId="a7">
    <w:name w:val="Маркеры списка"/>
    <w:rsid w:val="00581821"/>
    <w:rPr>
      <w:rFonts w:ascii="OpenSymbol" w:eastAsia="OpenSymbol" w:hAnsi="OpenSymbol" w:cs="OpenSymbol"/>
    </w:rPr>
  </w:style>
  <w:style w:type="paragraph" w:styleId="a0">
    <w:name w:val="Title"/>
    <w:aliases w:val="Заголовок"/>
    <w:basedOn w:val="a"/>
    <w:next w:val="a1"/>
    <w:rsid w:val="00581821"/>
    <w:pPr>
      <w:keepNext/>
      <w:spacing w:before="240" w:after="120"/>
    </w:pPr>
    <w:rPr>
      <w:rFonts w:ascii="Arial" w:hAnsi="Arial"/>
      <w:sz w:val="28"/>
      <w:szCs w:val="28"/>
    </w:rPr>
  </w:style>
  <w:style w:type="paragraph" w:styleId="a1">
    <w:name w:val="Body Text"/>
    <w:basedOn w:val="a"/>
    <w:rsid w:val="00581821"/>
    <w:pPr>
      <w:spacing w:after="120"/>
    </w:pPr>
  </w:style>
  <w:style w:type="paragraph" w:styleId="a8">
    <w:name w:val="List"/>
    <w:basedOn w:val="a1"/>
    <w:rsid w:val="00581821"/>
  </w:style>
  <w:style w:type="paragraph" w:customStyle="1" w:styleId="11">
    <w:name w:val="Название1"/>
    <w:basedOn w:val="a"/>
    <w:rsid w:val="00581821"/>
    <w:pPr>
      <w:suppressLineNumbers/>
      <w:spacing w:before="120" w:after="120"/>
    </w:pPr>
    <w:rPr>
      <w:rFonts w:cs="Mangal"/>
      <w:i/>
      <w:iCs/>
    </w:rPr>
  </w:style>
  <w:style w:type="paragraph" w:customStyle="1" w:styleId="21">
    <w:name w:val="Указатель2"/>
    <w:basedOn w:val="a"/>
    <w:rsid w:val="00581821"/>
    <w:pPr>
      <w:suppressLineNumbers/>
    </w:pPr>
    <w:rPr>
      <w:rFonts w:cs="Mangal"/>
    </w:rPr>
  </w:style>
  <w:style w:type="paragraph" w:customStyle="1" w:styleId="12">
    <w:name w:val="Название объекта1"/>
    <w:basedOn w:val="a"/>
    <w:rsid w:val="00581821"/>
    <w:pPr>
      <w:suppressLineNumbers/>
      <w:spacing w:before="120" w:after="120"/>
    </w:pPr>
    <w:rPr>
      <w:i/>
      <w:iCs/>
    </w:rPr>
  </w:style>
  <w:style w:type="paragraph" w:customStyle="1" w:styleId="13">
    <w:name w:val="Указатель1"/>
    <w:basedOn w:val="a"/>
    <w:rsid w:val="00581821"/>
    <w:pPr>
      <w:suppressLineNumbers/>
    </w:pPr>
  </w:style>
  <w:style w:type="paragraph" w:styleId="a9">
    <w:name w:val="Normal (Web)"/>
    <w:basedOn w:val="a"/>
    <w:uiPriority w:val="99"/>
    <w:qFormat/>
    <w:rsid w:val="00581821"/>
    <w:pPr>
      <w:spacing w:before="280" w:after="280"/>
    </w:pPr>
  </w:style>
  <w:style w:type="paragraph" w:customStyle="1" w:styleId="aa">
    <w:name w:val="Содержимое таблицы"/>
    <w:basedOn w:val="a"/>
    <w:rsid w:val="00581821"/>
    <w:pPr>
      <w:suppressLineNumbers/>
    </w:pPr>
  </w:style>
  <w:style w:type="paragraph" w:customStyle="1" w:styleId="ab">
    <w:name w:val="Заголовок таблицы"/>
    <w:basedOn w:val="aa"/>
    <w:rsid w:val="00581821"/>
    <w:pPr>
      <w:jc w:val="center"/>
    </w:pPr>
    <w:rPr>
      <w:b/>
      <w:bCs/>
    </w:rPr>
  </w:style>
  <w:style w:type="paragraph" w:styleId="ac">
    <w:name w:val="footer"/>
    <w:basedOn w:val="a"/>
    <w:link w:val="ad"/>
    <w:uiPriority w:val="99"/>
    <w:rsid w:val="00581821"/>
    <w:pPr>
      <w:suppressLineNumbers/>
      <w:tabs>
        <w:tab w:val="center" w:pos="5131"/>
        <w:tab w:val="right" w:pos="10262"/>
      </w:tabs>
    </w:pPr>
  </w:style>
  <w:style w:type="paragraph" w:styleId="ae">
    <w:name w:val="header"/>
    <w:basedOn w:val="a"/>
    <w:link w:val="af"/>
    <w:uiPriority w:val="99"/>
    <w:rsid w:val="00581821"/>
    <w:pPr>
      <w:suppressLineNumbers/>
      <w:tabs>
        <w:tab w:val="center" w:pos="4819"/>
        <w:tab w:val="right" w:pos="9638"/>
      </w:tabs>
    </w:pPr>
  </w:style>
  <w:style w:type="paragraph" w:customStyle="1" w:styleId="14">
    <w:name w:val="Цитата1"/>
    <w:basedOn w:val="a"/>
    <w:rsid w:val="00581821"/>
    <w:pPr>
      <w:spacing w:after="283"/>
      <w:ind w:left="567" w:right="567"/>
    </w:pPr>
  </w:style>
  <w:style w:type="paragraph" w:customStyle="1" w:styleId="af0">
    <w:name w:val="Содержимое списка"/>
    <w:basedOn w:val="a"/>
    <w:rsid w:val="00581821"/>
    <w:pPr>
      <w:ind w:left="567"/>
    </w:pPr>
  </w:style>
  <w:style w:type="character" w:customStyle="1" w:styleId="WW8Num2z2">
    <w:name w:val="WW8Num2z2"/>
    <w:qFormat/>
    <w:rsid w:val="00451DA3"/>
    <w:rPr>
      <w:rFonts w:ascii="Wingdings" w:hAnsi="Wingdings" w:cs="Wingdings"/>
    </w:rPr>
  </w:style>
  <w:style w:type="character" w:customStyle="1" w:styleId="WW8Num3z2">
    <w:name w:val="WW8Num3z2"/>
    <w:qFormat/>
    <w:rsid w:val="00451DA3"/>
    <w:rPr>
      <w:rFonts w:ascii="Wingdings" w:hAnsi="Wingdings" w:cs="Wingdings"/>
    </w:rPr>
  </w:style>
  <w:style w:type="character" w:customStyle="1" w:styleId="WW8Num4z2">
    <w:name w:val="WW8Num4z2"/>
    <w:qFormat/>
    <w:rsid w:val="00451DA3"/>
    <w:rPr>
      <w:rFonts w:ascii="Wingdings" w:hAnsi="Wingdings" w:cs="Wingdings"/>
    </w:rPr>
  </w:style>
  <w:style w:type="character" w:customStyle="1" w:styleId="WW8Num5z2">
    <w:name w:val="WW8Num5z2"/>
    <w:qFormat/>
    <w:rsid w:val="00451DA3"/>
    <w:rPr>
      <w:rFonts w:ascii="Wingdings" w:hAnsi="Wingdings" w:cs="Wingdings"/>
    </w:rPr>
  </w:style>
  <w:style w:type="character" w:customStyle="1" w:styleId="WW8Num9z2">
    <w:name w:val="WW8Num9z2"/>
    <w:qFormat/>
    <w:rsid w:val="00451DA3"/>
    <w:rPr>
      <w:rFonts w:ascii="Wingdings" w:hAnsi="Wingdings" w:cs="Wingdings"/>
      <w:sz w:val="20"/>
    </w:rPr>
  </w:style>
  <w:style w:type="character" w:customStyle="1" w:styleId="WW8Num10z3">
    <w:name w:val="WW8Num10z3"/>
    <w:qFormat/>
    <w:rsid w:val="00451DA3"/>
    <w:rPr>
      <w:rFonts w:ascii="Symbol" w:hAnsi="Symbol" w:cs="Symbol"/>
    </w:rPr>
  </w:style>
  <w:style w:type="character" w:customStyle="1" w:styleId="WW8Num11z3">
    <w:name w:val="WW8Num11z3"/>
    <w:qFormat/>
    <w:rsid w:val="00451DA3"/>
    <w:rPr>
      <w:rFonts w:ascii="Symbol" w:hAnsi="Symbol" w:cs="Symbol"/>
    </w:rPr>
  </w:style>
  <w:style w:type="character" w:customStyle="1" w:styleId="WW8Num12z1">
    <w:name w:val="WW8Num12z1"/>
    <w:qFormat/>
    <w:rsid w:val="00451DA3"/>
    <w:rPr>
      <w:rFonts w:ascii="Courier New" w:hAnsi="Courier New" w:cs="Courier New"/>
    </w:rPr>
  </w:style>
  <w:style w:type="character" w:customStyle="1" w:styleId="WW8Num12z2">
    <w:name w:val="WW8Num12z2"/>
    <w:qFormat/>
    <w:rsid w:val="00451DA3"/>
    <w:rPr>
      <w:rFonts w:ascii="Wingdings" w:hAnsi="Wingdings" w:cs="Wingdings"/>
    </w:rPr>
  </w:style>
  <w:style w:type="character" w:customStyle="1" w:styleId="WW8Num13z0">
    <w:name w:val="WW8Num13z0"/>
    <w:qFormat/>
    <w:rsid w:val="00451DA3"/>
    <w:rPr>
      <w:rFonts w:ascii="Symbol" w:hAnsi="Symbol" w:cs="Symbol"/>
      <w:sz w:val="20"/>
    </w:rPr>
  </w:style>
  <w:style w:type="character" w:customStyle="1" w:styleId="WW8Num13z1">
    <w:name w:val="WW8Num13z1"/>
    <w:qFormat/>
    <w:rsid w:val="00451DA3"/>
    <w:rPr>
      <w:rFonts w:ascii="Courier New" w:hAnsi="Courier New" w:cs="Courier New"/>
      <w:sz w:val="20"/>
    </w:rPr>
  </w:style>
  <w:style w:type="character" w:customStyle="1" w:styleId="WW8Num13z2">
    <w:name w:val="WW8Num13z2"/>
    <w:qFormat/>
    <w:rsid w:val="00451DA3"/>
    <w:rPr>
      <w:rFonts w:ascii="Wingdings" w:hAnsi="Wingdings" w:cs="Wingdings"/>
      <w:sz w:val="20"/>
    </w:rPr>
  </w:style>
  <w:style w:type="character" w:customStyle="1" w:styleId="WW8Num14z0">
    <w:name w:val="WW8Num14z0"/>
    <w:qFormat/>
    <w:rsid w:val="00451DA3"/>
  </w:style>
  <w:style w:type="character" w:customStyle="1" w:styleId="WW8Num14z1">
    <w:name w:val="WW8Num14z1"/>
    <w:qFormat/>
    <w:rsid w:val="00451DA3"/>
  </w:style>
  <w:style w:type="character" w:customStyle="1" w:styleId="WW8Num14z2">
    <w:name w:val="WW8Num14z2"/>
    <w:qFormat/>
    <w:rsid w:val="00451DA3"/>
  </w:style>
  <w:style w:type="character" w:customStyle="1" w:styleId="WW8Num14z3">
    <w:name w:val="WW8Num14z3"/>
    <w:qFormat/>
    <w:rsid w:val="00451DA3"/>
  </w:style>
  <w:style w:type="character" w:customStyle="1" w:styleId="WW8Num14z4">
    <w:name w:val="WW8Num14z4"/>
    <w:qFormat/>
    <w:rsid w:val="00451DA3"/>
  </w:style>
  <w:style w:type="character" w:customStyle="1" w:styleId="WW8Num14z5">
    <w:name w:val="WW8Num14z5"/>
    <w:qFormat/>
    <w:rsid w:val="00451DA3"/>
  </w:style>
  <w:style w:type="character" w:customStyle="1" w:styleId="WW8Num14z6">
    <w:name w:val="WW8Num14z6"/>
    <w:qFormat/>
    <w:rsid w:val="00451DA3"/>
  </w:style>
  <w:style w:type="character" w:customStyle="1" w:styleId="WW8Num14z7">
    <w:name w:val="WW8Num14z7"/>
    <w:qFormat/>
    <w:rsid w:val="00451DA3"/>
  </w:style>
  <w:style w:type="character" w:customStyle="1" w:styleId="WW8Num14z8">
    <w:name w:val="WW8Num14z8"/>
    <w:qFormat/>
    <w:rsid w:val="00451DA3"/>
  </w:style>
  <w:style w:type="character" w:customStyle="1" w:styleId="WW8Num15z0">
    <w:name w:val="WW8Num15z0"/>
    <w:qFormat/>
    <w:rsid w:val="00451DA3"/>
    <w:rPr>
      <w:rFonts w:ascii="Symbol" w:hAnsi="Symbol" w:cs="Symbol"/>
    </w:rPr>
  </w:style>
  <w:style w:type="character" w:customStyle="1" w:styleId="WW8Num15z2">
    <w:name w:val="WW8Num15z2"/>
    <w:qFormat/>
    <w:rsid w:val="00451DA3"/>
    <w:rPr>
      <w:rFonts w:ascii="Wingdings" w:hAnsi="Wingdings" w:cs="Wingdings"/>
    </w:rPr>
  </w:style>
  <w:style w:type="character" w:customStyle="1" w:styleId="WW8Num15z4">
    <w:name w:val="WW8Num15z4"/>
    <w:qFormat/>
    <w:rsid w:val="00451DA3"/>
    <w:rPr>
      <w:rFonts w:ascii="Courier New" w:hAnsi="Courier New" w:cs="Courier New"/>
    </w:rPr>
  </w:style>
  <w:style w:type="character" w:customStyle="1" w:styleId="WW8Num16z0">
    <w:name w:val="WW8Num16z0"/>
    <w:qFormat/>
    <w:rsid w:val="00451DA3"/>
    <w:rPr>
      <w:rFonts w:ascii="Symbol" w:hAnsi="Symbol" w:cs="Symbol"/>
      <w:sz w:val="20"/>
    </w:rPr>
  </w:style>
  <w:style w:type="character" w:customStyle="1" w:styleId="WW8Num17z0">
    <w:name w:val="WW8Num17z0"/>
    <w:qFormat/>
    <w:rsid w:val="00451DA3"/>
    <w:rPr>
      <w:rFonts w:ascii="Symbol" w:hAnsi="Symbol" w:cs="Symbol"/>
    </w:rPr>
  </w:style>
  <w:style w:type="character" w:customStyle="1" w:styleId="WW8Num17z1">
    <w:name w:val="WW8Num17z1"/>
    <w:qFormat/>
    <w:rsid w:val="00451DA3"/>
    <w:rPr>
      <w:rFonts w:ascii="Courier New" w:hAnsi="Courier New" w:cs="Courier New"/>
    </w:rPr>
  </w:style>
  <w:style w:type="character" w:customStyle="1" w:styleId="WW8Num17z2">
    <w:name w:val="WW8Num17z2"/>
    <w:qFormat/>
    <w:rsid w:val="00451DA3"/>
    <w:rPr>
      <w:rFonts w:ascii="Wingdings" w:hAnsi="Wingdings" w:cs="Wingdings"/>
    </w:rPr>
  </w:style>
  <w:style w:type="character" w:customStyle="1" w:styleId="WW8Num18z0">
    <w:name w:val="WW8Num18z0"/>
    <w:qFormat/>
    <w:rsid w:val="00451DA3"/>
    <w:rPr>
      <w:rFonts w:ascii="Symbol" w:hAnsi="Symbol" w:cs="Symbol"/>
    </w:rPr>
  </w:style>
  <w:style w:type="character" w:customStyle="1" w:styleId="WW8Num18z1">
    <w:name w:val="WW8Num18z1"/>
    <w:qFormat/>
    <w:rsid w:val="00451DA3"/>
    <w:rPr>
      <w:rFonts w:ascii="Courier New" w:hAnsi="Courier New" w:cs="Courier New"/>
    </w:rPr>
  </w:style>
  <w:style w:type="character" w:customStyle="1" w:styleId="WW8Num18z2">
    <w:name w:val="WW8Num18z2"/>
    <w:qFormat/>
    <w:rsid w:val="00451DA3"/>
    <w:rPr>
      <w:rFonts w:ascii="Wingdings" w:hAnsi="Wingdings" w:cs="Wingdings"/>
    </w:rPr>
  </w:style>
  <w:style w:type="character" w:customStyle="1" w:styleId="WW8Num19z0">
    <w:name w:val="WW8Num19z0"/>
    <w:qFormat/>
    <w:rsid w:val="00451DA3"/>
    <w:rPr>
      <w:rFonts w:ascii="Symbol" w:hAnsi="Symbol" w:cs="Symbol"/>
    </w:rPr>
  </w:style>
  <w:style w:type="character" w:customStyle="1" w:styleId="WW8Num19z1">
    <w:name w:val="WW8Num19z1"/>
    <w:qFormat/>
    <w:rsid w:val="00451DA3"/>
    <w:rPr>
      <w:rFonts w:ascii="Courier New" w:hAnsi="Courier New" w:cs="Courier New"/>
    </w:rPr>
  </w:style>
  <w:style w:type="character" w:customStyle="1" w:styleId="WW8Num19z2">
    <w:name w:val="WW8Num19z2"/>
    <w:qFormat/>
    <w:rsid w:val="00451DA3"/>
    <w:rPr>
      <w:rFonts w:ascii="Wingdings" w:hAnsi="Wingdings" w:cs="Wingdings"/>
    </w:rPr>
  </w:style>
  <w:style w:type="character" w:customStyle="1" w:styleId="WW8Num20z0">
    <w:name w:val="WW8Num20z0"/>
    <w:qFormat/>
    <w:rsid w:val="00451DA3"/>
  </w:style>
  <w:style w:type="character" w:customStyle="1" w:styleId="WW8Num20z1">
    <w:name w:val="WW8Num20z1"/>
    <w:qFormat/>
    <w:rsid w:val="00451DA3"/>
  </w:style>
  <w:style w:type="character" w:customStyle="1" w:styleId="WW8Num20z2">
    <w:name w:val="WW8Num20z2"/>
    <w:qFormat/>
    <w:rsid w:val="00451DA3"/>
  </w:style>
  <w:style w:type="character" w:customStyle="1" w:styleId="WW8Num20z3">
    <w:name w:val="WW8Num20z3"/>
    <w:qFormat/>
    <w:rsid w:val="00451DA3"/>
  </w:style>
  <w:style w:type="character" w:customStyle="1" w:styleId="WW8Num20z4">
    <w:name w:val="WW8Num20z4"/>
    <w:qFormat/>
    <w:rsid w:val="00451DA3"/>
  </w:style>
  <w:style w:type="character" w:customStyle="1" w:styleId="WW8Num20z5">
    <w:name w:val="WW8Num20z5"/>
    <w:qFormat/>
    <w:rsid w:val="00451DA3"/>
  </w:style>
  <w:style w:type="character" w:customStyle="1" w:styleId="WW8Num20z6">
    <w:name w:val="WW8Num20z6"/>
    <w:qFormat/>
    <w:rsid w:val="00451DA3"/>
  </w:style>
  <w:style w:type="character" w:customStyle="1" w:styleId="WW8Num20z7">
    <w:name w:val="WW8Num20z7"/>
    <w:qFormat/>
    <w:rsid w:val="00451DA3"/>
  </w:style>
  <w:style w:type="character" w:customStyle="1" w:styleId="WW8Num20z8">
    <w:name w:val="WW8Num20z8"/>
    <w:qFormat/>
    <w:rsid w:val="00451DA3"/>
  </w:style>
  <w:style w:type="character" w:customStyle="1" w:styleId="WW8Num21z0">
    <w:name w:val="WW8Num21z0"/>
    <w:qFormat/>
    <w:rsid w:val="00451DA3"/>
    <w:rPr>
      <w:rFonts w:ascii="Symbol" w:hAnsi="Symbol" w:cs="Symbol"/>
    </w:rPr>
  </w:style>
  <w:style w:type="character" w:customStyle="1" w:styleId="WW8Num21z1">
    <w:name w:val="WW8Num21z1"/>
    <w:qFormat/>
    <w:rsid w:val="00451DA3"/>
    <w:rPr>
      <w:rFonts w:ascii="Courier New" w:hAnsi="Courier New" w:cs="Courier New"/>
    </w:rPr>
  </w:style>
  <w:style w:type="character" w:customStyle="1" w:styleId="WW8Num21z2">
    <w:name w:val="WW8Num21z2"/>
    <w:qFormat/>
    <w:rsid w:val="00451DA3"/>
    <w:rPr>
      <w:rFonts w:ascii="Wingdings" w:hAnsi="Wingdings" w:cs="Wingdings"/>
    </w:rPr>
  </w:style>
  <w:style w:type="character" w:customStyle="1" w:styleId="WW8Num22z0">
    <w:name w:val="WW8Num22z0"/>
    <w:qFormat/>
    <w:rsid w:val="00451DA3"/>
    <w:rPr>
      <w:rFonts w:ascii="Symbol" w:hAnsi="Symbol" w:cs="Symbol"/>
    </w:rPr>
  </w:style>
  <w:style w:type="character" w:customStyle="1" w:styleId="WW8Num22z1">
    <w:name w:val="WW8Num22z1"/>
    <w:qFormat/>
    <w:rsid w:val="00451DA3"/>
  </w:style>
  <w:style w:type="character" w:customStyle="1" w:styleId="WW8Num22z2">
    <w:name w:val="WW8Num22z2"/>
    <w:qFormat/>
    <w:rsid w:val="00451DA3"/>
  </w:style>
  <w:style w:type="character" w:customStyle="1" w:styleId="WW8Num22z3">
    <w:name w:val="WW8Num22z3"/>
    <w:qFormat/>
    <w:rsid w:val="00451DA3"/>
  </w:style>
  <w:style w:type="character" w:customStyle="1" w:styleId="WW8Num22z4">
    <w:name w:val="WW8Num22z4"/>
    <w:qFormat/>
    <w:rsid w:val="00451DA3"/>
  </w:style>
  <w:style w:type="character" w:customStyle="1" w:styleId="WW8Num22z5">
    <w:name w:val="WW8Num22z5"/>
    <w:qFormat/>
    <w:rsid w:val="00451DA3"/>
  </w:style>
  <w:style w:type="character" w:customStyle="1" w:styleId="WW8Num22z6">
    <w:name w:val="WW8Num22z6"/>
    <w:qFormat/>
    <w:rsid w:val="00451DA3"/>
  </w:style>
  <w:style w:type="character" w:customStyle="1" w:styleId="WW8Num22z7">
    <w:name w:val="WW8Num22z7"/>
    <w:qFormat/>
    <w:rsid w:val="00451DA3"/>
  </w:style>
  <w:style w:type="character" w:customStyle="1" w:styleId="WW8Num22z8">
    <w:name w:val="WW8Num22z8"/>
    <w:qFormat/>
    <w:rsid w:val="00451DA3"/>
  </w:style>
  <w:style w:type="character" w:customStyle="1" w:styleId="WW8Num23z0">
    <w:name w:val="WW8Num23z0"/>
    <w:qFormat/>
    <w:rsid w:val="00451DA3"/>
    <w:rPr>
      <w:rFonts w:ascii="Symbol" w:hAnsi="Symbol" w:cs="Symbol"/>
    </w:rPr>
  </w:style>
  <w:style w:type="character" w:customStyle="1" w:styleId="WW8Num23z1">
    <w:name w:val="WW8Num23z1"/>
    <w:qFormat/>
    <w:rsid w:val="00451DA3"/>
    <w:rPr>
      <w:rFonts w:ascii="Courier New" w:hAnsi="Courier New" w:cs="Courier New"/>
    </w:rPr>
  </w:style>
  <w:style w:type="character" w:customStyle="1" w:styleId="WW8Num23z2">
    <w:name w:val="WW8Num23z2"/>
    <w:qFormat/>
    <w:rsid w:val="00451DA3"/>
    <w:rPr>
      <w:rFonts w:ascii="Wingdings" w:hAnsi="Wingdings" w:cs="Wingdings"/>
    </w:rPr>
  </w:style>
  <w:style w:type="character" w:customStyle="1" w:styleId="WW8Num24z0">
    <w:name w:val="WW8Num24z0"/>
    <w:qFormat/>
    <w:rsid w:val="00451DA3"/>
    <w:rPr>
      <w:rFonts w:ascii="Symbol" w:hAnsi="Symbol" w:cs="Symbol"/>
    </w:rPr>
  </w:style>
  <w:style w:type="character" w:customStyle="1" w:styleId="WW8Num24z1">
    <w:name w:val="WW8Num24z1"/>
    <w:qFormat/>
    <w:rsid w:val="00451DA3"/>
    <w:rPr>
      <w:rFonts w:ascii="Courier New" w:hAnsi="Courier New" w:cs="Courier New"/>
    </w:rPr>
  </w:style>
  <w:style w:type="character" w:customStyle="1" w:styleId="WW8Num24z2">
    <w:name w:val="WW8Num24z2"/>
    <w:qFormat/>
    <w:rsid w:val="00451DA3"/>
    <w:rPr>
      <w:rFonts w:ascii="Wingdings" w:hAnsi="Wingdings" w:cs="Wingdings"/>
    </w:rPr>
  </w:style>
  <w:style w:type="character" w:customStyle="1" w:styleId="WW8Num25z0">
    <w:name w:val="WW8Num25z0"/>
    <w:qFormat/>
    <w:rsid w:val="00451DA3"/>
  </w:style>
  <w:style w:type="character" w:customStyle="1" w:styleId="WW8Num25z1">
    <w:name w:val="WW8Num25z1"/>
    <w:qFormat/>
    <w:rsid w:val="00451DA3"/>
  </w:style>
  <w:style w:type="character" w:customStyle="1" w:styleId="WW8Num25z2">
    <w:name w:val="WW8Num25z2"/>
    <w:qFormat/>
    <w:rsid w:val="00451DA3"/>
  </w:style>
  <w:style w:type="character" w:customStyle="1" w:styleId="WW8Num25z3">
    <w:name w:val="WW8Num25z3"/>
    <w:qFormat/>
    <w:rsid w:val="00451DA3"/>
  </w:style>
  <w:style w:type="character" w:customStyle="1" w:styleId="WW8Num25z4">
    <w:name w:val="WW8Num25z4"/>
    <w:qFormat/>
    <w:rsid w:val="00451DA3"/>
  </w:style>
  <w:style w:type="character" w:customStyle="1" w:styleId="WW8Num25z5">
    <w:name w:val="WW8Num25z5"/>
    <w:qFormat/>
    <w:rsid w:val="00451DA3"/>
  </w:style>
  <w:style w:type="character" w:customStyle="1" w:styleId="WW8Num25z6">
    <w:name w:val="WW8Num25z6"/>
    <w:qFormat/>
    <w:rsid w:val="00451DA3"/>
  </w:style>
  <w:style w:type="character" w:customStyle="1" w:styleId="WW8Num25z7">
    <w:name w:val="WW8Num25z7"/>
    <w:qFormat/>
    <w:rsid w:val="00451DA3"/>
  </w:style>
  <w:style w:type="character" w:customStyle="1" w:styleId="WW8Num25z8">
    <w:name w:val="WW8Num25z8"/>
    <w:qFormat/>
    <w:rsid w:val="00451DA3"/>
  </w:style>
  <w:style w:type="character" w:customStyle="1" w:styleId="WW8Num26z0">
    <w:name w:val="WW8Num26z0"/>
    <w:qFormat/>
    <w:rsid w:val="00451DA3"/>
    <w:rPr>
      <w:rFonts w:ascii="Symbol" w:hAnsi="Symbol" w:cs="Symbol"/>
      <w:sz w:val="20"/>
    </w:rPr>
  </w:style>
  <w:style w:type="character" w:customStyle="1" w:styleId="WW8Num27z0">
    <w:name w:val="WW8Num27z0"/>
    <w:qFormat/>
    <w:rsid w:val="00451DA3"/>
    <w:rPr>
      <w:rFonts w:ascii="Symbol" w:hAnsi="Symbol" w:cs="Symbol"/>
    </w:rPr>
  </w:style>
  <w:style w:type="character" w:customStyle="1" w:styleId="WW8Num27z1">
    <w:name w:val="WW8Num27z1"/>
    <w:qFormat/>
    <w:rsid w:val="00451DA3"/>
    <w:rPr>
      <w:rFonts w:ascii="Courier New" w:hAnsi="Courier New" w:cs="Courier New"/>
    </w:rPr>
  </w:style>
  <w:style w:type="character" w:customStyle="1" w:styleId="WW8Num27z2">
    <w:name w:val="WW8Num27z2"/>
    <w:qFormat/>
    <w:rsid w:val="00451DA3"/>
    <w:rPr>
      <w:rFonts w:ascii="Wingdings" w:hAnsi="Wingdings" w:cs="Wingdings"/>
    </w:rPr>
  </w:style>
  <w:style w:type="character" w:customStyle="1" w:styleId="WW8Num28z0">
    <w:name w:val="WW8Num28z0"/>
    <w:qFormat/>
    <w:rsid w:val="00451DA3"/>
    <w:rPr>
      <w:rFonts w:ascii="Symbol" w:hAnsi="Symbol" w:cs="Symbol"/>
    </w:rPr>
  </w:style>
  <w:style w:type="character" w:customStyle="1" w:styleId="WW8Num28z2">
    <w:name w:val="WW8Num28z2"/>
    <w:qFormat/>
    <w:rsid w:val="00451DA3"/>
    <w:rPr>
      <w:rFonts w:ascii="Wingdings" w:hAnsi="Wingdings" w:cs="Wingdings"/>
    </w:rPr>
  </w:style>
  <w:style w:type="character" w:customStyle="1" w:styleId="WW8Num28z4">
    <w:name w:val="WW8Num28z4"/>
    <w:qFormat/>
    <w:rsid w:val="00451DA3"/>
    <w:rPr>
      <w:rFonts w:ascii="Courier New" w:hAnsi="Courier New" w:cs="Courier New"/>
    </w:rPr>
  </w:style>
  <w:style w:type="character" w:customStyle="1" w:styleId="WW8Num29z0">
    <w:name w:val="WW8Num29z0"/>
    <w:qFormat/>
    <w:rsid w:val="00451DA3"/>
    <w:rPr>
      <w:rFonts w:ascii="Symbol" w:hAnsi="Symbol" w:cs="Symbol"/>
    </w:rPr>
  </w:style>
  <w:style w:type="character" w:customStyle="1" w:styleId="WW8Num29z1">
    <w:name w:val="WW8Num29z1"/>
    <w:qFormat/>
    <w:rsid w:val="00451DA3"/>
    <w:rPr>
      <w:rFonts w:ascii="Courier New" w:hAnsi="Courier New" w:cs="Courier New"/>
    </w:rPr>
  </w:style>
  <w:style w:type="character" w:customStyle="1" w:styleId="WW8Num29z2">
    <w:name w:val="WW8Num29z2"/>
    <w:qFormat/>
    <w:rsid w:val="00451DA3"/>
    <w:rPr>
      <w:rFonts w:ascii="Wingdings" w:hAnsi="Wingdings" w:cs="Wingdings"/>
    </w:rPr>
  </w:style>
  <w:style w:type="character" w:customStyle="1" w:styleId="WW8Num30z0">
    <w:name w:val="WW8Num30z0"/>
    <w:qFormat/>
    <w:rsid w:val="00451DA3"/>
    <w:rPr>
      <w:rFonts w:ascii="Symbol" w:hAnsi="Symbol" w:cs="Symbol"/>
    </w:rPr>
  </w:style>
  <w:style w:type="character" w:customStyle="1" w:styleId="WW8Num30z1">
    <w:name w:val="WW8Num30z1"/>
    <w:qFormat/>
    <w:rsid w:val="00451DA3"/>
    <w:rPr>
      <w:rFonts w:ascii="Courier New" w:hAnsi="Courier New" w:cs="Courier New"/>
    </w:rPr>
  </w:style>
  <w:style w:type="character" w:customStyle="1" w:styleId="WW8Num30z2">
    <w:name w:val="WW8Num30z2"/>
    <w:qFormat/>
    <w:rsid w:val="00451DA3"/>
    <w:rPr>
      <w:rFonts w:ascii="Wingdings" w:hAnsi="Wingdings" w:cs="Wingdings"/>
    </w:rPr>
  </w:style>
  <w:style w:type="character" w:customStyle="1" w:styleId="WW8Num31z0">
    <w:name w:val="WW8Num31z0"/>
    <w:qFormat/>
    <w:rsid w:val="00451DA3"/>
    <w:rPr>
      <w:rFonts w:ascii="Symbol" w:hAnsi="Symbol" w:cs="Symbol"/>
    </w:rPr>
  </w:style>
  <w:style w:type="character" w:customStyle="1" w:styleId="WW8Num31z1">
    <w:name w:val="WW8Num31z1"/>
    <w:qFormat/>
    <w:rsid w:val="00451DA3"/>
    <w:rPr>
      <w:rFonts w:ascii="Courier New" w:hAnsi="Courier New" w:cs="Courier New"/>
    </w:rPr>
  </w:style>
  <w:style w:type="character" w:customStyle="1" w:styleId="WW8Num31z2">
    <w:name w:val="WW8Num31z2"/>
    <w:qFormat/>
    <w:rsid w:val="00451DA3"/>
    <w:rPr>
      <w:rFonts w:ascii="Wingdings" w:hAnsi="Wingdings" w:cs="Wingdings"/>
    </w:rPr>
  </w:style>
  <w:style w:type="character" w:customStyle="1" w:styleId="WW8Num32z0">
    <w:name w:val="WW8Num32z0"/>
    <w:qFormat/>
    <w:rsid w:val="00451DA3"/>
  </w:style>
  <w:style w:type="character" w:customStyle="1" w:styleId="WW8Num32z1">
    <w:name w:val="WW8Num32z1"/>
    <w:qFormat/>
    <w:rsid w:val="00451DA3"/>
  </w:style>
  <w:style w:type="character" w:customStyle="1" w:styleId="WW8Num32z2">
    <w:name w:val="WW8Num32z2"/>
    <w:qFormat/>
    <w:rsid w:val="00451DA3"/>
  </w:style>
  <w:style w:type="character" w:customStyle="1" w:styleId="WW8Num32z3">
    <w:name w:val="WW8Num32z3"/>
    <w:qFormat/>
    <w:rsid w:val="00451DA3"/>
  </w:style>
  <w:style w:type="character" w:customStyle="1" w:styleId="WW8Num32z4">
    <w:name w:val="WW8Num32z4"/>
    <w:qFormat/>
    <w:rsid w:val="00451DA3"/>
  </w:style>
  <w:style w:type="character" w:customStyle="1" w:styleId="WW8Num32z5">
    <w:name w:val="WW8Num32z5"/>
    <w:qFormat/>
    <w:rsid w:val="00451DA3"/>
  </w:style>
  <w:style w:type="character" w:customStyle="1" w:styleId="WW8Num32z6">
    <w:name w:val="WW8Num32z6"/>
    <w:qFormat/>
    <w:rsid w:val="00451DA3"/>
  </w:style>
  <w:style w:type="character" w:customStyle="1" w:styleId="WW8Num32z7">
    <w:name w:val="WW8Num32z7"/>
    <w:qFormat/>
    <w:rsid w:val="00451DA3"/>
  </w:style>
  <w:style w:type="character" w:customStyle="1" w:styleId="WW8Num32z8">
    <w:name w:val="WW8Num32z8"/>
    <w:qFormat/>
    <w:rsid w:val="00451DA3"/>
  </w:style>
  <w:style w:type="character" w:customStyle="1" w:styleId="WW8Num33z0">
    <w:name w:val="WW8Num33z0"/>
    <w:qFormat/>
    <w:rsid w:val="00451DA3"/>
    <w:rPr>
      <w:rFonts w:ascii="Symbol" w:hAnsi="Symbol" w:cs="Symbol"/>
    </w:rPr>
  </w:style>
  <w:style w:type="character" w:customStyle="1" w:styleId="WW8Num33z1">
    <w:name w:val="WW8Num33z1"/>
    <w:qFormat/>
    <w:rsid w:val="00451DA3"/>
    <w:rPr>
      <w:rFonts w:ascii="Courier New" w:hAnsi="Courier New" w:cs="Courier New"/>
    </w:rPr>
  </w:style>
  <w:style w:type="character" w:customStyle="1" w:styleId="WW8Num33z2">
    <w:name w:val="WW8Num33z2"/>
    <w:qFormat/>
    <w:rsid w:val="00451DA3"/>
    <w:rPr>
      <w:rFonts w:ascii="Wingdings" w:hAnsi="Wingdings" w:cs="Wingdings"/>
    </w:rPr>
  </w:style>
  <w:style w:type="character" w:customStyle="1" w:styleId="WW8Num34z0">
    <w:name w:val="WW8Num34z0"/>
    <w:qFormat/>
    <w:rsid w:val="00451DA3"/>
    <w:rPr>
      <w:rFonts w:ascii="Wingdings" w:hAnsi="Wingdings" w:cs="Wingdings"/>
    </w:rPr>
  </w:style>
  <w:style w:type="character" w:customStyle="1" w:styleId="WW8Num34z1">
    <w:name w:val="WW8Num34z1"/>
    <w:qFormat/>
    <w:rsid w:val="00451DA3"/>
    <w:rPr>
      <w:rFonts w:ascii="Courier New" w:hAnsi="Courier New" w:cs="Courier New"/>
    </w:rPr>
  </w:style>
  <w:style w:type="character" w:customStyle="1" w:styleId="WW8Num34z3">
    <w:name w:val="WW8Num34z3"/>
    <w:qFormat/>
    <w:rsid w:val="00451DA3"/>
    <w:rPr>
      <w:rFonts w:ascii="Symbol" w:hAnsi="Symbol" w:cs="Symbol"/>
    </w:rPr>
  </w:style>
  <w:style w:type="character" w:customStyle="1" w:styleId="WW8Num35z0">
    <w:name w:val="WW8Num35z0"/>
    <w:qFormat/>
    <w:rsid w:val="00451DA3"/>
    <w:rPr>
      <w:rFonts w:ascii="Symbol" w:hAnsi="Symbol" w:cs="Symbol"/>
    </w:rPr>
  </w:style>
  <w:style w:type="character" w:customStyle="1" w:styleId="WW8Num35z1">
    <w:name w:val="WW8Num35z1"/>
    <w:qFormat/>
    <w:rsid w:val="00451DA3"/>
    <w:rPr>
      <w:rFonts w:ascii="Courier New" w:hAnsi="Courier New" w:cs="Courier New"/>
    </w:rPr>
  </w:style>
  <w:style w:type="character" w:customStyle="1" w:styleId="WW8Num35z2">
    <w:name w:val="WW8Num35z2"/>
    <w:qFormat/>
    <w:rsid w:val="00451DA3"/>
    <w:rPr>
      <w:rFonts w:ascii="Wingdings" w:hAnsi="Wingdings" w:cs="Wingdings"/>
    </w:rPr>
  </w:style>
  <w:style w:type="character" w:customStyle="1" w:styleId="WW8Num36z0">
    <w:name w:val="WW8Num36z0"/>
    <w:qFormat/>
    <w:rsid w:val="00451DA3"/>
  </w:style>
  <w:style w:type="character" w:customStyle="1" w:styleId="WW8Num36z1">
    <w:name w:val="WW8Num36z1"/>
    <w:qFormat/>
    <w:rsid w:val="00451DA3"/>
  </w:style>
  <w:style w:type="character" w:customStyle="1" w:styleId="WW8Num36z2">
    <w:name w:val="WW8Num36z2"/>
    <w:qFormat/>
    <w:rsid w:val="00451DA3"/>
  </w:style>
  <w:style w:type="character" w:customStyle="1" w:styleId="WW8Num36z3">
    <w:name w:val="WW8Num36z3"/>
    <w:qFormat/>
    <w:rsid w:val="00451DA3"/>
  </w:style>
  <w:style w:type="character" w:customStyle="1" w:styleId="WW8Num36z4">
    <w:name w:val="WW8Num36z4"/>
    <w:qFormat/>
    <w:rsid w:val="00451DA3"/>
  </w:style>
  <w:style w:type="character" w:customStyle="1" w:styleId="WW8Num36z5">
    <w:name w:val="WW8Num36z5"/>
    <w:qFormat/>
    <w:rsid w:val="00451DA3"/>
  </w:style>
  <w:style w:type="character" w:customStyle="1" w:styleId="WW8Num36z6">
    <w:name w:val="WW8Num36z6"/>
    <w:qFormat/>
    <w:rsid w:val="00451DA3"/>
  </w:style>
  <w:style w:type="character" w:customStyle="1" w:styleId="WW8Num36z7">
    <w:name w:val="WW8Num36z7"/>
    <w:qFormat/>
    <w:rsid w:val="00451DA3"/>
  </w:style>
  <w:style w:type="character" w:customStyle="1" w:styleId="WW8Num36z8">
    <w:name w:val="WW8Num36z8"/>
    <w:qFormat/>
    <w:rsid w:val="00451DA3"/>
  </w:style>
  <w:style w:type="character" w:customStyle="1" w:styleId="WW8Num37z0">
    <w:name w:val="WW8Num37z0"/>
    <w:qFormat/>
    <w:rsid w:val="00451DA3"/>
    <w:rPr>
      <w:rFonts w:ascii="Symbol" w:hAnsi="Symbol" w:cs="Symbol"/>
      <w:sz w:val="20"/>
    </w:rPr>
  </w:style>
  <w:style w:type="character" w:customStyle="1" w:styleId="WW8Num37z1">
    <w:name w:val="WW8Num37z1"/>
    <w:qFormat/>
    <w:rsid w:val="00451DA3"/>
    <w:rPr>
      <w:rFonts w:ascii="Courier New" w:hAnsi="Courier New" w:cs="Courier New"/>
      <w:sz w:val="20"/>
    </w:rPr>
  </w:style>
  <w:style w:type="character" w:customStyle="1" w:styleId="WW8Num37z2">
    <w:name w:val="WW8Num37z2"/>
    <w:qFormat/>
    <w:rsid w:val="00451DA3"/>
    <w:rPr>
      <w:rFonts w:ascii="Wingdings" w:hAnsi="Wingdings" w:cs="Wingdings"/>
      <w:sz w:val="20"/>
    </w:rPr>
  </w:style>
  <w:style w:type="character" w:customStyle="1" w:styleId="WW8Num38z0">
    <w:name w:val="WW8Num38z0"/>
    <w:qFormat/>
    <w:rsid w:val="00451DA3"/>
    <w:rPr>
      <w:rFonts w:ascii="Wingdings" w:hAnsi="Wingdings" w:cs="Wingdings"/>
    </w:rPr>
  </w:style>
  <w:style w:type="character" w:customStyle="1" w:styleId="WW8Num38z1">
    <w:name w:val="WW8Num38z1"/>
    <w:qFormat/>
    <w:rsid w:val="00451DA3"/>
    <w:rPr>
      <w:rFonts w:ascii="Courier New" w:hAnsi="Courier New" w:cs="Courier New"/>
    </w:rPr>
  </w:style>
  <w:style w:type="character" w:customStyle="1" w:styleId="WW8Num38z3">
    <w:name w:val="WW8Num38z3"/>
    <w:qFormat/>
    <w:rsid w:val="00451DA3"/>
    <w:rPr>
      <w:rFonts w:ascii="Symbol" w:hAnsi="Symbol" w:cs="Symbol"/>
    </w:rPr>
  </w:style>
  <w:style w:type="character" w:customStyle="1" w:styleId="WW8Num39z0">
    <w:name w:val="WW8Num39z0"/>
    <w:qFormat/>
    <w:rsid w:val="00451DA3"/>
  </w:style>
  <w:style w:type="character" w:customStyle="1" w:styleId="WW8Num39z1">
    <w:name w:val="WW8Num39z1"/>
    <w:qFormat/>
    <w:rsid w:val="00451DA3"/>
  </w:style>
  <w:style w:type="character" w:customStyle="1" w:styleId="WW8Num39z2">
    <w:name w:val="WW8Num39z2"/>
    <w:qFormat/>
    <w:rsid w:val="00451DA3"/>
  </w:style>
  <w:style w:type="character" w:customStyle="1" w:styleId="WW8Num39z3">
    <w:name w:val="WW8Num39z3"/>
    <w:qFormat/>
    <w:rsid w:val="00451DA3"/>
  </w:style>
  <w:style w:type="character" w:customStyle="1" w:styleId="WW8Num39z4">
    <w:name w:val="WW8Num39z4"/>
    <w:qFormat/>
    <w:rsid w:val="00451DA3"/>
  </w:style>
  <w:style w:type="character" w:customStyle="1" w:styleId="WW8Num39z5">
    <w:name w:val="WW8Num39z5"/>
    <w:qFormat/>
    <w:rsid w:val="00451DA3"/>
  </w:style>
  <w:style w:type="character" w:customStyle="1" w:styleId="WW8Num39z6">
    <w:name w:val="WW8Num39z6"/>
    <w:qFormat/>
    <w:rsid w:val="00451DA3"/>
  </w:style>
  <w:style w:type="character" w:customStyle="1" w:styleId="WW8Num39z7">
    <w:name w:val="WW8Num39z7"/>
    <w:qFormat/>
    <w:rsid w:val="00451DA3"/>
  </w:style>
  <w:style w:type="character" w:customStyle="1" w:styleId="WW8Num39z8">
    <w:name w:val="WW8Num39z8"/>
    <w:qFormat/>
    <w:rsid w:val="00451DA3"/>
  </w:style>
  <w:style w:type="character" w:styleId="af1">
    <w:name w:val="Emphasis"/>
    <w:qFormat/>
    <w:rsid w:val="00451DA3"/>
    <w:rPr>
      <w:i/>
      <w:iCs/>
    </w:rPr>
  </w:style>
  <w:style w:type="character" w:customStyle="1" w:styleId="15">
    <w:name w:val="Номер страницы1"/>
    <w:basedOn w:val="a2"/>
    <w:rsid w:val="00451DA3"/>
  </w:style>
  <w:style w:type="character" w:customStyle="1" w:styleId="af2">
    <w:name w:val="Название Знак"/>
    <w:qFormat/>
    <w:rsid w:val="00451DA3"/>
    <w:rPr>
      <w:rFonts w:ascii="Cambria" w:eastAsia="Times New Roman" w:hAnsi="Cambria" w:cs="Times New Roman"/>
      <w:b/>
      <w:bCs/>
      <w:kern w:val="2"/>
      <w:sz w:val="32"/>
      <w:szCs w:val="32"/>
    </w:rPr>
  </w:style>
  <w:style w:type="character" w:customStyle="1" w:styleId="16">
    <w:name w:val="Заголовок 1 Знак"/>
    <w:qFormat/>
    <w:rsid w:val="00451DA3"/>
    <w:rPr>
      <w:b/>
      <w:bCs/>
      <w:kern w:val="2"/>
      <w:sz w:val="48"/>
      <w:szCs w:val="48"/>
    </w:rPr>
  </w:style>
  <w:style w:type="character" w:customStyle="1" w:styleId="apple-converted-space">
    <w:name w:val="apple-converted-space"/>
    <w:basedOn w:val="a2"/>
    <w:qFormat/>
    <w:rsid w:val="00451DA3"/>
  </w:style>
  <w:style w:type="character" w:customStyle="1" w:styleId="af3">
    <w:name w:val="Подзаголовок Знак"/>
    <w:qFormat/>
    <w:rsid w:val="00451DA3"/>
    <w:rPr>
      <w:rFonts w:ascii="Cambria" w:eastAsia="Times New Roman" w:hAnsi="Cambria" w:cs="Times New Roman"/>
      <w:sz w:val="24"/>
      <w:szCs w:val="24"/>
    </w:rPr>
  </w:style>
  <w:style w:type="paragraph" w:customStyle="1" w:styleId="Heading">
    <w:name w:val="Heading"/>
    <w:basedOn w:val="a"/>
    <w:next w:val="a"/>
    <w:qFormat/>
    <w:rsid w:val="00451DA3"/>
    <w:pPr>
      <w:widowControl/>
      <w:suppressAutoHyphens w:val="0"/>
      <w:spacing w:before="240" w:after="60"/>
      <w:jc w:val="center"/>
      <w:outlineLvl w:val="0"/>
    </w:pPr>
    <w:rPr>
      <w:rFonts w:ascii="Cambria" w:eastAsia="Times New Roman" w:hAnsi="Cambria" w:cs="Times New Roman"/>
      <w:b/>
      <w:bCs/>
      <w:kern w:val="2"/>
      <w:sz w:val="32"/>
      <w:szCs w:val="32"/>
      <w:lang w:eastAsia="zh-CN" w:bidi="ar-SA"/>
    </w:rPr>
  </w:style>
  <w:style w:type="paragraph" w:customStyle="1" w:styleId="22">
    <w:name w:val="Название объекта2"/>
    <w:basedOn w:val="a"/>
    <w:qFormat/>
    <w:rsid w:val="00451DA3"/>
    <w:pPr>
      <w:widowControl/>
      <w:suppressLineNumbers/>
      <w:suppressAutoHyphens w:val="0"/>
      <w:spacing w:before="120" w:after="120"/>
      <w:jc w:val="both"/>
    </w:pPr>
    <w:rPr>
      <w:rFonts w:eastAsia="Times New Roman" w:cs="Times New Roman"/>
      <w:i/>
      <w:iCs/>
      <w:kern w:val="0"/>
      <w:lang w:eastAsia="zh-CN" w:bidi="ar-SA"/>
    </w:rPr>
  </w:style>
  <w:style w:type="paragraph" w:customStyle="1" w:styleId="Index">
    <w:name w:val="Index"/>
    <w:basedOn w:val="a"/>
    <w:qFormat/>
    <w:rsid w:val="00451DA3"/>
    <w:pPr>
      <w:widowControl/>
      <w:suppressLineNumbers/>
      <w:suppressAutoHyphens w:val="0"/>
      <w:jc w:val="both"/>
    </w:pPr>
    <w:rPr>
      <w:rFonts w:eastAsia="Times New Roman" w:cs="Times New Roman"/>
      <w:kern w:val="0"/>
      <w:lang w:eastAsia="zh-CN" w:bidi="ar-SA"/>
    </w:rPr>
  </w:style>
  <w:style w:type="paragraph" w:styleId="af4">
    <w:name w:val="No Spacing"/>
    <w:uiPriority w:val="1"/>
    <w:qFormat/>
    <w:rsid w:val="00451DA3"/>
    <w:pPr>
      <w:jc w:val="both"/>
    </w:pPr>
    <w:rPr>
      <w:sz w:val="24"/>
      <w:szCs w:val="24"/>
      <w:lang w:eastAsia="zh-CN"/>
    </w:rPr>
  </w:style>
  <w:style w:type="paragraph" w:styleId="af5">
    <w:name w:val="List Paragraph"/>
    <w:basedOn w:val="a"/>
    <w:uiPriority w:val="34"/>
    <w:qFormat/>
    <w:rsid w:val="00451DA3"/>
    <w:pPr>
      <w:widowControl/>
      <w:suppressAutoHyphens w:val="0"/>
      <w:ind w:left="720"/>
      <w:contextualSpacing/>
      <w:jc w:val="both"/>
    </w:pPr>
    <w:rPr>
      <w:rFonts w:eastAsia="Times New Roman" w:cs="Times New Roman"/>
      <w:kern w:val="0"/>
      <w:lang w:eastAsia="zh-CN" w:bidi="ar-SA"/>
    </w:rPr>
  </w:style>
  <w:style w:type="paragraph" w:styleId="af6">
    <w:name w:val="Subtitle"/>
    <w:basedOn w:val="a"/>
    <w:next w:val="a"/>
    <w:link w:val="17"/>
    <w:qFormat/>
    <w:rsid w:val="00451DA3"/>
    <w:pPr>
      <w:widowControl/>
      <w:suppressAutoHyphens w:val="0"/>
      <w:spacing w:after="60"/>
      <w:jc w:val="center"/>
      <w:outlineLvl w:val="1"/>
    </w:pPr>
    <w:rPr>
      <w:rFonts w:ascii="Cambria" w:eastAsia="Times New Roman" w:hAnsi="Cambria" w:cs="Times New Roman"/>
      <w:kern w:val="0"/>
      <w:lang w:eastAsia="zh-CN" w:bidi="ar-SA"/>
    </w:rPr>
  </w:style>
  <w:style w:type="character" w:customStyle="1" w:styleId="17">
    <w:name w:val="Подзаголовок Знак1"/>
    <w:link w:val="af6"/>
    <w:rsid w:val="00451DA3"/>
    <w:rPr>
      <w:rFonts w:ascii="Cambria" w:hAnsi="Cambria"/>
      <w:sz w:val="24"/>
      <w:szCs w:val="24"/>
      <w:lang w:eastAsia="zh-CN"/>
    </w:rPr>
  </w:style>
  <w:style w:type="paragraph" w:customStyle="1" w:styleId="TableContents">
    <w:name w:val="Table Contents"/>
    <w:basedOn w:val="a"/>
    <w:qFormat/>
    <w:rsid w:val="00451DA3"/>
    <w:pPr>
      <w:widowControl/>
      <w:suppressLineNumbers/>
      <w:suppressAutoHyphens w:val="0"/>
      <w:jc w:val="both"/>
    </w:pPr>
    <w:rPr>
      <w:rFonts w:eastAsia="Times New Roman" w:cs="Times New Roman"/>
      <w:kern w:val="0"/>
      <w:lang w:eastAsia="zh-CN" w:bidi="ar-SA"/>
    </w:rPr>
  </w:style>
  <w:style w:type="paragraph" w:customStyle="1" w:styleId="TableHeading">
    <w:name w:val="Table Heading"/>
    <w:basedOn w:val="TableContents"/>
    <w:qFormat/>
    <w:rsid w:val="00451DA3"/>
    <w:pPr>
      <w:jc w:val="center"/>
    </w:pPr>
    <w:rPr>
      <w:b/>
      <w:bCs/>
    </w:rPr>
  </w:style>
  <w:style w:type="numbering" w:customStyle="1" w:styleId="WW8Num1">
    <w:name w:val="WW8Num1"/>
    <w:qFormat/>
    <w:rsid w:val="00451DA3"/>
  </w:style>
  <w:style w:type="numbering" w:customStyle="1" w:styleId="WW8Num2">
    <w:name w:val="WW8Num2"/>
    <w:qFormat/>
    <w:rsid w:val="00451DA3"/>
  </w:style>
  <w:style w:type="numbering" w:customStyle="1" w:styleId="WW8Num3">
    <w:name w:val="WW8Num3"/>
    <w:qFormat/>
    <w:rsid w:val="00451DA3"/>
  </w:style>
  <w:style w:type="numbering" w:customStyle="1" w:styleId="WW8Num4">
    <w:name w:val="WW8Num4"/>
    <w:qFormat/>
    <w:rsid w:val="00451DA3"/>
  </w:style>
  <w:style w:type="numbering" w:customStyle="1" w:styleId="WW8Num5">
    <w:name w:val="WW8Num5"/>
    <w:qFormat/>
    <w:rsid w:val="00451DA3"/>
  </w:style>
  <w:style w:type="numbering" w:customStyle="1" w:styleId="WW8Num6">
    <w:name w:val="WW8Num6"/>
    <w:qFormat/>
    <w:rsid w:val="00451DA3"/>
  </w:style>
  <w:style w:type="numbering" w:customStyle="1" w:styleId="WW8Num7">
    <w:name w:val="WW8Num7"/>
    <w:qFormat/>
    <w:rsid w:val="00451DA3"/>
  </w:style>
  <w:style w:type="numbering" w:customStyle="1" w:styleId="WW8Num8">
    <w:name w:val="WW8Num8"/>
    <w:qFormat/>
    <w:rsid w:val="00451DA3"/>
  </w:style>
  <w:style w:type="numbering" w:customStyle="1" w:styleId="WW8Num9">
    <w:name w:val="WW8Num9"/>
    <w:qFormat/>
    <w:rsid w:val="00451DA3"/>
  </w:style>
  <w:style w:type="numbering" w:customStyle="1" w:styleId="WW8Num10">
    <w:name w:val="WW8Num10"/>
    <w:qFormat/>
    <w:rsid w:val="00451DA3"/>
  </w:style>
  <w:style w:type="numbering" w:customStyle="1" w:styleId="WW8Num11">
    <w:name w:val="WW8Num11"/>
    <w:qFormat/>
    <w:rsid w:val="00451DA3"/>
  </w:style>
  <w:style w:type="numbering" w:customStyle="1" w:styleId="WW8Num12">
    <w:name w:val="WW8Num12"/>
    <w:qFormat/>
    <w:rsid w:val="00451DA3"/>
  </w:style>
  <w:style w:type="numbering" w:customStyle="1" w:styleId="WW8Num13">
    <w:name w:val="WW8Num13"/>
    <w:qFormat/>
    <w:rsid w:val="00451DA3"/>
  </w:style>
  <w:style w:type="numbering" w:customStyle="1" w:styleId="WW8Num14">
    <w:name w:val="WW8Num14"/>
    <w:qFormat/>
    <w:rsid w:val="00451DA3"/>
  </w:style>
  <w:style w:type="numbering" w:customStyle="1" w:styleId="WW8Num15">
    <w:name w:val="WW8Num15"/>
    <w:qFormat/>
    <w:rsid w:val="00451DA3"/>
  </w:style>
  <w:style w:type="numbering" w:customStyle="1" w:styleId="WW8Num16">
    <w:name w:val="WW8Num16"/>
    <w:qFormat/>
    <w:rsid w:val="00451DA3"/>
  </w:style>
  <w:style w:type="numbering" w:customStyle="1" w:styleId="WW8Num17">
    <w:name w:val="WW8Num17"/>
    <w:qFormat/>
    <w:rsid w:val="00451DA3"/>
  </w:style>
  <w:style w:type="numbering" w:customStyle="1" w:styleId="WW8Num18">
    <w:name w:val="WW8Num18"/>
    <w:qFormat/>
    <w:rsid w:val="00451DA3"/>
  </w:style>
  <w:style w:type="numbering" w:customStyle="1" w:styleId="WW8Num19">
    <w:name w:val="WW8Num19"/>
    <w:qFormat/>
    <w:rsid w:val="00451DA3"/>
  </w:style>
  <w:style w:type="numbering" w:customStyle="1" w:styleId="WW8Num20">
    <w:name w:val="WW8Num20"/>
    <w:qFormat/>
    <w:rsid w:val="00451DA3"/>
  </w:style>
  <w:style w:type="numbering" w:customStyle="1" w:styleId="WW8Num21">
    <w:name w:val="WW8Num21"/>
    <w:qFormat/>
    <w:rsid w:val="00451DA3"/>
  </w:style>
  <w:style w:type="numbering" w:customStyle="1" w:styleId="WW8Num22">
    <w:name w:val="WW8Num22"/>
    <w:qFormat/>
    <w:rsid w:val="00451DA3"/>
  </w:style>
  <w:style w:type="numbering" w:customStyle="1" w:styleId="WW8Num23">
    <w:name w:val="WW8Num23"/>
    <w:qFormat/>
    <w:rsid w:val="00451DA3"/>
  </w:style>
  <w:style w:type="numbering" w:customStyle="1" w:styleId="WW8Num24">
    <w:name w:val="WW8Num24"/>
    <w:qFormat/>
    <w:rsid w:val="00451DA3"/>
  </w:style>
  <w:style w:type="numbering" w:customStyle="1" w:styleId="WW8Num25">
    <w:name w:val="WW8Num25"/>
    <w:qFormat/>
    <w:rsid w:val="00451DA3"/>
  </w:style>
  <w:style w:type="numbering" w:customStyle="1" w:styleId="WW8Num26">
    <w:name w:val="WW8Num26"/>
    <w:qFormat/>
    <w:rsid w:val="00451DA3"/>
  </w:style>
  <w:style w:type="numbering" w:customStyle="1" w:styleId="WW8Num27">
    <w:name w:val="WW8Num27"/>
    <w:qFormat/>
    <w:rsid w:val="00451DA3"/>
  </w:style>
  <w:style w:type="numbering" w:customStyle="1" w:styleId="WW8Num28">
    <w:name w:val="WW8Num28"/>
    <w:qFormat/>
    <w:rsid w:val="00451DA3"/>
  </w:style>
  <w:style w:type="numbering" w:customStyle="1" w:styleId="WW8Num29">
    <w:name w:val="WW8Num29"/>
    <w:qFormat/>
    <w:rsid w:val="00451DA3"/>
  </w:style>
  <w:style w:type="numbering" w:customStyle="1" w:styleId="WW8Num30">
    <w:name w:val="WW8Num30"/>
    <w:qFormat/>
    <w:rsid w:val="00451DA3"/>
  </w:style>
  <w:style w:type="numbering" w:customStyle="1" w:styleId="WW8Num31">
    <w:name w:val="WW8Num31"/>
    <w:qFormat/>
    <w:rsid w:val="00451DA3"/>
  </w:style>
  <w:style w:type="numbering" w:customStyle="1" w:styleId="WW8Num32">
    <w:name w:val="WW8Num32"/>
    <w:qFormat/>
    <w:rsid w:val="00451DA3"/>
  </w:style>
  <w:style w:type="numbering" w:customStyle="1" w:styleId="WW8Num33">
    <w:name w:val="WW8Num33"/>
    <w:qFormat/>
    <w:rsid w:val="00451DA3"/>
  </w:style>
  <w:style w:type="numbering" w:customStyle="1" w:styleId="WW8Num34">
    <w:name w:val="WW8Num34"/>
    <w:qFormat/>
    <w:rsid w:val="00451DA3"/>
  </w:style>
  <w:style w:type="numbering" w:customStyle="1" w:styleId="WW8Num35">
    <w:name w:val="WW8Num35"/>
    <w:qFormat/>
    <w:rsid w:val="00451DA3"/>
  </w:style>
  <w:style w:type="numbering" w:customStyle="1" w:styleId="WW8Num36">
    <w:name w:val="WW8Num36"/>
    <w:qFormat/>
    <w:rsid w:val="00451DA3"/>
  </w:style>
  <w:style w:type="numbering" w:customStyle="1" w:styleId="WW8Num37">
    <w:name w:val="WW8Num37"/>
    <w:qFormat/>
    <w:rsid w:val="00451DA3"/>
  </w:style>
  <w:style w:type="numbering" w:customStyle="1" w:styleId="WW8Num38">
    <w:name w:val="WW8Num38"/>
    <w:qFormat/>
    <w:rsid w:val="00451DA3"/>
  </w:style>
  <w:style w:type="numbering" w:customStyle="1" w:styleId="WW8Num39">
    <w:name w:val="WW8Num39"/>
    <w:qFormat/>
    <w:rsid w:val="00451DA3"/>
  </w:style>
  <w:style w:type="paragraph" w:customStyle="1" w:styleId="Default">
    <w:name w:val="Default"/>
    <w:rsid w:val="00451DA3"/>
    <w:pPr>
      <w:autoSpaceDE w:val="0"/>
      <w:autoSpaceDN w:val="0"/>
      <w:adjustRightInd w:val="0"/>
    </w:pPr>
    <w:rPr>
      <w:color w:val="000000"/>
      <w:sz w:val="24"/>
      <w:szCs w:val="24"/>
    </w:rPr>
  </w:style>
  <w:style w:type="character" w:customStyle="1" w:styleId="20">
    <w:name w:val="Заголовок 2 Знак"/>
    <w:link w:val="2"/>
    <w:uiPriority w:val="9"/>
    <w:rsid w:val="00451DA3"/>
    <w:rPr>
      <w:rFonts w:eastAsia="Verdana" w:cs="FreeSans"/>
      <w:b/>
      <w:bCs/>
      <w:kern w:val="1"/>
      <w:sz w:val="36"/>
      <w:szCs w:val="36"/>
      <w:lang w:eastAsia="hi-IN" w:bidi="hi-IN"/>
    </w:rPr>
  </w:style>
  <w:style w:type="character" w:customStyle="1" w:styleId="af">
    <w:name w:val="Верхний колонтитул Знак"/>
    <w:link w:val="ae"/>
    <w:uiPriority w:val="99"/>
    <w:rsid w:val="00451DA3"/>
    <w:rPr>
      <w:rFonts w:eastAsia="Verdana" w:cs="FreeSans"/>
      <w:kern w:val="1"/>
      <w:sz w:val="24"/>
      <w:szCs w:val="24"/>
      <w:lang w:eastAsia="hi-IN" w:bidi="hi-IN"/>
    </w:rPr>
  </w:style>
  <w:style w:type="character" w:customStyle="1" w:styleId="ad">
    <w:name w:val="Нижний колонтитул Знак"/>
    <w:link w:val="ac"/>
    <w:uiPriority w:val="99"/>
    <w:rsid w:val="00451DA3"/>
    <w:rPr>
      <w:rFonts w:eastAsia="Verdana" w:cs="FreeSans"/>
      <w:kern w:val="1"/>
      <w:sz w:val="24"/>
      <w:szCs w:val="24"/>
      <w:lang w:eastAsia="hi-IN" w:bidi="hi-IN"/>
    </w:rPr>
  </w:style>
  <w:style w:type="character" w:customStyle="1" w:styleId="c1">
    <w:name w:val="c1"/>
    <w:basedOn w:val="a2"/>
    <w:rsid w:val="00451DA3"/>
  </w:style>
  <w:style w:type="paragraph" w:customStyle="1" w:styleId="c6">
    <w:name w:val="c6"/>
    <w:basedOn w:val="a"/>
    <w:rsid w:val="00451DA3"/>
    <w:pPr>
      <w:widowControl/>
      <w:suppressAutoHyphens w:val="0"/>
      <w:spacing w:before="100" w:beforeAutospacing="1" w:after="100" w:afterAutospacing="1"/>
    </w:pPr>
    <w:rPr>
      <w:rFonts w:eastAsia="Times New Roman" w:cs="Times New Roman"/>
      <w:kern w:val="0"/>
      <w:lang w:eastAsia="ru-RU" w:bidi="ar-SA"/>
    </w:rPr>
  </w:style>
  <w:style w:type="character" w:customStyle="1" w:styleId="c0">
    <w:name w:val="c0"/>
    <w:basedOn w:val="a2"/>
    <w:rsid w:val="004C1973"/>
  </w:style>
  <w:style w:type="character" w:customStyle="1" w:styleId="c70">
    <w:name w:val="c70"/>
    <w:basedOn w:val="a2"/>
    <w:rsid w:val="004C1973"/>
  </w:style>
  <w:style w:type="character" w:styleId="af7">
    <w:name w:val="Strong"/>
    <w:uiPriority w:val="22"/>
    <w:qFormat/>
    <w:rsid w:val="007331DB"/>
    <w:rPr>
      <w:b/>
      <w:bCs/>
    </w:rPr>
  </w:style>
  <w:style w:type="table" w:styleId="af8">
    <w:name w:val="Table Grid"/>
    <w:basedOn w:val="a3"/>
    <w:uiPriority w:val="59"/>
    <w:rsid w:val="003357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text">
    <w:name w:val="qtext"/>
    <w:basedOn w:val="a2"/>
    <w:rsid w:val="007143E3"/>
  </w:style>
  <w:style w:type="character" w:customStyle="1" w:styleId="60">
    <w:name w:val="Заголовок 6 Знак"/>
    <w:link w:val="6"/>
    <w:uiPriority w:val="9"/>
    <w:rsid w:val="007143E3"/>
    <w:rPr>
      <w:rFonts w:ascii="Calibri" w:eastAsia="Times New Roman" w:hAnsi="Calibri" w:cs="Mangal"/>
      <w:b/>
      <w:bCs/>
      <w:kern w:val="1"/>
      <w:sz w:val="22"/>
      <w:lang w:eastAsia="hi-IN" w:bidi="hi-IN"/>
    </w:rPr>
  </w:style>
  <w:style w:type="paragraph" w:styleId="af9">
    <w:name w:val="Body Text Indent"/>
    <w:basedOn w:val="a"/>
    <w:link w:val="afa"/>
    <w:uiPriority w:val="99"/>
    <w:unhideWhenUsed/>
    <w:rsid w:val="00402B42"/>
    <w:pPr>
      <w:spacing w:after="120"/>
      <w:ind w:left="283"/>
    </w:pPr>
    <w:rPr>
      <w:rFonts w:cs="Mangal"/>
      <w:szCs w:val="21"/>
    </w:rPr>
  </w:style>
  <w:style w:type="character" w:customStyle="1" w:styleId="afa">
    <w:name w:val="Основной текст с отступом Знак"/>
    <w:link w:val="af9"/>
    <w:uiPriority w:val="99"/>
    <w:rsid w:val="00402B42"/>
    <w:rPr>
      <w:rFonts w:eastAsia="Verdana" w:cs="Mangal"/>
      <w:kern w:val="1"/>
      <w:sz w:val="24"/>
      <w:szCs w:val="21"/>
      <w:lang w:eastAsia="hi-IN" w:bidi="hi-IN"/>
    </w:rPr>
  </w:style>
  <w:style w:type="paragraph" w:customStyle="1" w:styleId="Style29">
    <w:name w:val="Style29"/>
    <w:basedOn w:val="a"/>
    <w:uiPriority w:val="99"/>
    <w:rsid w:val="00FD51B2"/>
    <w:pPr>
      <w:suppressAutoHyphens w:val="0"/>
      <w:autoSpaceDE w:val="0"/>
      <w:autoSpaceDN w:val="0"/>
      <w:adjustRightInd w:val="0"/>
    </w:pPr>
    <w:rPr>
      <w:rFonts w:eastAsia="Times New Roman" w:cs="Times New Roman"/>
      <w:kern w:val="0"/>
      <w:lang w:eastAsia="ru-RU" w:bidi="ar-SA"/>
    </w:rPr>
  </w:style>
  <w:style w:type="paragraph" w:customStyle="1" w:styleId="Style26">
    <w:name w:val="Style26"/>
    <w:basedOn w:val="a"/>
    <w:uiPriority w:val="99"/>
    <w:rsid w:val="00FD51B2"/>
    <w:pPr>
      <w:suppressAutoHyphens w:val="0"/>
      <w:autoSpaceDE w:val="0"/>
      <w:autoSpaceDN w:val="0"/>
      <w:adjustRightInd w:val="0"/>
      <w:spacing w:line="274" w:lineRule="exact"/>
      <w:ind w:firstLine="312"/>
    </w:pPr>
    <w:rPr>
      <w:rFonts w:eastAsia="Times New Roman" w:cs="Times New Roman"/>
      <w:kern w:val="0"/>
      <w:lang w:eastAsia="ru-RU" w:bidi="ar-SA"/>
    </w:rPr>
  </w:style>
  <w:style w:type="paragraph" w:styleId="afb">
    <w:name w:val="Balloon Text"/>
    <w:basedOn w:val="a"/>
    <w:link w:val="afc"/>
    <w:uiPriority w:val="99"/>
    <w:semiHidden/>
    <w:unhideWhenUsed/>
    <w:rsid w:val="005B5E69"/>
    <w:rPr>
      <w:rFonts w:ascii="Tahoma" w:hAnsi="Tahoma" w:cs="Mangal"/>
      <w:sz w:val="16"/>
      <w:szCs w:val="14"/>
    </w:rPr>
  </w:style>
  <w:style w:type="character" w:customStyle="1" w:styleId="afc">
    <w:name w:val="Текст выноски Знак"/>
    <w:basedOn w:val="a2"/>
    <w:link w:val="afb"/>
    <w:uiPriority w:val="99"/>
    <w:semiHidden/>
    <w:rsid w:val="005B5E69"/>
    <w:rPr>
      <w:rFonts w:ascii="Tahoma" w:eastAsia="Verdana" w:hAnsi="Tahoma" w:cs="Mangal"/>
      <w:kern w:val="1"/>
      <w:sz w:val="16"/>
      <w:szCs w:val="14"/>
      <w:lang w:eastAsia="hi-IN" w:bidi="hi-IN"/>
    </w:rPr>
  </w:style>
  <w:style w:type="paragraph" w:customStyle="1" w:styleId="formattext">
    <w:name w:val="formattext"/>
    <w:basedOn w:val="a"/>
    <w:rsid w:val="00763E31"/>
    <w:pPr>
      <w:widowControl/>
      <w:suppressAutoHyphens w:val="0"/>
      <w:spacing w:before="100" w:beforeAutospacing="1" w:after="100" w:afterAutospacing="1"/>
    </w:pPr>
    <w:rPr>
      <w:rFonts w:eastAsia="Times New Roman" w:cs="Times New Roman"/>
      <w:kern w:val="0"/>
      <w:lang w:eastAsia="ru-RU" w:bidi="ar-SA"/>
    </w:rPr>
  </w:style>
</w:styles>
</file>

<file path=word/webSettings.xml><?xml version="1.0" encoding="utf-8"?>
<w:webSettings xmlns:r="http://schemas.openxmlformats.org/officeDocument/2006/relationships" xmlns:w="http://schemas.openxmlformats.org/wordprocessingml/2006/main">
  <w:divs>
    <w:div w:id="17899733">
      <w:bodyDiv w:val="1"/>
      <w:marLeft w:val="0"/>
      <w:marRight w:val="0"/>
      <w:marTop w:val="0"/>
      <w:marBottom w:val="0"/>
      <w:divBdr>
        <w:top w:val="none" w:sz="0" w:space="0" w:color="auto"/>
        <w:left w:val="none" w:sz="0" w:space="0" w:color="auto"/>
        <w:bottom w:val="none" w:sz="0" w:space="0" w:color="auto"/>
        <w:right w:val="none" w:sz="0" w:space="0" w:color="auto"/>
      </w:divBdr>
    </w:div>
    <w:div w:id="43605829">
      <w:bodyDiv w:val="1"/>
      <w:marLeft w:val="0"/>
      <w:marRight w:val="0"/>
      <w:marTop w:val="0"/>
      <w:marBottom w:val="0"/>
      <w:divBdr>
        <w:top w:val="none" w:sz="0" w:space="0" w:color="auto"/>
        <w:left w:val="none" w:sz="0" w:space="0" w:color="auto"/>
        <w:bottom w:val="none" w:sz="0" w:space="0" w:color="auto"/>
        <w:right w:val="none" w:sz="0" w:space="0" w:color="auto"/>
      </w:divBdr>
    </w:div>
    <w:div w:id="148637696">
      <w:bodyDiv w:val="1"/>
      <w:marLeft w:val="0"/>
      <w:marRight w:val="0"/>
      <w:marTop w:val="0"/>
      <w:marBottom w:val="0"/>
      <w:divBdr>
        <w:top w:val="none" w:sz="0" w:space="0" w:color="auto"/>
        <w:left w:val="none" w:sz="0" w:space="0" w:color="auto"/>
        <w:bottom w:val="none" w:sz="0" w:space="0" w:color="auto"/>
        <w:right w:val="none" w:sz="0" w:space="0" w:color="auto"/>
      </w:divBdr>
      <w:divsChild>
        <w:div w:id="96293578">
          <w:marLeft w:val="0"/>
          <w:marRight w:val="0"/>
          <w:marTop w:val="225"/>
          <w:marBottom w:val="225"/>
          <w:divBdr>
            <w:top w:val="none" w:sz="0" w:space="0" w:color="auto"/>
            <w:left w:val="none" w:sz="0" w:space="0" w:color="auto"/>
            <w:bottom w:val="none" w:sz="0" w:space="0" w:color="auto"/>
            <w:right w:val="none" w:sz="0" w:space="0" w:color="auto"/>
          </w:divBdr>
          <w:divsChild>
            <w:div w:id="845166556">
              <w:marLeft w:val="0"/>
              <w:marRight w:val="0"/>
              <w:marTop w:val="150"/>
              <w:marBottom w:val="0"/>
              <w:divBdr>
                <w:top w:val="none" w:sz="0" w:space="0" w:color="auto"/>
                <w:left w:val="none" w:sz="0" w:space="0" w:color="auto"/>
                <w:bottom w:val="none" w:sz="0" w:space="0" w:color="auto"/>
                <w:right w:val="none" w:sz="0" w:space="0" w:color="auto"/>
              </w:divBdr>
            </w:div>
            <w:div w:id="1477257583">
              <w:marLeft w:val="0"/>
              <w:marRight w:val="0"/>
              <w:marTop w:val="0"/>
              <w:marBottom w:val="0"/>
              <w:divBdr>
                <w:top w:val="none" w:sz="0" w:space="0" w:color="auto"/>
                <w:left w:val="none" w:sz="0" w:space="0" w:color="auto"/>
                <w:bottom w:val="none" w:sz="0" w:space="0" w:color="auto"/>
                <w:right w:val="none" w:sz="0" w:space="0" w:color="auto"/>
              </w:divBdr>
            </w:div>
          </w:divsChild>
        </w:div>
        <w:div w:id="1419446179">
          <w:marLeft w:val="0"/>
          <w:marRight w:val="0"/>
          <w:marTop w:val="225"/>
          <w:marBottom w:val="225"/>
          <w:divBdr>
            <w:top w:val="none" w:sz="0" w:space="0" w:color="auto"/>
            <w:left w:val="none" w:sz="0" w:space="0" w:color="auto"/>
            <w:bottom w:val="none" w:sz="0" w:space="0" w:color="auto"/>
            <w:right w:val="none" w:sz="0" w:space="0" w:color="auto"/>
          </w:divBdr>
          <w:divsChild>
            <w:div w:id="781219352">
              <w:marLeft w:val="0"/>
              <w:marRight w:val="0"/>
              <w:marTop w:val="0"/>
              <w:marBottom w:val="0"/>
              <w:divBdr>
                <w:top w:val="none" w:sz="0" w:space="0" w:color="auto"/>
                <w:left w:val="none" w:sz="0" w:space="0" w:color="auto"/>
                <w:bottom w:val="none" w:sz="0" w:space="0" w:color="auto"/>
                <w:right w:val="none" w:sz="0" w:space="0" w:color="auto"/>
              </w:divBdr>
            </w:div>
            <w:div w:id="1388914443">
              <w:marLeft w:val="0"/>
              <w:marRight w:val="0"/>
              <w:marTop w:val="150"/>
              <w:marBottom w:val="0"/>
              <w:divBdr>
                <w:top w:val="none" w:sz="0" w:space="0" w:color="auto"/>
                <w:left w:val="none" w:sz="0" w:space="0" w:color="auto"/>
                <w:bottom w:val="none" w:sz="0" w:space="0" w:color="auto"/>
                <w:right w:val="none" w:sz="0" w:space="0" w:color="auto"/>
              </w:divBdr>
            </w:div>
          </w:divsChild>
        </w:div>
        <w:div w:id="1952979925">
          <w:marLeft w:val="0"/>
          <w:marRight w:val="0"/>
          <w:marTop w:val="0"/>
          <w:marBottom w:val="0"/>
          <w:divBdr>
            <w:top w:val="none" w:sz="0" w:space="0" w:color="auto"/>
            <w:left w:val="none" w:sz="0" w:space="0" w:color="auto"/>
            <w:bottom w:val="none" w:sz="0" w:space="0" w:color="auto"/>
            <w:right w:val="none" w:sz="0" w:space="0" w:color="auto"/>
          </w:divBdr>
        </w:div>
      </w:divsChild>
    </w:div>
    <w:div w:id="166294069">
      <w:bodyDiv w:val="1"/>
      <w:marLeft w:val="0"/>
      <w:marRight w:val="0"/>
      <w:marTop w:val="0"/>
      <w:marBottom w:val="0"/>
      <w:divBdr>
        <w:top w:val="none" w:sz="0" w:space="0" w:color="auto"/>
        <w:left w:val="none" w:sz="0" w:space="0" w:color="auto"/>
        <w:bottom w:val="none" w:sz="0" w:space="0" w:color="auto"/>
        <w:right w:val="none" w:sz="0" w:space="0" w:color="auto"/>
      </w:divBdr>
    </w:div>
    <w:div w:id="239801550">
      <w:bodyDiv w:val="1"/>
      <w:marLeft w:val="0"/>
      <w:marRight w:val="0"/>
      <w:marTop w:val="0"/>
      <w:marBottom w:val="0"/>
      <w:divBdr>
        <w:top w:val="none" w:sz="0" w:space="0" w:color="auto"/>
        <w:left w:val="none" w:sz="0" w:space="0" w:color="auto"/>
        <w:bottom w:val="none" w:sz="0" w:space="0" w:color="auto"/>
        <w:right w:val="none" w:sz="0" w:space="0" w:color="auto"/>
      </w:divBdr>
      <w:divsChild>
        <w:div w:id="535700508">
          <w:marLeft w:val="0"/>
          <w:marRight w:val="0"/>
          <w:marTop w:val="0"/>
          <w:marBottom w:val="0"/>
          <w:divBdr>
            <w:top w:val="none" w:sz="0" w:space="0" w:color="auto"/>
            <w:left w:val="none" w:sz="0" w:space="0" w:color="auto"/>
            <w:bottom w:val="none" w:sz="0" w:space="0" w:color="auto"/>
            <w:right w:val="none" w:sz="0" w:space="0" w:color="auto"/>
          </w:divBdr>
        </w:div>
        <w:div w:id="1280140626">
          <w:marLeft w:val="0"/>
          <w:marRight w:val="0"/>
          <w:marTop w:val="0"/>
          <w:marBottom w:val="0"/>
          <w:divBdr>
            <w:top w:val="none" w:sz="0" w:space="0" w:color="auto"/>
            <w:left w:val="none" w:sz="0" w:space="0" w:color="auto"/>
            <w:bottom w:val="none" w:sz="0" w:space="0" w:color="auto"/>
            <w:right w:val="none" w:sz="0" w:space="0" w:color="auto"/>
          </w:divBdr>
          <w:divsChild>
            <w:div w:id="427391543">
              <w:marLeft w:val="0"/>
              <w:marRight w:val="0"/>
              <w:marTop w:val="0"/>
              <w:marBottom w:val="0"/>
              <w:divBdr>
                <w:top w:val="none" w:sz="0" w:space="0" w:color="auto"/>
                <w:left w:val="none" w:sz="0" w:space="0" w:color="auto"/>
                <w:bottom w:val="none" w:sz="0" w:space="0" w:color="auto"/>
                <w:right w:val="none" w:sz="0" w:space="0" w:color="auto"/>
              </w:divBdr>
              <w:divsChild>
                <w:div w:id="1268850206">
                  <w:marLeft w:val="0"/>
                  <w:marRight w:val="0"/>
                  <w:marTop w:val="0"/>
                  <w:marBottom w:val="0"/>
                  <w:divBdr>
                    <w:top w:val="none" w:sz="0" w:space="0" w:color="auto"/>
                    <w:left w:val="none" w:sz="0" w:space="0" w:color="auto"/>
                    <w:bottom w:val="none" w:sz="0" w:space="0" w:color="auto"/>
                    <w:right w:val="none" w:sz="0" w:space="0" w:color="auto"/>
                  </w:divBdr>
                </w:div>
                <w:div w:id="1754008954">
                  <w:marLeft w:val="0"/>
                  <w:marRight w:val="0"/>
                  <w:marTop w:val="0"/>
                  <w:marBottom w:val="0"/>
                  <w:divBdr>
                    <w:top w:val="none" w:sz="0" w:space="0" w:color="auto"/>
                    <w:left w:val="none" w:sz="0" w:space="0" w:color="auto"/>
                    <w:bottom w:val="none" w:sz="0" w:space="0" w:color="auto"/>
                    <w:right w:val="none" w:sz="0" w:space="0" w:color="auto"/>
                  </w:divBdr>
                </w:div>
                <w:div w:id="17857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82038">
      <w:bodyDiv w:val="1"/>
      <w:marLeft w:val="0"/>
      <w:marRight w:val="0"/>
      <w:marTop w:val="0"/>
      <w:marBottom w:val="0"/>
      <w:divBdr>
        <w:top w:val="none" w:sz="0" w:space="0" w:color="auto"/>
        <w:left w:val="none" w:sz="0" w:space="0" w:color="auto"/>
        <w:bottom w:val="none" w:sz="0" w:space="0" w:color="auto"/>
        <w:right w:val="none" w:sz="0" w:space="0" w:color="auto"/>
      </w:divBdr>
    </w:div>
    <w:div w:id="437333518">
      <w:bodyDiv w:val="1"/>
      <w:marLeft w:val="0"/>
      <w:marRight w:val="0"/>
      <w:marTop w:val="0"/>
      <w:marBottom w:val="0"/>
      <w:divBdr>
        <w:top w:val="none" w:sz="0" w:space="0" w:color="auto"/>
        <w:left w:val="none" w:sz="0" w:space="0" w:color="auto"/>
        <w:bottom w:val="none" w:sz="0" w:space="0" w:color="auto"/>
        <w:right w:val="none" w:sz="0" w:space="0" w:color="auto"/>
      </w:divBdr>
    </w:div>
    <w:div w:id="449861214">
      <w:bodyDiv w:val="1"/>
      <w:marLeft w:val="0"/>
      <w:marRight w:val="0"/>
      <w:marTop w:val="0"/>
      <w:marBottom w:val="0"/>
      <w:divBdr>
        <w:top w:val="none" w:sz="0" w:space="0" w:color="auto"/>
        <w:left w:val="none" w:sz="0" w:space="0" w:color="auto"/>
        <w:bottom w:val="none" w:sz="0" w:space="0" w:color="auto"/>
        <w:right w:val="none" w:sz="0" w:space="0" w:color="auto"/>
      </w:divBdr>
    </w:div>
    <w:div w:id="567301153">
      <w:bodyDiv w:val="1"/>
      <w:marLeft w:val="0"/>
      <w:marRight w:val="0"/>
      <w:marTop w:val="0"/>
      <w:marBottom w:val="0"/>
      <w:divBdr>
        <w:top w:val="none" w:sz="0" w:space="0" w:color="auto"/>
        <w:left w:val="none" w:sz="0" w:space="0" w:color="auto"/>
        <w:bottom w:val="none" w:sz="0" w:space="0" w:color="auto"/>
        <w:right w:val="none" w:sz="0" w:space="0" w:color="auto"/>
      </w:divBdr>
    </w:div>
    <w:div w:id="647444160">
      <w:bodyDiv w:val="1"/>
      <w:marLeft w:val="0"/>
      <w:marRight w:val="0"/>
      <w:marTop w:val="0"/>
      <w:marBottom w:val="0"/>
      <w:divBdr>
        <w:top w:val="none" w:sz="0" w:space="0" w:color="auto"/>
        <w:left w:val="none" w:sz="0" w:space="0" w:color="auto"/>
        <w:bottom w:val="none" w:sz="0" w:space="0" w:color="auto"/>
        <w:right w:val="none" w:sz="0" w:space="0" w:color="auto"/>
      </w:divBdr>
    </w:div>
    <w:div w:id="672414219">
      <w:bodyDiv w:val="1"/>
      <w:marLeft w:val="0"/>
      <w:marRight w:val="0"/>
      <w:marTop w:val="0"/>
      <w:marBottom w:val="0"/>
      <w:divBdr>
        <w:top w:val="none" w:sz="0" w:space="0" w:color="auto"/>
        <w:left w:val="none" w:sz="0" w:space="0" w:color="auto"/>
        <w:bottom w:val="none" w:sz="0" w:space="0" w:color="auto"/>
        <w:right w:val="none" w:sz="0" w:space="0" w:color="auto"/>
      </w:divBdr>
    </w:div>
    <w:div w:id="694313483">
      <w:bodyDiv w:val="1"/>
      <w:marLeft w:val="0"/>
      <w:marRight w:val="0"/>
      <w:marTop w:val="0"/>
      <w:marBottom w:val="0"/>
      <w:divBdr>
        <w:top w:val="none" w:sz="0" w:space="0" w:color="auto"/>
        <w:left w:val="none" w:sz="0" w:space="0" w:color="auto"/>
        <w:bottom w:val="none" w:sz="0" w:space="0" w:color="auto"/>
        <w:right w:val="none" w:sz="0" w:space="0" w:color="auto"/>
      </w:divBdr>
      <w:divsChild>
        <w:div w:id="83190237">
          <w:marLeft w:val="0"/>
          <w:marRight w:val="0"/>
          <w:marTop w:val="225"/>
          <w:marBottom w:val="225"/>
          <w:divBdr>
            <w:top w:val="none" w:sz="0" w:space="0" w:color="auto"/>
            <w:left w:val="none" w:sz="0" w:space="0" w:color="auto"/>
            <w:bottom w:val="none" w:sz="0" w:space="0" w:color="auto"/>
            <w:right w:val="none" w:sz="0" w:space="0" w:color="auto"/>
          </w:divBdr>
          <w:divsChild>
            <w:div w:id="776754185">
              <w:marLeft w:val="0"/>
              <w:marRight w:val="0"/>
              <w:marTop w:val="150"/>
              <w:marBottom w:val="0"/>
              <w:divBdr>
                <w:top w:val="none" w:sz="0" w:space="0" w:color="auto"/>
                <w:left w:val="none" w:sz="0" w:space="0" w:color="auto"/>
                <w:bottom w:val="none" w:sz="0" w:space="0" w:color="auto"/>
                <w:right w:val="none" w:sz="0" w:space="0" w:color="auto"/>
              </w:divBdr>
            </w:div>
            <w:div w:id="1974630322">
              <w:marLeft w:val="0"/>
              <w:marRight w:val="0"/>
              <w:marTop w:val="0"/>
              <w:marBottom w:val="0"/>
              <w:divBdr>
                <w:top w:val="none" w:sz="0" w:space="0" w:color="auto"/>
                <w:left w:val="none" w:sz="0" w:space="0" w:color="auto"/>
                <w:bottom w:val="none" w:sz="0" w:space="0" w:color="auto"/>
                <w:right w:val="none" w:sz="0" w:space="0" w:color="auto"/>
              </w:divBdr>
            </w:div>
          </w:divsChild>
        </w:div>
        <w:div w:id="335545604">
          <w:marLeft w:val="0"/>
          <w:marRight w:val="0"/>
          <w:marTop w:val="225"/>
          <w:marBottom w:val="225"/>
          <w:divBdr>
            <w:top w:val="none" w:sz="0" w:space="0" w:color="auto"/>
            <w:left w:val="none" w:sz="0" w:space="0" w:color="auto"/>
            <w:bottom w:val="none" w:sz="0" w:space="0" w:color="auto"/>
            <w:right w:val="none" w:sz="0" w:space="0" w:color="auto"/>
          </w:divBdr>
          <w:divsChild>
            <w:div w:id="771898823">
              <w:marLeft w:val="0"/>
              <w:marRight w:val="0"/>
              <w:marTop w:val="150"/>
              <w:marBottom w:val="0"/>
              <w:divBdr>
                <w:top w:val="none" w:sz="0" w:space="0" w:color="auto"/>
                <w:left w:val="none" w:sz="0" w:space="0" w:color="auto"/>
                <w:bottom w:val="none" w:sz="0" w:space="0" w:color="auto"/>
                <w:right w:val="none" w:sz="0" w:space="0" w:color="auto"/>
              </w:divBdr>
            </w:div>
            <w:div w:id="1835295094">
              <w:marLeft w:val="0"/>
              <w:marRight w:val="0"/>
              <w:marTop w:val="0"/>
              <w:marBottom w:val="0"/>
              <w:divBdr>
                <w:top w:val="none" w:sz="0" w:space="0" w:color="auto"/>
                <w:left w:val="none" w:sz="0" w:space="0" w:color="auto"/>
                <w:bottom w:val="none" w:sz="0" w:space="0" w:color="auto"/>
                <w:right w:val="none" w:sz="0" w:space="0" w:color="auto"/>
              </w:divBdr>
            </w:div>
          </w:divsChild>
        </w:div>
        <w:div w:id="500387267">
          <w:marLeft w:val="0"/>
          <w:marRight w:val="0"/>
          <w:marTop w:val="225"/>
          <w:marBottom w:val="225"/>
          <w:divBdr>
            <w:top w:val="none" w:sz="0" w:space="0" w:color="auto"/>
            <w:left w:val="none" w:sz="0" w:space="0" w:color="auto"/>
            <w:bottom w:val="none" w:sz="0" w:space="0" w:color="auto"/>
            <w:right w:val="none" w:sz="0" w:space="0" w:color="auto"/>
          </w:divBdr>
          <w:divsChild>
            <w:div w:id="1645113689">
              <w:marLeft w:val="0"/>
              <w:marRight w:val="0"/>
              <w:marTop w:val="0"/>
              <w:marBottom w:val="0"/>
              <w:divBdr>
                <w:top w:val="none" w:sz="0" w:space="0" w:color="auto"/>
                <w:left w:val="none" w:sz="0" w:space="0" w:color="auto"/>
                <w:bottom w:val="none" w:sz="0" w:space="0" w:color="auto"/>
                <w:right w:val="none" w:sz="0" w:space="0" w:color="auto"/>
              </w:divBdr>
            </w:div>
            <w:div w:id="1690915126">
              <w:marLeft w:val="0"/>
              <w:marRight w:val="0"/>
              <w:marTop w:val="150"/>
              <w:marBottom w:val="0"/>
              <w:divBdr>
                <w:top w:val="none" w:sz="0" w:space="0" w:color="auto"/>
                <w:left w:val="none" w:sz="0" w:space="0" w:color="auto"/>
                <w:bottom w:val="none" w:sz="0" w:space="0" w:color="auto"/>
                <w:right w:val="none" w:sz="0" w:space="0" w:color="auto"/>
              </w:divBdr>
            </w:div>
          </w:divsChild>
        </w:div>
        <w:div w:id="557861898">
          <w:marLeft w:val="0"/>
          <w:marRight w:val="0"/>
          <w:marTop w:val="225"/>
          <w:marBottom w:val="225"/>
          <w:divBdr>
            <w:top w:val="none" w:sz="0" w:space="0" w:color="auto"/>
            <w:left w:val="none" w:sz="0" w:space="0" w:color="auto"/>
            <w:bottom w:val="none" w:sz="0" w:space="0" w:color="auto"/>
            <w:right w:val="none" w:sz="0" w:space="0" w:color="auto"/>
          </w:divBdr>
          <w:divsChild>
            <w:div w:id="51080814">
              <w:marLeft w:val="0"/>
              <w:marRight w:val="0"/>
              <w:marTop w:val="150"/>
              <w:marBottom w:val="0"/>
              <w:divBdr>
                <w:top w:val="none" w:sz="0" w:space="0" w:color="auto"/>
                <w:left w:val="none" w:sz="0" w:space="0" w:color="auto"/>
                <w:bottom w:val="none" w:sz="0" w:space="0" w:color="auto"/>
                <w:right w:val="none" w:sz="0" w:space="0" w:color="auto"/>
              </w:divBdr>
            </w:div>
            <w:div w:id="1297564740">
              <w:marLeft w:val="0"/>
              <w:marRight w:val="0"/>
              <w:marTop w:val="0"/>
              <w:marBottom w:val="0"/>
              <w:divBdr>
                <w:top w:val="none" w:sz="0" w:space="0" w:color="auto"/>
                <w:left w:val="none" w:sz="0" w:space="0" w:color="auto"/>
                <w:bottom w:val="none" w:sz="0" w:space="0" w:color="auto"/>
                <w:right w:val="none" w:sz="0" w:space="0" w:color="auto"/>
              </w:divBdr>
            </w:div>
          </w:divsChild>
        </w:div>
        <w:div w:id="634599748">
          <w:marLeft w:val="0"/>
          <w:marRight w:val="0"/>
          <w:marTop w:val="225"/>
          <w:marBottom w:val="225"/>
          <w:divBdr>
            <w:top w:val="none" w:sz="0" w:space="0" w:color="auto"/>
            <w:left w:val="none" w:sz="0" w:space="0" w:color="auto"/>
            <w:bottom w:val="none" w:sz="0" w:space="0" w:color="auto"/>
            <w:right w:val="none" w:sz="0" w:space="0" w:color="auto"/>
          </w:divBdr>
          <w:divsChild>
            <w:div w:id="1757020295">
              <w:marLeft w:val="0"/>
              <w:marRight w:val="0"/>
              <w:marTop w:val="0"/>
              <w:marBottom w:val="0"/>
              <w:divBdr>
                <w:top w:val="none" w:sz="0" w:space="0" w:color="auto"/>
                <w:left w:val="none" w:sz="0" w:space="0" w:color="auto"/>
                <w:bottom w:val="none" w:sz="0" w:space="0" w:color="auto"/>
                <w:right w:val="none" w:sz="0" w:space="0" w:color="auto"/>
              </w:divBdr>
            </w:div>
            <w:div w:id="1853572509">
              <w:marLeft w:val="0"/>
              <w:marRight w:val="0"/>
              <w:marTop w:val="150"/>
              <w:marBottom w:val="0"/>
              <w:divBdr>
                <w:top w:val="none" w:sz="0" w:space="0" w:color="auto"/>
                <w:left w:val="none" w:sz="0" w:space="0" w:color="auto"/>
                <w:bottom w:val="none" w:sz="0" w:space="0" w:color="auto"/>
                <w:right w:val="none" w:sz="0" w:space="0" w:color="auto"/>
              </w:divBdr>
            </w:div>
          </w:divsChild>
        </w:div>
        <w:div w:id="975525003">
          <w:marLeft w:val="0"/>
          <w:marRight w:val="0"/>
          <w:marTop w:val="225"/>
          <w:marBottom w:val="225"/>
          <w:divBdr>
            <w:top w:val="none" w:sz="0" w:space="0" w:color="auto"/>
            <w:left w:val="none" w:sz="0" w:space="0" w:color="auto"/>
            <w:bottom w:val="none" w:sz="0" w:space="0" w:color="auto"/>
            <w:right w:val="none" w:sz="0" w:space="0" w:color="auto"/>
          </w:divBdr>
          <w:divsChild>
            <w:div w:id="20126983">
              <w:marLeft w:val="0"/>
              <w:marRight w:val="0"/>
              <w:marTop w:val="0"/>
              <w:marBottom w:val="0"/>
              <w:divBdr>
                <w:top w:val="none" w:sz="0" w:space="0" w:color="auto"/>
                <w:left w:val="none" w:sz="0" w:space="0" w:color="auto"/>
                <w:bottom w:val="none" w:sz="0" w:space="0" w:color="auto"/>
                <w:right w:val="none" w:sz="0" w:space="0" w:color="auto"/>
              </w:divBdr>
            </w:div>
            <w:div w:id="674185719">
              <w:marLeft w:val="0"/>
              <w:marRight w:val="0"/>
              <w:marTop w:val="150"/>
              <w:marBottom w:val="0"/>
              <w:divBdr>
                <w:top w:val="none" w:sz="0" w:space="0" w:color="auto"/>
                <w:left w:val="none" w:sz="0" w:space="0" w:color="auto"/>
                <w:bottom w:val="none" w:sz="0" w:space="0" w:color="auto"/>
                <w:right w:val="none" w:sz="0" w:space="0" w:color="auto"/>
              </w:divBdr>
            </w:div>
          </w:divsChild>
        </w:div>
        <w:div w:id="1264025198">
          <w:marLeft w:val="0"/>
          <w:marRight w:val="0"/>
          <w:marTop w:val="225"/>
          <w:marBottom w:val="225"/>
          <w:divBdr>
            <w:top w:val="none" w:sz="0" w:space="0" w:color="auto"/>
            <w:left w:val="none" w:sz="0" w:space="0" w:color="auto"/>
            <w:bottom w:val="none" w:sz="0" w:space="0" w:color="auto"/>
            <w:right w:val="none" w:sz="0" w:space="0" w:color="auto"/>
          </w:divBdr>
          <w:divsChild>
            <w:div w:id="353113191">
              <w:marLeft w:val="0"/>
              <w:marRight w:val="0"/>
              <w:marTop w:val="150"/>
              <w:marBottom w:val="0"/>
              <w:divBdr>
                <w:top w:val="none" w:sz="0" w:space="0" w:color="auto"/>
                <w:left w:val="none" w:sz="0" w:space="0" w:color="auto"/>
                <w:bottom w:val="none" w:sz="0" w:space="0" w:color="auto"/>
                <w:right w:val="none" w:sz="0" w:space="0" w:color="auto"/>
              </w:divBdr>
            </w:div>
            <w:div w:id="1966112520">
              <w:marLeft w:val="0"/>
              <w:marRight w:val="0"/>
              <w:marTop w:val="0"/>
              <w:marBottom w:val="0"/>
              <w:divBdr>
                <w:top w:val="none" w:sz="0" w:space="0" w:color="auto"/>
                <w:left w:val="none" w:sz="0" w:space="0" w:color="auto"/>
                <w:bottom w:val="none" w:sz="0" w:space="0" w:color="auto"/>
                <w:right w:val="none" w:sz="0" w:space="0" w:color="auto"/>
              </w:divBdr>
            </w:div>
          </w:divsChild>
        </w:div>
        <w:div w:id="1573589473">
          <w:marLeft w:val="0"/>
          <w:marRight w:val="0"/>
          <w:marTop w:val="225"/>
          <w:marBottom w:val="225"/>
          <w:divBdr>
            <w:top w:val="none" w:sz="0" w:space="0" w:color="auto"/>
            <w:left w:val="none" w:sz="0" w:space="0" w:color="auto"/>
            <w:bottom w:val="none" w:sz="0" w:space="0" w:color="auto"/>
            <w:right w:val="none" w:sz="0" w:space="0" w:color="auto"/>
          </w:divBdr>
          <w:divsChild>
            <w:div w:id="1203056015">
              <w:marLeft w:val="0"/>
              <w:marRight w:val="0"/>
              <w:marTop w:val="150"/>
              <w:marBottom w:val="0"/>
              <w:divBdr>
                <w:top w:val="none" w:sz="0" w:space="0" w:color="auto"/>
                <w:left w:val="none" w:sz="0" w:space="0" w:color="auto"/>
                <w:bottom w:val="none" w:sz="0" w:space="0" w:color="auto"/>
                <w:right w:val="none" w:sz="0" w:space="0" w:color="auto"/>
              </w:divBdr>
            </w:div>
            <w:div w:id="1900047256">
              <w:marLeft w:val="0"/>
              <w:marRight w:val="0"/>
              <w:marTop w:val="0"/>
              <w:marBottom w:val="0"/>
              <w:divBdr>
                <w:top w:val="none" w:sz="0" w:space="0" w:color="auto"/>
                <w:left w:val="none" w:sz="0" w:space="0" w:color="auto"/>
                <w:bottom w:val="none" w:sz="0" w:space="0" w:color="auto"/>
                <w:right w:val="none" w:sz="0" w:space="0" w:color="auto"/>
              </w:divBdr>
            </w:div>
          </w:divsChild>
        </w:div>
        <w:div w:id="1589970041">
          <w:marLeft w:val="0"/>
          <w:marRight w:val="0"/>
          <w:marTop w:val="225"/>
          <w:marBottom w:val="225"/>
          <w:divBdr>
            <w:top w:val="none" w:sz="0" w:space="0" w:color="auto"/>
            <w:left w:val="none" w:sz="0" w:space="0" w:color="auto"/>
            <w:bottom w:val="none" w:sz="0" w:space="0" w:color="auto"/>
            <w:right w:val="none" w:sz="0" w:space="0" w:color="auto"/>
          </w:divBdr>
          <w:divsChild>
            <w:div w:id="1758403400">
              <w:marLeft w:val="0"/>
              <w:marRight w:val="0"/>
              <w:marTop w:val="0"/>
              <w:marBottom w:val="0"/>
              <w:divBdr>
                <w:top w:val="none" w:sz="0" w:space="0" w:color="auto"/>
                <w:left w:val="none" w:sz="0" w:space="0" w:color="auto"/>
                <w:bottom w:val="none" w:sz="0" w:space="0" w:color="auto"/>
                <w:right w:val="none" w:sz="0" w:space="0" w:color="auto"/>
              </w:divBdr>
            </w:div>
            <w:div w:id="2131000848">
              <w:marLeft w:val="0"/>
              <w:marRight w:val="0"/>
              <w:marTop w:val="150"/>
              <w:marBottom w:val="0"/>
              <w:divBdr>
                <w:top w:val="none" w:sz="0" w:space="0" w:color="auto"/>
                <w:left w:val="none" w:sz="0" w:space="0" w:color="auto"/>
                <w:bottom w:val="none" w:sz="0" w:space="0" w:color="auto"/>
                <w:right w:val="none" w:sz="0" w:space="0" w:color="auto"/>
              </w:divBdr>
            </w:div>
          </w:divsChild>
        </w:div>
        <w:div w:id="1879124450">
          <w:marLeft w:val="0"/>
          <w:marRight w:val="0"/>
          <w:marTop w:val="225"/>
          <w:marBottom w:val="225"/>
          <w:divBdr>
            <w:top w:val="none" w:sz="0" w:space="0" w:color="auto"/>
            <w:left w:val="none" w:sz="0" w:space="0" w:color="auto"/>
            <w:bottom w:val="none" w:sz="0" w:space="0" w:color="auto"/>
            <w:right w:val="none" w:sz="0" w:space="0" w:color="auto"/>
          </w:divBdr>
          <w:divsChild>
            <w:div w:id="546376233">
              <w:marLeft w:val="0"/>
              <w:marRight w:val="0"/>
              <w:marTop w:val="0"/>
              <w:marBottom w:val="0"/>
              <w:divBdr>
                <w:top w:val="none" w:sz="0" w:space="0" w:color="auto"/>
                <w:left w:val="none" w:sz="0" w:space="0" w:color="auto"/>
                <w:bottom w:val="none" w:sz="0" w:space="0" w:color="auto"/>
                <w:right w:val="none" w:sz="0" w:space="0" w:color="auto"/>
              </w:divBdr>
            </w:div>
            <w:div w:id="2065983835">
              <w:marLeft w:val="0"/>
              <w:marRight w:val="0"/>
              <w:marTop w:val="150"/>
              <w:marBottom w:val="0"/>
              <w:divBdr>
                <w:top w:val="none" w:sz="0" w:space="0" w:color="auto"/>
                <w:left w:val="none" w:sz="0" w:space="0" w:color="auto"/>
                <w:bottom w:val="none" w:sz="0" w:space="0" w:color="auto"/>
                <w:right w:val="none" w:sz="0" w:space="0" w:color="auto"/>
              </w:divBdr>
            </w:div>
          </w:divsChild>
        </w:div>
        <w:div w:id="1956597216">
          <w:marLeft w:val="0"/>
          <w:marRight w:val="0"/>
          <w:marTop w:val="225"/>
          <w:marBottom w:val="225"/>
          <w:divBdr>
            <w:top w:val="none" w:sz="0" w:space="0" w:color="auto"/>
            <w:left w:val="none" w:sz="0" w:space="0" w:color="auto"/>
            <w:bottom w:val="none" w:sz="0" w:space="0" w:color="auto"/>
            <w:right w:val="none" w:sz="0" w:space="0" w:color="auto"/>
          </w:divBdr>
          <w:divsChild>
            <w:div w:id="98568269">
              <w:marLeft w:val="0"/>
              <w:marRight w:val="0"/>
              <w:marTop w:val="150"/>
              <w:marBottom w:val="0"/>
              <w:divBdr>
                <w:top w:val="none" w:sz="0" w:space="0" w:color="auto"/>
                <w:left w:val="none" w:sz="0" w:space="0" w:color="auto"/>
                <w:bottom w:val="none" w:sz="0" w:space="0" w:color="auto"/>
                <w:right w:val="none" w:sz="0" w:space="0" w:color="auto"/>
              </w:divBdr>
            </w:div>
            <w:div w:id="332418032">
              <w:marLeft w:val="0"/>
              <w:marRight w:val="0"/>
              <w:marTop w:val="0"/>
              <w:marBottom w:val="0"/>
              <w:divBdr>
                <w:top w:val="none" w:sz="0" w:space="0" w:color="auto"/>
                <w:left w:val="none" w:sz="0" w:space="0" w:color="auto"/>
                <w:bottom w:val="none" w:sz="0" w:space="0" w:color="auto"/>
                <w:right w:val="none" w:sz="0" w:space="0" w:color="auto"/>
              </w:divBdr>
            </w:div>
          </w:divsChild>
        </w:div>
        <w:div w:id="1988321516">
          <w:marLeft w:val="0"/>
          <w:marRight w:val="0"/>
          <w:marTop w:val="225"/>
          <w:marBottom w:val="225"/>
          <w:divBdr>
            <w:top w:val="none" w:sz="0" w:space="0" w:color="auto"/>
            <w:left w:val="none" w:sz="0" w:space="0" w:color="auto"/>
            <w:bottom w:val="none" w:sz="0" w:space="0" w:color="auto"/>
            <w:right w:val="none" w:sz="0" w:space="0" w:color="auto"/>
          </w:divBdr>
          <w:divsChild>
            <w:div w:id="1553885366">
              <w:marLeft w:val="0"/>
              <w:marRight w:val="0"/>
              <w:marTop w:val="0"/>
              <w:marBottom w:val="0"/>
              <w:divBdr>
                <w:top w:val="none" w:sz="0" w:space="0" w:color="auto"/>
                <w:left w:val="none" w:sz="0" w:space="0" w:color="auto"/>
                <w:bottom w:val="none" w:sz="0" w:space="0" w:color="auto"/>
                <w:right w:val="none" w:sz="0" w:space="0" w:color="auto"/>
              </w:divBdr>
            </w:div>
            <w:div w:id="21454171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40568143">
      <w:bodyDiv w:val="1"/>
      <w:marLeft w:val="0"/>
      <w:marRight w:val="0"/>
      <w:marTop w:val="0"/>
      <w:marBottom w:val="0"/>
      <w:divBdr>
        <w:top w:val="none" w:sz="0" w:space="0" w:color="auto"/>
        <w:left w:val="none" w:sz="0" w:space="0" w:color="auto"/>
        <w:bottom w:val="none" w:sz="0" w:space="0" w:color="auto"/>
        <w:right w:val="none" w:sz="0" w:space="0" w:color="auto"/>
      </w:divBdr>
    </w:div>
    <w:div w:id="782383901">
      <w:bodyDiv w:val="1"/>
      <w:marLeft w:val="0"/>
      <w:marRight w:val="0"/>
      <w:marTop w:val="0"/>
      <w:marBottom w:val="0"/>
      <w:divBdr>
        <w:top w:val="none" w:sz="0" w:space="0" w:color="auto"/>
        <w:left w:val="none" w:sz="0" w:space="0" w:color="auto"/>
        <w:bottom w:val="none" w:sz="0" w:space="0" w:color="auto"/>
        <w:right w:val="none" w:sz="0" w:space="0" w:color="auto"/>
      </w:divBdr>
    </w:div>
    <w:div w:id="797259016">
      <w:bodyDiv w:val="1"/>
      <w:marLeft w:val="0"/>
      <w:marRight w:val="0"/>
      <w:marTop w:val="0"/>
      <w:marBottom w:val="0"/>
      <w:divBdr>
        <w:top w:val="none" w:sz="0" w:space="0" w:color="auto"/>
        <w:left w:val="none" w:sz="0" w:space="0" w:color="auto"/>
        <w:bottom w:val="none" w:sz="0" w:space="0" w:color="auto"/>
        <w:right w:val="none" w:sz="0" w:space="0" w:color="auto"/>
      </w:divBdr>
    </w:div>
    <w:div w:id="864439976">
      <w:bodyDiv w:val="1"/>
      <w:marLeft w:val="0"/>
      <w:marRight w:val="0"/>
      <w:marTop w:val="0"/>
      <w:marBottom w:val="0"/>
      <w:divBdr>
        <w:top w:val="none" w:sz="0" w:space="0" w:color="auto"/>
        <w:left w:val="none" w:sz="0" w:space="0" w:color="auto"/>
        <w:bottom w:val="none" w:sz="0" w:space="0" w:color="auto"/>
        <w:right w:val="none" w:sz="0" w:space="0" w:color="auto"/>
      </w:divBdr>
      <w:divsChild>
        <w:div w:id="552815916">
          <w:marLeft w:val="0"/>
          <w:marRight w:val="0"/>
          <w:marTop w:val="0"/>
          <w:marBottom w:val="0"/>
          <w:divBdr>
            <w:top w:val="none" w:sz="0" w:space="0" w:color="auto"/>
            <w:left w:val="none" w:sz="0" w:space="0" w:color="auto"/>
            <w:bottom w:val="none" w:sz="0" w:space="0" w:color="auto"/>
            <w:right w:val="none" w:sz="0" w:space="0" w:color="auto"/>
          </w:divBdr>
          <w:divsChild>
            <w:div w:id="1344698347">
              <w:marLeft w:val="0"/>
              <w:marRight w:val="0"/>
              <w:marTop w:val="0"/>
              <w:marBottom w:val="0"/>
              <w:divBdr>
                <w:top w:val="none" w:sz="0" w:space="0" w:color="auto"/>
                <w:left w:val="none" w:sz="0" w:space="0" w:color="auto"/>
                <w:bottom w:val="none" w:sz="0" w:space="0" w:color="auto"/>
                <w:right w:val="none" w:sz="0" w:space="0" w:color="auto"/>
              </w:divBdr>
              <w:divsChild>
                <w:div w:id="208231466">
                  <w:marLeft w:val="0"/>
                  <w:marRight w:val="0"/>
                  <w:marTop w:val="0"/>
                  <w:marBottom w:val="0"/>
                  <w:divBdr>
                    <w:top w:val="none" w:sz="0" w:space="0" w:color="auto"/>
                    <w:left w:val="none" w:sz="0" w:space="0" w:color="auto"/>
                    <w:bottom w:val="none" w:sz="0" w:space="0" w:color="auto"/>
                    <w:right w:val="none" w:sz="0" w:space="0" w:color="auto"/>
                  </w:divBdr>
                </w:div>
                <w:div w:id="748428545">
                  <w:marLeft w:val="0"/>
                  <w:marRight w:val="0"/>
                  <w:marTop w:val="0"/>
                  <w:marBottom w:val="0"/>
                  <w:divBdr>
                    <w:top w:val="none" w:sz="0" w:space="0" w:color="auto"/>
                    <w:left w:val="none" w:sz="0" w:space="0" w:color="auto"/>
                    <w:bottom w:val="none" w:sz="0" w:space="0" w:color="auto"/>
                    <w:right w:val="none" w:sz="0" w:space="0" w:color="auto"/>
                  </w:divBdr>
                </w:div>
                <w:div w:id="161671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3936">
          <w:marLeft w:val="0"/>
          <w:marRight w:val="0"/>
          <w:marTop w:val="0"/>
          <w:marBottom w:val="0"/>
          <w:divBdr>
            <w:top w:val="none" w:sz="0" w:space="0" w:color="auto"/>
            <w:left w:val="none" w:sz="0" w:space="0" w:color="auto"/>
            <w:bottom w:val="none" w:sz="0" w:space="0" w:color="auto"/>
            <w:right w:val="none" w:sz="0" w:space="0" w:color="auto"/>
          </w:divBdr>
        </w:div>
      </w:divsChild>
    </w:div>
    <w:div w:id="903177142">
      <w:bodyDiv w:val="1"/>
      <w:marLeft w:val="0"/>
      <w:marRight w:val="0"/>
      <w:marTop w:val="0"/>
      <w:marBottom w:val="0"/>
      <w:divBdr>
        <w:top w:val="none" w:sz="0" w:space="0" w:color="auto"/>
        <w:left w:val="none" w:sz="0" w:space="0" w:color="auto"/>
        <w:bottom w:val="none" w:sz="0" w:space="0" w:color="auto"/>
        <w:right w:val="none" w:sz="0" w:space="0" w:color="auto"/>
      </w:divBdr>
      <w:divsChild>
        <w:div w:id="1563296736">
          <w:marLeft w:val="720"/>
          <w:marRight w:val="0"/>
          <w:marTop w:val="0"/>
          <w:marBottom w:val="0"/>
          <w:divBdr>
            <w:top w:val="none" w:sz="0" w:space="0" w:color="auto"/>
            <w:left w:val="none" w:sz="0" w:space="0" w:color="auto"/>
            <w:bottom w:val="none" w:sz="0" w:space="0" w:color="auto"/>
            <w:right w:val="none" w:sz="0" w:space="0" w:color="auto"/>
          </w:divBdr>
        </w:div>
      </w:divsChild>
    </w:div>
    <w:div w:id="911621146">
      <w:bodyDiv w:val="1"/>
      <w:marLeft w:val="0"/>
      <w:marRight w:val="0"/>
      <w:marTop w:val="0"/>
      <w:marBottom w:val="0"/>
      <w:divBdr>
        <w:top w:val="none" w:sz="0" w:space="0" w:color="auto"/>
        <w:left w:val="none" w:sz="0" w:space="0" w:color="auto"/>
        <w:bottom w:val="none" w:sz="0" w:space="0" w:color="auto"/>
        <w:right w:val="none" w:sz="0" w:space="0" w:color="auto"/>
      </w:divBdr>
    </w:div>
    <w:div w:id="916744786">
      <w:bodyDiv w:val="1"/>
      <w:marLeft w:val="0"/>
      <w:marRight w:val="0"/>
      <w:marTop w:val="0"/>
      <w:marBottom w:val="0"/>
      <w:divBdr>
        <w:top w:val="none" w:sz="0" w:space="0" w:color="auto"/>
        <w:left w:val="none" w:sz="0" w:space="0" w:color="auto"/>
        <w:bottom w:val="none" w:sz="0" w:space="0" w:color="auto"/>
        <w:right w:val="none" w:sz="0" w:space="0" w:color="auto"/>
      </w:divBdr>
      <w:divsChild>
        <w:div w:id="1708142266">
          <w:marLeft w:val="0"/>
          <w:marRight w:val="0"/>
          <w:marTop w:val="0"/>
          <w:marBottom w:val="0"/>
          <w:divBdr>
            <w:top w:val="none" w:sz="0" w:space="0" w:color="auto"/>
            <w:left w:val="none" w:sz="0" w:space="0" w:color="auto"/>
            <w:bottom w:val="none" w:sz="0" w:space="0" w:color="auto"/>
            <w:right w:val="none" w:sz="0" w:space="0" w:color="auto"/>
          </w:divBdr>
          <w:divsChild>
            <w:div w:id="757561085">
              <w:marLeft w:val="0"/>
              <w:marRight w:val="0"/>
              <w:marTop w:val="0"/>
              <w:marBottom w:val="0"/>
              <w:divBdr>
                <w:top w:val="none" w:sz="0" w:space="0" w:color="auto"/>
                <w:left w:val="none" w:sz="0" w:space="0" w:color="auto"/>
                <w:bottom w:val="none" w:sz="0" w:space="0" w:color="auto"/>
                <w:right w:val="none" w:sz="0" w:space="0" w:color="auto"/>
              </w:divBdr>
              <w:divsChild>
                <w:div w:id="164593092">
                  <w:marLeft w:val="0"/>
                  <w:marRight w:val="0"/>
                  <w:marTop w:val="0"/>
                  <w:marBottom w:val="0"/>
                  <w:divBdr>
                    <w:top w:val="none" w:sz="0" w:space="0" w:color="auto"/>
                    <w:left w:val="none" w:sz="0" w:space="0" w:color="auto"/>
                    <w:bottom w:val="none" w:sz="0" w:space="0" w:color="auto"/>
                    <w:right w:val="none" w:sz="0" w:space="0" w:color="auto"/>
                  </w:divBdr>
                </w:div>
                <w:div w:id="1764376877">
                  <w:marLeft w:val="0"/>
                  <w:marRight w:val="0"/>
                  <w:marTop w:val="0"/>
                  <w:marBottom w:val="0"/>
                  <w:divBdr>
                    <w:top w:val="none" w:sz="0" w:space="0" w:color="auto"/>
                    <w:left w:val="none" w:sz="0" w:space="0" w:color="auto"/>
                    <w:bottom w:val="none" w:sz="0" w:space="0" w:color="auto"/>
                    <w:right w:val="none" w:sz="0" w:space="0" w:color="auto"/>
                  </w:divBdr>
                </w:div>
                <w:div w:id="20121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1261">
          <w:marLeft w:val="0"/>
          <w:marRight w:val="0"/>
          <w:marTop w:val="0"/>
          <w:marBottom w:val="0"/>
          <w:divBdr>
            <w:top w:val="none" w:sz="0" w:space="0" w:color="auto"/>
            <w:left w:val="none" w:sz="0" w:space="0" w:color="auto"/>
            <w:bottom w:val="none" w:sz="0" w:space="0" w:color="auto"/>
            <w:right w:val="none" w:sz="0" w:space="0" w:color="auto"/>
          </w:divBdr>
        </w:div>
      </w:divsChild>
    </w:div>
    <w:div w:id="923993584">
      <w:bodyDiv w:val="1"/>
      <w:marLeft w:val="0"/>
      <w:marRight w:val="0"/>
      <w:marTop w:val="0"/>
      <w:marBottom w:val="0"/>
      <w:divBdr>
        <w:top w:val="none" w:sz="0" w:space="0" w:color="auto"/>
        <w:left w:val="none" w:sz="0" w:space="0" w:color="auto"/>
        <w:bottom w:val="none" w:sz="0" w:space="0" w:color="auto"/>
        <w:right w:val="none" w:sz="0" w:space="0" w:color="auto"/>
      </w:divBdr>
    </w:div>
    <w:div w:id="981498019">
      <w:bodyDiv w:val="1"/>
      <w:marLeft w:val="0"/>
      <w:marRight w:val="0"/>
      <w:marTop w:val="0"/>
      <w:marBottom w:val="0"/>
      <w:divBdr>
        <w:top w:val="none" w:sz="0" w:space="0" w:color="auto"/>
        <w:left w:val="none" w:sz="0" w:space="0" w:color="auto"/>
        <w:bottom w:val="none" w:sz="0" w:space="0" w:color="auto"/>
        <w:right w:val="none" w:sz="0" w:space="0" w:color="auto"/>
      </w:divBdr>
    </w:div>
    <w:div w:id="1007561690">
      <w:bodyDiv w:val="1"/>
      <w:marLeft w:val="0"/>
      <w:marRight w:val="0"/>
      <w:marTop w:val="0"/>
      <w:marBottom w:val="0"/>
      <w:divBdr>
        <w:top w:val="none" w:sz="0" w:space="0" w:color="auto"/>
        <w:left w:val="none" w:sz="0" w:space="0" w:color="auto"/>
        <w:bottom w:val="none" w:sz="0" w:space="0" w:color="auto"/>
        <w:right w:val="none" w:sz="0" w:space="0" w:color="auto"/>
      </w:divBdr>
    </w:div>
    <w:div w:id="1049064393">
      <w:bodyDiv w:val="1"/>
      <w:marLeft w:val="0"/>
      <w:marRight w:val="0"/>
      <w:marTop w:val="0"/>
      <w:marBottom w:val="0"/>
      <w:divBdr>
        <w:top w:val="none" w:sz="0" w:space="0" w:color="auto"/>
        <w:left w:val="none" w:sz="0" w:space="0" w:color="auto"/>
        <w:bottom w:val="none" w:sz="0" w:space="0" w:color="auto"/>
        <w:right w:val="none" w:sz="0" w:space="0" w:color="auto"/>
      </w:divBdr>
    </w:div>
    <w:div w:id="1099526057">
      <w:bodyDiv w:val="1"/>
      <w:marLeft w:val="0"/>
      <w:marRight w:val="0"/>
      <w:marTop w:val="0"/>
      <w:marBottom w:val="0"/>
      <w:divBdr>
        <w:top w:val="none" w:sz="0" w:space="0" w:color="auto"/>
        <w:left w:val="none" w:sz="0" w:space="0" w:color="auto"/>
        <w:bottom w:val="none" w:sz="0" w:space="0" w:color="auto"/>
        <w:right w:val="none" w:sz="0" w:space="0" w:color="auto"/>
      </w:divBdr>
      <w:divsChild>
        <w:div w:id="1491631768">
          <w:marLeft w:val="0"/>
          <w:marRight w:val="0"/>
          <w:marTop w:val="0"/>
          <w:marBottom w:val="0"/>
          <w:divBdr>
            <w:top w:val="none" w:sz="0" w:space="0" w:color="auto"/>
            <w:left w:val="none" w:sz="0" w:space="0" w:color="auto"/>
            <w:bottom w:val="none" w:sz="0" w:space="0" w:color="auto"/>
            <w:right w:val="none" w:sz="0" w:space="0" w:color="auto"/>
          </w:divBdr>
        </w:div>
        <w:div w:id="2094431270">
          <w:marLeft w:val="30"/>
          <w:marRight w:val="30"/>
          <w:marTop w:val="30"/>
          <w:marBottom w:val="30"/>
          <w:divBdr>
            <w:top w:val="none" w:sz="0" w:space="0" w:color="auto"/>
            <w:left w:val="none" w:sz="0" w:space="0" w:color="auto"/>
            <w:bottom w:val="none" w:sz="0" w:space="0" w:color="auto"/>
            <w:right w:val="none" w:sz="0" w:space="0" w:color="auto"/>
          </w:divBdr>
        </w:div>
      </w:divsChild>
    </w:div>
    <w:div w:id="1142307803">
      <w:bodyDiv w:val="1"/>
      <w:marLeft w:val="0"/>
      <w:marRight w:val="0"/>
      <w:marTop w:val="0"/>
      <w:marBottom w:val="0"/>
      <w:divBdr>
        <w:top w:val="none" w:sz="0" w:space="0" w:color="auto"/>
        <w:left w:val="none" w:sz="0" w:space="0" w:color="auto"/>
        <w:bottom w:val="none" w:sz="0" w:space="0" w:color="auto"/>
        <w:right w:val="none" w:sz="0" w:space="0" w:color="auto"/>
      </w:divBdr>
      <w:divsChild>
        <w:div w:id="513806706">
          <w:marLeft w:val="0"/>
          <w:marRight w:val="0"/>
          <w:marTop w:val="0"/>
          <w:marBottom w:val="0"/>
          <w:divBdr>
            <w:top w:val="none" w:sz="0" w:space="0" w:color="auto"/>
            <w:left w:val="none" w:sz="0" w:space="0" w:color="auto"/>
            <w:bottom w:val="none" w:sz="0" w:space="0" w:color="auto"/>
            <w:right w:val="none" w:sz="0" w:space="0" w:color="auto"/>
          </w:divBdr>
          <w:divsChild>
            <w:div w:id="420642382">
              <w:marLeft w:val="0"/>
              <w:marRight w:val="0"/>
              <w:marTop w:val="0"/>
              <w:marBottom w:val="0"/>
              <w:divBdr>
                <w:top w:val="none" w:sz="0" w:space="0" w:color="auto"/>
                <w:left w:val="none" w:sz="0" w:space="0" w:color="auto"/>
                <w:bottom w:val="none" w:sz="0" w:space="0" w:color="auto"/>
                <w:right w:val="none" w:sz="0" w:space="0" w:color="auto"/>
              </w:divBdr>
              <w:divsChild>
                <w:div w:id="68844310">
                  <w:marLeft w:val="0"/>
                  <w:marRight w:val="0"/>
                  <w:marTop w:val="0"/>
                  <w:marBottom w:val="0"/>
                  <w:divBdr>
                    <w:top w:val="none" w:sz="0" w:space="0" w:color="auto"/>
                    <w:left w:val="none" w:sz="0" w:space="0" w:color="auto"/>
                    <w:bottom w:val="none" w:sz="0" w:space="0" w:color="auto"/>
                    <w:right w:val="none" w:sz="0" w:space="0" w:color="auto"/>
                  </w:divBdr>
                </w:div>
                <w:div w:id="367030543">
                  <w:marLeft w:val="0"/>
                  <w:marRight w:val="0"/>
                  <w:marTop w:val="0"/>
                  <w:marBottom w:val="0"/>
                  <w:divBdr>
                    <w:top w:val="none" w:sz="0" w:space="0" w:color="auto"/>
                    <w:left w:val="none" w:sz="0" w:space="0" w:color="auto"/>
                    <w:bottom w:val="none" w:sz="0" w:space="0" w:color="auto"/>
                    <w:right w:val="none" w:sz="0" w:space="0" w:color="auto"/>
                  </w:divBdr>
                </w:div>
                <w:div w:id="16784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94320">
          <w:marLeft w:val="0"/>
          <w:marRight w:val="0"/>
          <w:marTop w:val="0"/>
          <w:marBottom w:val="0"/>
          <w:divBdr>
            <w:top w:val="none" w:sz="0" w:space="0" w:color="auto"/>
            <w:left w:val="none" w:sz="0" w:space="0" w:color="auto"/>
            <w:bottom w:val="none" w:sz="0" w:space="0" w:color="auto"/>
            <w:right w:val="none" w:sz="0" w:space="0" w:color="auto"/>
          </w:divBdr>
        </w:div>
      </w:divsChild>
    </w:div>
    <w:div w:id="1246694386">
      <w:bodyDiv w:val="1"/>
      <w:marLeft w:val="0"/>
      <w:marRight w:val="0"/>
      <w:marTop w:val="0"/>
      <w:marBottom w:val="0"/>
      <w:divBdr>
        <w:top w:val="none" w:sz="0" w:space="0" w:color="auto"/>
        <w:left w:val="none" w:sz="0" w:space="0" w:color="auto"/>
        <w:bottom w:val="none" w:sz="0" w:space="0" w:color="auto"/>
        <w:right w:val="none" w:sz="0" w:space="0" w:color="auto"/>
      </w:divBdr>
    </w:div>
    <w:div w:id="1299798596">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7">
          <w:marLeft w:val="0"/>
          <w:marRight w:val="0"/>
          <w:marTop w:val="0"/>
          <w:marBottom w:val="0"/>
          <w:divBdr>
            <w:top w:val="none" w:sz="0" w:space="0" w:color="auto"/>
            <w:left w:val="none" w:sz="0" w:space="0" w:color="auto"/>
            <w:bottom w:val="none" w:sz="0" w:space="0" w:color="auto"/>
            <w:right w:val="none" w:sz="0" w:space="0" w:color="auto"/>
          </w:divBdr>
        </w:div>
        <w:div w:id="1568229323">
          <w:marLeft w:val="0"/>
          <w:marRight w:val="0"/>
          <w:marTop w:val="0"/>
          <w:marBottom w:val="0"/>
          <w:divBdr>
            <w:top w:val="none" w:sz="0" w:space="0" w:color="auto"/>
            <w:left w:val="none" w:sz="0" w:space="0" w:color="auto"/>
            <w:bottom w:val="none" w:sz="0" w:space="0" w:color="auto"/>
            <w:right w:val="none" w:sz="0" w:space="0" w:color="auto"/>
          </w:divBdr>
          <w:divsChild>
            <w:div w:id="1805922413">
              <w:marLeft w:val="0"/>
              <w:marRight w:val="0"/>
              <w:marTop w:val="0"/>
              <w:marBottom w:val="0"/>
              <w:divBdr>
                <w:top w:val="none" w:sz="0" w:space="0" w:color="auto"/>
                <w:left w:val="none" w:sz="0" w:space="0" w:color="auto"/>
                <w:bottom w:val="none" w:sz="0" w:space="0" w:color="auto"/>
                <w:right w:val="none" w:sz="0" w:space="0" w:color="auto"/>
              </w:divBdr>
              <w:divsChild>
                <w:div w:id="148056756">
                  <w:marLeft w:val="0"/>
                  <w:marRight w:val="0"/>
                  <w:marTop w:val="0"/>
                  <w:marBottom w:val="0"/>
                  <w:divBdr>
                    <w:top w:val="none" w:sz="0" w:space="0" w:color="auto"/>
                    <w:left w:val="none" w:sz="0" w:space="0" w:color="auto"/>
                    <w:bottom w:val="none" w:sz="0" w:space="0" w:color="auto"/>
                    <w:right w:val="none" w:sz="0" w:space="0" w:color="auto"/>
                  </w:divBdr>
                </w:div>
                <w:div w:id="517741303">
                  <w:marLeft w:val="0"/>
                  <w:marRight w:val="0"/>
                  <w:marTop w:val="0"/>
                  <w:marBottom w:val="0"/>
                  <w:divBdr>
                    <w:top w:val="none" w:sz="0" w:space="0" w:color="auto"/>
                    <w:left w:val="none" w:sz="0" w:space="0" w:color="auto"/>
                    <w:bottom w:val="none" w:sz="0" w:space="0" w:color="auto"/>
                    <w:right w:val="none" w:sz="0" w:space="0" w:color="auto"/>
                  </w:divBdr>
                </w:div>
                <w:div w:id="14890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85752">
      <w:bodyDiv w:val="1"/>
      <w:marLeft w:val="0"/>
      <w:marRight w:val="0"/>
      <w:marTop w:val="0"/>
      <w:marBottom w:val="0"/>
      <w:divBdr>
        <w:top w:val="none" w:sz="0" w:space="0" w:color="auto"/>
        <w:left w:val="none" w:sz="0" w:space="0" w:color="auto"/>
        <w:bottom w:val="none" w:sz="0" w:space="0" w:color="auto"/>
        <w:right w:val="none" w:sz="0" w:space="0" w:color="auto"/>
      </w:divBdr>
    </w:div>
    <w:div w:id="1452751174">
      <w:bodyDiv w:val="1"/>
      <w:marLeft w:val="0"/>
      <w:marRight w:val="0"/>
      <w:marTop w:val="0"/>
      <w:marBottom w:val="0"/>
      <w:divBdr>
        <w:top w:val="none" w:sz="0" w:space="0" w:color="auto"/>
        <w:left w:val="none" w:sz="0" w:space="0" w:color="auto"/>
        <w:bottom w:val="none" w:sz="0" w:space="0" w:color="auto"/>
        <w:right w:val="none" w:sz="0" w:space="0" w:color="auto"/>
      </w:divBdr>
    </w:div>
    <w:div w:id="1500652218">
      <w:bodyDiv w:val="1"/>
      <w:marLeft w:val="0"/>
      <w:marRight w:val="0"/>
      <w:marTop w:val="0"/>
      <w:marBottom w:val="0"/>
      <w:divBdr>
        <w:top w:val="none" w:sz="0" w:space="0" w:color="auto"/>
        <w:left w:val="none" w:sz="0" w:space="0" w:color="auto"/>
        <w:bottom w:val="none" w:sz="0" w:space="0" w:color="auto"/>
        <w:right w:val="none" w:sz="0" w:space="0" w:color="auto"/>
      </w:divBdr>
      <w:divsChild>
        <w:div w:id="1022130272">
          <w:marLeft w:val="0"/>
          <w:marRight w:val="0"/>
          <w:marTop w:val="0"/>
          <w:marBottom w:val="0"/>
          <w:divBdr>
            <w:top w:val="none" w:sz="0" w:space="0" w:color="auto"/>
            <w:left w:val="none" w:sz="0" w:space="0" w:color="auto"/>
            <w:bottom w:val="none" w:sz="0" w:space="0" w:color="auto"/>
            <w:right w:val="none" w:sz="0" w:space="0" w:color="auto"/>
          </w:divBdr>
        </w:div>
        <w:div w:id="2131705933">
          <w:marLeft w:val="0"/>
          <w:marRight w:val="0"/>
          <w:marTop w:val="0"/>
          <w:marBottom w:val="0"/>
          <w:divBdr>
            <w:top w:val="none" w:sz="0" w:space="0" w:color="auto"/>
            <w:left w:val="none" w:sz="0" w:space="0" w:color="auto"/>
            <w:bottom w:val="none" w:sz="0" w:space="0" w:color="auto"/>
            <w:right w:val="none" w:sz="0" w:space="0" w:color="auto"/>
          </w:divBdr>
          <w:divsChild>
            <w:div w:id="1418791493">
              <w:marLeft w:val="0"/>
              <w:marRight w:val="0"/>
              <w:marTop w:val="0"/>
              <w:marBottom w:val="0"/>
              <w:divBdr>
                <w:top w:val="none" w:sz="0" w:space="0" w:color="auto"/>
                <w:left w:val="none" w:sz="0" w:space="0" w:color="auto"/>
                <w:bottom w:val="none" w:sz="0" w:space="0" w:color="auto"/>
                <w:right w:val="none" w:sz="0" w:space="0" w:color="auto"/>
              </w:divBdr>
              <w:divsChild>
                <w:div w:id="483816392">
                  <w:marLeft w:val="0"/>
                  <w:marRight w:val="0"/>
                  <w:marTop w:val="0"/>
                  <w:marBottom w:val="0"/>
                  <w:divBdr>
                    <w:top w:val="none" w:sz="0" w:space="0" w:color="auto"/>
                    <w:left w:val="none" w:sz="0" w:space="0" w:color="auto"/>
                    <w:bottom w:val="none" w:sz="0" w:space="0" w:color="auto"/>
                    <w:right w:val="none" w:sz="0" w:space="0" w:color="auto"/>
                  </w:divBdr>
                </w:div>
                <w:div w:id="868493706">
                  <w:marLeft w:val="0"/>
                  <w:marRight w:val="0"/>
                  <w:marTop w:val="0"/>
                  <w:marBottom w:val="0"/>
                  <w:divBdr>
                    <w:top w:val="none" w:sz="0" w:space="0" w:color="auto"/>
                    <w:left w:val="none" w:sz="0" w:space="0" w:color="auto"/>
                    <w:bottom w:val="none" w:sz="0" w:space="0" w:color="auto"/>
                    <w:right w:val="none" w:sz="0" w:space="0" w:color="auto"/>
                  </w:divBdr>
                </w:div>
                <w:div w:id="19521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02281">
      <w:bodyDiv w:val="1"/>
      <w:marLeft w:val="0"/>
      <w:marRight w:val="0"/>
      <w:marTop w:val="0"/>
      <w:marBottom w:val="0"/>
      <w:divBdr>
        <w:top w:val="none" w:sz="0" w:space="0" w:color="auto"/>
        <w:left w:val="none" w:sz="0" w:space="0" w:color="auto"/>
        <w:bottom w:val="none" w:sz="0" w:space="0" w:color="auto"/>
        <w:right w:val="none" w:sz="0" w:space="0" w:color="auto"/>
      </w:divBdr>
    </w:div>
    <w:div w:id="1558125633">
      <w:bodyDiv w:val="1"/>
      <w:marLeft w:val="0"/>
      <w:marRight w:val="0"/>
      <w:marTop w:val="0"/>
      <w:marBottom w:val="0"/>
      <w:divBdr>
        <w:top w:val="none" w:sz="0" w:space="0" w:color="auto"/>
        <w:left w:val="none" w:sz="0" w:space="0" w:color="auto"/>
        <w:bottom w:val="none" w:sz="0" w:space="0" w:color="auto"/>
        <w:right w:val="none" w:sz="0" w:space="0" w:color="auto"/>
      </w:divBdr>
      <w:divsChild>
        <w:div w:id="961157526">
          <w:marLeft w:val="0"/>
          <w:marRight w:val="0"/>
          <w:marTop w:val="0"/>
          <w:marBottom w:val="0"/>
          <w:divBdr>
            <w:top w:val="none" w:sz="0" w:space="0" w:color="auto"/>
            <w:left w:val="none" w:sz="0" w:space="0" w:color="auto"/>
            <w:bottom w:val="none" w:sz="0" w:space="0" w:color="auto"/>
            <w:right w:val="none" w:sz="0" w:space="0" w:color="auto"/>
          </w:divBdr>
        </w:div>
        <w:div w:id="1884516129">
          <w:marLeft w:val="0"/>
          <w:marRight w:val="0"/>
          <w:marTop w:val="0"/>
          <w:marBottom w:val="0"/>
          <w:divBdr>
            <w:top w:val="none" w:sz="0" w:space="0" w:color="auto"/>
            <w:left w:val="none" w:sz="0" w:space="0" w:color="auto"/>
            <w:bottom w:val="none" w:sz="0" w:space="0" w:color="auto"/>
            <w:right w:val="none" w:sz="0" w:space="0" w:color="auto"/>
          </w:divBdr>
          <w:divsChild>
            <w:div w:id="444346895">
              <w:marLeft w:val="0"/>
              <w:marRight w:val="0"/>
              <w:marTop w:val="0"/>
              <w:marBottom w:val="0"/>
              <w:divBdr>
                <w:top w:val="none" w:sz="0" w:space="0" w:color="auto"/>
                <w:left w:val="none" w:sz="0" w:space="0" w:color="auto"/>
                <w:bottom w:val="none" w:sz="0" w:space="0" w:color="auto"/>
                <w:right w:val="none" w:sz="0" w:space="0" w:color="auto"/>
              </w:divBdr>
              <w:divsChild>
                <w:div w:id="562326538">
                  <w:marLeft w:val="0"/>
                  <w:marRight w:val="0"/>
                  <w:marTop w:val="0"/>
                  <w:marBottom w:val="0"/>
                  <w:divBdr>
                    <w:top w:val="none" w:sz="0" w:space="0" w:color="auto"/>
                    <w:left w:val="none" w:sz="0" w:space="0" w:color="auto"/>
                    <w:bottom w:val="none" w:sz="0" w:space="0" w:color="auto"/>
                    <w:right w:val="none" w:sz="0" w:space="0" w:color="auto"/>
                  </w:divBdr>
                </w:div>
                <w:div w:id="639530146">
                  <w:marLeft w:val="0"/>
                  <w:marRight w:val="0"/>
                  <w:marTop w:val="0"/>
                  <w:marBottom w:val="0"/>
                  <w:divBdr>
                    <w:top w:val="none" w:sz="0" w:space="0" w:color="auto"/>
                    <w:left w:val="none" w:sz="0" w:space="0" w:color="auto"/>
                    <w:bottom w:val="none" w:sz="0" w:space="0" w:color="auto"/>
                    <w:right w:val="none" w:sz="0" w:space="0" w:color="auto"/>
                  </w:divBdr>
                </w:div>
                <w:div w:id="13805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966306">
      <w:bodyDiv w:val="1"/>
      <w:marLeft w:val="0"/>
      <w:marRight w:val="0"/>
      <w:marTop w:val="0"/>
      <w:marBottom w:val="0"/>
      <w:divBdr>
        <w:top w:val="none" w:sz="0" w:space="0" w:color="auto"/>
        <w:left w:val="none" w:sz="0" w:space="0" w:color="auto"/>
        <w:bottom w:val="none" w:sz="0" w:space="0" w:color="auto"/>
        <w:right w:val="none" w:sz="0" w:space="0" w:color="auto"/>
      </w:divBdr>
      <w:divsChild>
        <w:div w:id="646710856">
          <w:marLeft w:val="0"/>
          <w:marRight w:val="0"/>
          <w:marTop w:val="15"/>
          <w:marBottom w:val="0"/>
          <w:divBdr>
            <w:top w:val="none" w:sz="0" w:space="0" w:color="auto"/>
            <w:left w:val="none" w:sz="0" w:space="0" w:color="auto"/>
            <w:bottom w:val="none" w:sz="0" w:space="0" w:color="auto"/>
            <w:right w:val="none" w:sz="0" w:space="0" w:color="auto"/>
          </w:divBdr>
          <w:divsChild>
            <w:div w:id="1875918269">
              <w:marLeft w:val="0"/>
              <w:marRight w:val="0"/>
              <w:marTop w:val="0"/>
              <w:marBottom w:val="0"/>
              <w:divBdr>
                <w:top w:val="none" w:sz="0" w:space="0" w:color="auto"/>
                <w:left w:val="none" w:sz="0" w:space="0" w:color="auto"/>
                <w:bottom w:val="none" w:sz="0" w:space="0" w:color="auto"/>
                <w:right w:val="none" w:sz="0" w:space="0" w:color="auto"/>
              </w:divBdr>
              <w:divsChild>
                <w:div w:id="6300153">
                  <w:marLeft w:val="0"/>
                  <w:marRight w:val="0"/>
                  <w:marTop w:val="0"/>
                  <w:marBottom w:val="0"/>
                  <w:divBdr>
                    <w:top w:val="none" w:sz="0" w:space="0" w:color="auto"/>
                    <w:left w:val="none" w:sz="0" w:space="0" w:color="auto"/>
                    <w:bottom w:val="none" w:sz="0" w:space="0" w:color="auto"/>
                    <w:right w:val="none" w:sz="0" w:space="0" w:color="auto"/>
                  </w:divBdr>
                </w:div>
                <w:div w:id="14306458">
                  <w:marLeft w:val="0"/>
                  <w:marRight w:val="0"/>
                  <w:marTop w:val="0"/>
                  <w:marBottom w:val="0"/>
                  <w:divBdr>
                    <w:top w:val="none" w:sz="0" w:space="0" w:color="auto"/>
                    <w:left w:val="none" w:sz="0" w:space="0" w:color="auto"/>
                    <w:bottom w:val="none" w:sz="0" w:space="0" w:color="auto"/>
                    <w:right w:val="none" w:sz="0" w:space="0" w:color="auto"/>
                  </w:divBdr>
                </w:div>
                <w:div w:id="74786785">
                  <w:marLeft w:val="0"/>
                  <w:marRight w:val="0"/>
                  <w:marTop w:val="0"/>
                  <w:marBottom w:val="0"/>
                  <w:divBdr>
                    <w:top w:val="none" w:sz="0" w:space="0" w:color="auto"/>
                    <w:left w:val="none" w:sz="0" w:space="0" w:color="auto"/>
                    <w:bottom w:val="none" w:sz="0" w:space="0" w:color="auto"/>
                    <w:right w:val="none" w:sz="0" w:space="0" w:color="auto"/>
                  </w:divBdr>
                </w:div>
                <w:div w:id="80562966">
                  <w:marLeft w:val="0"/>
                  <w:marRight w:val="0"/>
                  <w:marTop w:val="0"/>
                  <w:marBottom w:val="0"/>
                  <w:divBdr>
                    <w:top w:val="none" w:sz="0" w:space="0" w:color="auto"/>
                    <w:left w:val="none" w:sz="0" w:space="0" w:color="auto"/>
                    <w:bottom w:val="none" w:sz="0" w:space="0" w:color="auto"/>
                    <w:right w:val="none" w:sz="0" w:space="0" w:color="auto"/>
                  </w:divBdr>
                </w:div>
                <w:div w:id="85227572">
                  <w:marLeft w:val="0"/>
                  <w:marRight w:val="0"/>
                  <w:marTop w:val="0"/>
                  <w:marBottom w:val="0"/>
                  <w:divBdr>
                    <w:top w:val="none" w:sz="0" w:space="0" w:color="auto"/>
                    <w:left w:val="none" w:sz="0" w:space="0" w:color="auto"/>
                    <w:bottom w:val="none" w:sz="0" w:space="0" w:color="auto"/>
                    <w:right w:val="none" w:sz="0" w:space="0" w:color="auto"/>
                  </w:divBdr>
                </w:div>
                <w:div w:id="97455287">
                  <w:marLeft w:val="0"/>
                  <w:marRight w:val="0"/>
                  <w:marTop w:val="0"/>
                  <w:marBottom w:val="0"/>
                  <w:divBdr>
                    <w:top w:val="none" w:sz="0" w:space="0" w:color="auto"/>
                    <w:left w:val="none" w:sz="0" w:space="0" w:color="auto"/>
                    <w:bottom w:val="none" w:sz="0" w:space="0" w:color="auto"/>
                    <w:right w:val="none" w:sz="0" w:space="0" w:color="auto"/>
                  </w:divBdr>
                </w:div>
                <w:div w:id="98527164">
                  <w:marLeft w:val="0"/>
                  <w:marRight w:val="0"/>
                  <w:marTop w:val="0"/>
                  <w:marBottom w:val="0"/>
                  <w:divBdr>
                    <w:top w:val="none" w:sz="0" w:space="0" w:color="auto"/>
                    <w:left w:val="none" w:sz="0" w:space="0" w:color="auto"/>
                    <w:bottom w:val="none" w:sz="0" w:space="0" w:color="auto"/>
                    <w:right w:val="none" w:sz="0" w:space="0" w:color="auto"/>
                  </w:divBdr>
                </w:div>
                <w:div w:id="170919568">
                  <w:marLeft w:val="0"/>
                  <w:marRight w:val="0"/>
                  <w:marTop w:val="0"/>
                  <w:marBottom w:val="0"/>
                  <w:divBdr>
                    <w:top w:val="none" w:sz="0" w:space="0" w:color="auto"/>
                    <w:left w:val="none" w:sz="0" w:space="0" w:color="auto"/>
                    <w:bottom w:val="none" w:sz="0" w:space="0" w:color="auto"/>
                    <w:right w:val="none" w:sz="0" w:space="0" w:color="auto"/>
                  </w:divBdr>
                </w:div>
                <w:div w:id="188564823">
                  <w:marLeft w:val="0"/>
                  <w:marRight w:val="0"/>
                  <w:marTop w:val="0"/>
                  <w:marBottom w:val="0"/>
                  <w:divBdr>
                    <w:top w:val="none" w:sz="0" w:space="0" w:color="auto"/>
                    <w:left w:val="none" w:sz="0" w:space="0" w:color="auto"/>
                    <w:bottom w:val="none" w:sz="0" w:space="0" w:color="auto"/>
                    <w:right w:val="none" w:sz="0" w:space="0" w:color="auto"/>
                  </w:divBdr>
                </w:div>
                <w:div w:id="192621821">
                  <w:marLeft w:val="0"/>
                  <w:marRight w:val="0"/>
                  <w:marTop w:val="0"/>
                  <w:marBottom w:val="0"/>
                  <w:divBdr>
                    <w:top w:val="none" w:sz="0" w:space="0" w:color="auto"/>
                    <w:left w:val="none" w:sz="0" w:space="0" w:color="auto"/>
                    <w:bottom w:val="none" w:sz="0" w:space="0" w:color="auto"/>
                    <w:right w:val="none" w:sz="0" w:space="0" w:color="auto"/>
                  </w:divBdr>
                </w:div>
                <w:div w:id="214049099">
                  <w:marLeft w:val="0"/>
                  <w:marRight w:val="0"/>
                  <w:marTop w:val="0"/>
                  <w:marBottom w:val="0"/>
                  <w:divBdr>
                    <w:top w:val="none" w:sz="0" w:space="0" w:color="auto"/>
                    <w:left w:val="none" w:sz="0" w:space="0" w:color="auto"/>
                    <w:bottom w:val="none" w:sz="0" w:space="0" w:color="auto"/>
                    <w:right w:val="none" w:sz="0" w:space="0" w:color="auto"/>
                  </w:divBdr>
                </w:div>
                <w:div w:id="214203565">
                  <w:marLeft w:val="0"/>
                  <w:marRight w:val="0"/>
                  <w:marTop w:val="0"/>
                  <w:marBottom w:val="0"/>
                  <w:divBdr>
                    <w:top w:val="none" w:sz="0" w:space="0" w:color="auto"/>
                    <w:left w:val="none" w:sz="0" w:space="0" w:color="auto"/>
                    <w:bottom w:val="none" w:sz="0" w:space="0" w:color="auto"/>
                    <w:right w:val="none" w:sz="0" w:space="0" w:color="auto"/>
                  </w:divBdr>
                </w:div>
                <w:div w:id="230772130">
                  <w:marLeft w:val="0"/>
                  <w:marRight w:val="0"/>
                  <w:marTop w:val="0"/>
                  <w:marBottom w:val="0"/>
                  <w:divBdr>
                    <w:top w:val="none" w:sz="0" w:space="0" w:color="auto"/>
                    <w:left w:val="none" w:sz="0" w:space="0" w:color="auto"/>
                    <w:bottom w:val="none" w:sz="0" w:space="0" w:color="auto"/>
                    <w:right w:val="none" w:sz="0" w:space="0" w:color="auto"/>
                  </w:divBdr>
                </w:div>
                <w:div w:id="241261855">
                  <w:marLeft w:val="0"/>
                  <w:marRight w:val="0"/>
                  <w:marTop w:val="0"/>
                  <w:marBottom w:val="0"/>
                  <w:divBdr>
                    <w:top w:val="none" w:sz="0" w:space="0" w:color="auto"/>
                    <w:left w:val="none" w:sz="0" w:space="0" w:color="auto"/>
                    <w:bottom w:val="none" w:sz="0" w:space="0" w:color="auto"/>
                    <w:right w:val="none" w:sz="0" w:space="0" w:color="auto"/>
                  </w:divBdr>
                </w:div>
                <w:div w:id="251624849">
                  <w:marLeft w:val="0"/>
                  <w:marRight w:val="0"/>
                  <w:marTop w:val="0"/>
                  <w:marBottom w:val="0"/>
                  <w:divBdr>
                    <w:top w:val="none" w:sz="0" w:space="0" w:color="auto"/>
                    <w:left w:val="none" w:sz="0" w:space="0" w:color="auto"/>
                    <w:bottom w:val="none" w:sz="0" w:space="0" w:color="auto"/>
                    <w:right w:val="none" w:sz="0" w:space="0" w:color="auto"/>
                  </w:divBdr>
                </w:div>
                <w:div w:id="259215877">
                  <w:marLeft w:val="0"/>
                  <w:marRight w:val="0"/>
                  <w:marTop w:val="0"/>
                  <w:marBottom w:val="0"/>
                  <w:divBdr>
                    <w:top w:val="none" w:sz="0" w:space="0" w:color="auto"/>
                    <w:left w:val="none" w:sz="0" w:space="0" w:color="auto"/>
                    <w:bottom w:val="none" w:sz="0" w:space="0" w:color="auto"/>
                    <w:right w:val="none" w:sz="0" w:space="0" w:color="auto"/>
                  </w:divBdr>
                </w:div>
                <w:div w:id="269434644">
                  <w:marLeft w:val="0"/>
                  <w:marRight w:val="0"/>
                  <w:marTop w:val="0"/>
                  <w:marBottom w:val="0"/>
                  <w:divBdr>
                    <w:top w:val="none" w:sz="0" w:space="0" w:color="auto"/>
                    <w:left w:val="none" w:sz="0" w:space="0" w:color="auto"/>
                    <w:bottom w:val="none" w:sz="0" w:space="0" w:color="auto"/>
                    <w:right w:val="none" w:sz="0" w:space="0" w:color="auto"/>
                  </w:divBdr>
                </w:div>
                <w:div w:id="289242063">
                  <w:marLeft w:val="0"/>
                  <w:marRight w:val="0"/>
                  <w:marTop w:val="0"/>
                  <w:marBottom w:val="0"/>
                  <w:divBdr>
                    <w:top w:val="none" w:sz="0" w:space="0" w:color="auto"/>
                    <w:left w:val="none" w:sz="0" w:space="0" w:color="auto"/>
                    <w:bottom w:val="none" w:sz="0" w:space="0" w:color="auto"/>
                    <w:right w:val="none" w:sz="0" w:space="0" w:color="auto"/>
                  </w:divBdr>
                </w:div>
                <w:div w:id="322782737">
                  <w:marLeft w:val="0"/>
                  <w:marRight w:val="0"/>
                  <w:marTop w:val="0"/>
                  <w:marBottom w:val="0"/>
                  <w:divBdr>
                    <w:top w:val="none" w:sz="0" w:space="0" w:color="auto"/>
                    <w:left w:val="none" w:sz="0" w:space="0" w:color="auto"/>
                    <w:bottom w:val="none" w:sz="0" w:space="0" w:color="auto"/>
                    <w:right w:val="none" w:sz="0" w:space="0" w:color="auto"/>
                  </w:divBdr>
                </w:div>
                <w:div w:id="329140257">
                  <w:marLeft w:val="0"/>
                  <w:marRight w:val="0"/>
                  <w:marTop w:val="0"/>
                  <w:marBottom w:val="0"/>
                  <w:divBdr>
                    <w:top w:val="none" w:sz="0" w:space="0" w:color="auto"/>
                    <w:left w:val="none" w:sz="0" w:space="0" w:color="auto"/>
                    <w:bottom w:val="none" w:sz="0" w:space="0" w:color="auto"/>
                    <w:right w:val="none" w:sz="0" w:space="0" w:color="auto"/>
                  </w:divBdr>
                </w:div>
                <w:div w:id="346909880">
                  <w:marLeft w:val="0"/>
                  <w:marRight w:val="0"/>
                  <w:marTop w:val="0"/>
                  <w:marBottom w:val="0"/>
                  <w:divBdr>
                    <w:top w:val="none" w:sz="0" w:space="0" w:color="auto"/>
                    <w:left w:val="none" w:sz="0" w:space="0" w:color="auto"/>
                    <w:bottom w:val="none" w:sz="0" w:space="0" w:color="auto"/>
                    <w:right w:val="none" w:sz="0" w:space="0" w:color="auto"/>
                  </w:divBdr>
                </w:div>
                <w:div w:id="379668495">
                  <w:marLeft w:val="0"/>
                  <w:marRight w:val="0"/>
                  <w:marTop w:val="0"/>
                  <w:marBottom w:val="0"/>
                  <w:divBdr>
                    <w:top w:val="none" w:sz="0" w:space="0" w:color="auto"/>
                    <w:left w:val="none" w:sz="0" w:space="0" w:color="auto"/>
                    <w:bottom w:val="none" w:sz="0" w:space="0" w:color="auto"/>
                    <w:right w:val="none" w:sz="0" w:space="0" w:color="auto"/>
                  </w:divBdr>
                </w:div>
                <w:div w:id="400761054">
                  <w:marLeft w:val="0"/>
                  <w:marRight w:val="0"/>
                  <w:marTop w:val="0"/>
                  <w:marBottom w:val="0"/>
                  <w:divBdr>
                    <w:top w:val="none" w:sz="0" w:space="0" w:color="auto"/>
                    <w:left w:val="none" w:sz="0" w:space="0" w:color="auto"/>
                    <w:bottom w:val="none" w:sz="0" w:space="0" w:color="auto"/>
                    <w:right w:val="none" w:sz="0" w:space="0" w:color="auto"/>
                  </w:divBdr>
                </w:div>
                <w:div w:id="429156425">
                  <w:marLeft w:val="0"/>
                  <w:marRight w:val="0"/>
                  <w:marTop w:val="0"/>
                  <w:marBottom w:val="0"/>
                  <w:divBdr>
                    <w:top w:val="none" w:sz="0" w:space="0" w:color="auto"/>
                    <w:left w:val="none" w:sz="0" w:space="0" w:color="auto"/>
                    <w:bottom w:val="none" w:sz="0" w:space="0" w:color="auto"/>
                    <w:right w:val="none" w:sz="0" w:space="0" w:color="auto"/>
                  </w:divBdr>
                </w:div>
                <w:div w:id="487786107">
                  <w:marLeft w:val="0"/>
                  <w:marRight w:val="0"/>
                  <w:marTop w:val="0"/>
                  <w:marBottom w:val="0"/>
                  <w:divBdr>
                    <w:top w:val="none" w:sz="0" w:space="0" w:color="auto"/>
                    <w:left w:val="none" w:sz="0" w:space="0" w:color="auto"/>
                    <w:bottom w:val="none" w:sz="0" w:space="0" w:color="auto"/>
                    <w:right w:val="none" w:sz="0" w:space="0" w:color="auto"/>
                  </w:divBdr>
                </w:div>
                <w:div w:id="510418051">
                  <w:marLeft w:val="0"/>
                  <w:marRight w:val="0"/>
                  <w:marTop w:val="0"/>
                  <w:marBottom w:val="0"/>
                  <w:divBdr>
                    <w:top w:val="none" w:sz="0" w:space="0" w:color="auto"/>
                    <w:left w:val="none" w:sz="0" w:space="0" w:color="auto"/>
                    <w:bottom w:val="none" w:sz="0" w:space="0" w:color="auto"/>
                    <w:right w:val="none" w:sz="0" w:space="0" w:color="auto"/>
                  </w:divBdr>
                </w:div>
                <w:div w:id="525484443">
                  <w:marLeft w:val="0"/>
                  <w:marRight w:val="0"/>
                  <w:marTop w:val="0"/>
                  <w:marBottom w:val="0"/>
                  <w:divBdr>
                    <w:top w:val="none" w:sz="0" w:space="0" w:color="auto"/>
                    <w:left w:val="none" w:sz="0" w:space="0" w:color="auto"/>
                    <w:bottom w:val="none" w:sz="0" w:space="0" w:color="auto"/>
                    <w:right w:val="none" w:sz="0" w:space="0" w:color="auto"/>
                  </w:divBdr>
                </w:div>
                <w:div w:id="566309584">
                  <w:marLeft w:val="0"/>
                  <w:marRight w:val="0"/>
                  <w:marTop w:val="0"/>
                  <w:marBottom w:val="0"/>
                  <w:divBdr>
                    <w:top w:val="none" w:sz="0" w:space="0" w:color="auto"/>
                    <w:left w:val="none" w:sz="0" w:space="0" w:color="auto"/>
                    <w:bottom w:val="none" w:sz="0" w:space="0" w:color="auto"/>
                    <w:right w:val="none" w:sz="0" w:space="0" w:color="auto"/>
                  </w:divBdr>
                </w:div>
                <w:div w:id="581842134">
                  <w:marLeft w:val="0"/>
                  <w:marRight w:val="0"/>
                  <w:marTop w:val="0"/>
                  <w:marBottom w:val="0"/>
                  <w:divBdr>
                    <w:top w:val="none" w:sz="0" w:space="0" w:color="auto"/>
                    <w:left w:val="none" w:sz="0" w:space="0" w:color="auto"/>
                    <w:bottom w:val="none" w:sz="0" w:space="0" w:color="auto"/>
                    <w:right w:val="none" w:sz="0" w:space="0" w:color="auto"/>
                  </w:divBdr>
                </w:div>
                <w:div w:id="627736121">
                  <w:marLeft w:val="0"/>
                  <w:marRight w:val="0"/>
                  <w:marTop w:val="0"/>
                  <w:marBottom w:val="0"/>
                  <w:divBdr>
                    <w:top w:val="none" w:sz="0" w:space="0" w:color="auto"/>
                    <w:left w:val="none" w:sz="0" w:space="0" w:color="auto"/>
                    <w:bottom w:val="none" w:sz="0" w:space="0" w:color="auto"/>
                    <w:right w:val="none" w:sz="0" w:space="0" w:color="auto"/>
                  </w:divBdr>
                </w:div>
                <w:div w:id="664095341">
                  <w:marLeft w:val="0"/>
                  <w:marRight w:val="0"/>
                  <w:marTop w:val="0"/>
                  <w:marBottom w:val="0"/>
                  <w:divBdr>
                    <w:top w:val="none" w:sz="0" w:space="0" w:color="auto"/>
                    <w:left w:val="none" w:sz="0" w:space="0" w:color="auto"/>
                    <w:bottom w:val="none" w:sz="0" w:space="0" w:color="auto"/>
                    <w:right w:val="none" w:sz="0" w:space="0" w:color="auto"/>
                  </w:divBdr>
                </w:div>
                <w:div w:id="665286222">
                  <w:marLeft w:val="0"/>
                  <w:marRight w:val="0"/>
                  <w:marTop w:val="0"/>
                  <w:marBottom w:val="0"/>
                  <w:divBdr>
                    <w:top w:val="none" w:sz="0" w:space="0" w:color="auto"/>
                    <w:left w:val="none" w:sz="0" w:space="0" w:color="auto"/>
                    <w:bottom w:val="none" w:sz="0" w:space="0" w:color="auto"/>
                    <w:right w:val="none" w:sz="0" w:space="0" w:color="auto"/>
                  </w:divBdr>
                </w:div>
                <w:div w:id="745885740">
                  <w:marLeft w:val="0"/>
                  <w:marRight w:val="0"/>
                  <w:marTop w:val="0"/>
                  <w:marBottom w:val="0"/>
                  <w:divBdr>
                    <w:top w:val="none" w:sz="0" w:space="0" w:color="auto"/>
                    <w:left w:val="none" w:sz="0" w:space="0" w:color="auto"/>
                    <w:bottom w:val="none" w:sz="0" w:space="0" w:color="auto"/>
                    <w:right w:val="none" w:sz="0" w:space="0" w:color="auto"/>
                  </w:divBdr>
                </w:div>
                <w:div w:id="748649101">
                  <w:marLeft w:val="0"/>
                  <w:marRight w:val="0"/>
                  <w:marTop w:val="0"/>
                  <w:marBottom w:val="0"/>
                  <w:divBdr>
                    <w:top w:val="none" w:sz="0" w:space="0" w:color="auto"/>
                    <w:left w:val="none" w:sz="0" w:space="0" w:color="auto"/>
                    <w:bottom w:val="none" w:sz="0" w:space="0" w:color="auto"/>
                    <w:right w:val="none" w:sz="0" w:space="0" w:color="auto"/>
                  </w:divBdr>
                </w:div>
                <w:div w:id="794059402">
                  <w:marLeft w:val="0"/>
                  <w:marRight w:val="0"/>
                  <w:marTop w:val="0"/>
                  <w:marBottom w:val="0"/>
                  <w:divBdr>
                    <w:top w:val="none" w:sz="0" w:space="0" w:color="auto"/>
                    <w:left w:val="none" w:sz="0" w:space="0" w:color="auto"/>
                    <w:bottom w:val="none" w:sz="0" w:space="0" w:color="auto"/>
                    <w:right w:val="none" w:sz="0" w:space="0" w:color="auto"/>
                  </w:divBdr>
                </w:div>
                <w:div w:id="827016482">
                  <w:marLeft w:val="0"/>
                  <w:marRight w:val="0"/>
                  <w:marTop w:val="0"/>
                  <w:marBottom w:val="0"/>
                  <w:divBdr>
                    <w:top w:val="none" w:sz="0" w:space="0" w:color="auto"/>
                    <w:left w:val="none" w:sz="0" w:space="0" w:color="auto"/>
                    <w:bottom w:val="none" w:sz="0" w:space="0" w:color="auto"/>
                    <w:right w:val="none" w:sz="0" w:space="0" w:color="auto"/>
                  </w:divBdr>
                </w:div>
                <w:div w:id="859976669">
                  <w:marLeft w:val="0"/>
                  <w:marRight w:val="0"/>
                  <w:marTop w:val="0"/>
                  <w:marBottom w:val="0"/>
                  <w:divBdr>
                    <w:top w:val="none" w:sz="0" w:space="0" w:color="auto"/>
                    <w:left w:val="none" w:sz="0" w:space="0" w:color="auto"/>
                    <w:bottom w:val="none" w:sz="0" w:space="0" w:color="auto"/>
                    <w:right w:val="none" w:sz="0" w:space="0" w:color="auto"/>
                  </w:divBdr>
                </w:div>
                <w:div w:id="860707544">
                  <w:marLeft w:val="0"/>
                  <w:marRight w:val="0"/>
                  <w:marTop w:val="0"/>
                  <w:marBottom w:val="0"/>
                  <w:divBdr>
                    <w:top w:val="none" w:sz="0" w:space="0" w:color="auto"/>
                    <w:left w:val="none" w:sz="0" w:space="0" w:color="auto"/>
                    <w:bottom w:val="none" w:sz="0" w:space="0" w:color="auto"/>
                    <w:right w:val="none" w:sz="0" w:space="0" w:color="auto"/>
                  </w:divBdr>
                </w:div>
                <w:div w:id="882255887">
                  <w:marLeft w:val="0"/>
                  <w:marRight w:val="0"/>
                  <w:marTop w:val="0"/>
                  <w:marBottom w:val="0"/>
                  <w:divBdr>
                    <w:top w:val="none" w:sz="0" w:space="0" w:color="auto"/>
                    <w:left w:val="none" w:sz="0" w:space="0" w:color="auto"/>
                    <w:bottom w:val="none" w:sz="0" w:space="0" w:color="auto"/>
                    <w:right w:val="none" w:sz="0" w:space="0" w:color="auto"/>
                  </w:divBdr>
                </w:div>
                <w:div w:id="1028528597">
                  <w:marLeft w:val="0"/>
                  <w:marRight w:val="0"/>
                  <w:marTop w:val="0"/>
                  <w:marBottom w:val="0"/>
                  <w:divBdr>
                    <w:top w:val="none" w:sz="0" w:space="0" w:color="auto"/>
                    <w:left w:val="none" w:sz="0" w:space="0" w:color="auto"/>
                    <w:bottom w:val="none" w:sz="0" w:space="0" w:color="auto"/>
                    <w:right w:val="none" w:sz="0" w:space="0" w:color="auto"/>
                  </w:divBdr>
                </w:div>
                <w:div w:id="1042049018">
                  <w:marLeft w:val="0"/>
                  <w:marRight w:val="0"/>
                  <w:marTop w:val="0"/>
                  <w:marBottom w:val="0"/>
                  <w:divBdr>
                    <w:top w:val="none" w:sz="0" w:space="0" w:color="auto"/>
                    <w:left w:val="none" w:sz="0" w:space="0" w:color="auto"/>
                    <w:bottom w:val="none" w:sz="0" w:space="0" w:color="auto"/>
                    <w:right w:val="none" w:sz="0" w:space="0" w:color="auto"/>
                  </w:divBdr>
                </w:div>
                <w:div w:id="1042902421">
                  <w:marLeft w:val="0"/>
                  <w:marRight w:val="0"/>
                  <w:marTop w:val="0"/>
                  <w:marBottom w:val="0"/>
                  <w:divBdr>
                    <w:top w:val="none" w:sz="0" w:space="0" w:color="auto"/>
                    <w:left w:val="none" w:sz="0" w:space="0" w:color="auto"/>
                    <w:bottom w:val="none" w:sz="0" w:space="0" w:color="auto"/>
                    <w:right w:val="none" w:sz="0" w:space="0" w:color="auto"/>
                  </w:divBdr>
                </w:div>
                <w:div w:id="1058237515">
                  <w:marLeft w:val="0"/>
                  <w:marRight w:val="0"/>
                  <w:marTop w:val="0"/>
                  <w:marBottom w:val="0"/>
                  <w:divBdr>
                    <w:top w:val="none" w:sz="0" w:space="0" w:color="auto"/>
                    <w:left w:val="none" w:sz="0" w:space="0" w:color="auto"/>
                    <w:bottom w:val="none" w:sz="0" w:space="0" w:color="auto"/>
                    <w:right w:val="none" w:sz="0" w:space="0" w:color="auto"/>
                  </w:divBdr>
                </w:div>
                <w:div w:id="1085763596">
                  <w:marLeft w:val="0"/>
                  <w:marRight w:val="0"/>
                  <w:marTop w:val="0"/>
                  <w:marBottom w:val="0"/>
                  <w:divBdr>
                    <w:top w:val="none" w:sz="0" w:space="0" w:color="auto"/>
                    <w:left w:val="none" w:sz="0" w:space="0" w:color="auto"/>
                    <w:bottom w:val="none" w:sz="0" w:space="0" w:color="auto"/>
                    <w:right w:val="none" w:sz="0" w:space="0" w:color="auto"/>
                  </w:divBdr>
                </w:div>
                <w:div w:id="1087775103">
                  <w:marLeft w:val="0"/>
                  <w:marRight w:val="0"/>
                  <w:marTop w:val="0"/>
                  <w:marBottom w:val="0"/>
                  <w:divBdr>
                    <w:top w:val="none" w:sz="0" w:space="0" w:color="auto"/>
                    <w:left w:val="none" w:sz="0" w:space="0" w:color="auto"/>
                    <w:bottom w:val="none" w:sz="0" w:space="0" w:color="auto"/>
                    <w:right w:val="none" w:sz="0" w:space="0" w:color="auto"/>
                  </w:divBdr>
                </w:div>
                <w:div w:id="1122336145">
                  <w:marLeft w:val="0"/>
                  <w:marRight w:val="0"/>
                  <w:marTop w:val="0"/>
                  <w:marBottom w:val="0"/>
                  <w:divBdr>
                    <w:top w:val="none" w:sz="0" w:space="0" w:color="auto"/>
                    <w:left w:val="none" w:sz="0" w:space="0" w:color="auto"/>
                    <w:bottom w:val="none" w:sz="0" w:space="0" w:color="auto"/>
                    <w:right w:val="none" w:sz="0" w:space="0" w:color="auto"/>
                  </w:divBdr>
                </w:div>
                <w:div w:id="1191647201">
                  <w:marLeft w:val="0"/>
                  <w:marRight w:val="0"/>
                  <w:marTop w:val="0"/>
                  <w:marBottom w:val="0"/>
                  <w:divBdr>
                    <w:top w:val="none" w:sz="0" w:space="0" w:color="auto"/>
                    <w:left w:val="none" w:sz="0" w:space="0" w:color="auto"/>
                    <w:bottom w:val="none" w:sz="0" w:space="0" w:color="auto"/>
                    <w:right w:val="none" w:sz="0" w:space="0" w:color="auto"/>
                  </w:divBdr>
                </w:div>
                <w:div w:id="1204975468">
                  <w:marLeft w:val="0"/>
                  <w:marRight w:val="0"/>
                  <w:marTop w:val="0"/>
                  <w:marBottom w:val="0"/>
                  <w:divBdr>
                    <w:top w:val="none" w:sz="0" w:space="0" w:color="auto"/>
                    <w:left w:val="none" w:sz="0" w:space="0" w:color="auto"/>
                    <w:bottom w:val="none" w:sz="0" w:space="0" w:color="auto"/>
                    <w:right w:val="none" w:sz="0" w:space="0" w:color="auto"/>
                  </w:divBdr>
                </w:div>
                <w:div w:id="1253778429">
                  <w:marLeft w:val="0"/>
                  <w:marRight w:val="0"/>
                  <w:marTop w:val="0"/>
                  <w:marBottom w:val="0"/>
                  <w:divBdr>
                    <w:top w:val="none" w:sz="0" w:space="0" w:color="auto"/>
                    <w:left w:val="none" w:sz="0" w:space="0" w:color="auto"/>
                    <w:bottom w:val="none" w:sz="0" w:space="0" w:color="auto"/>
                    <w:right w:val="none" w:sz="0" w:space="0" w:color="auto"/>
                  </w:divBdr>
                </w:div>
                <w:div w:id="1284116417">
                  <w:marLeft w:val="0"/>
                  <w:marRight w:val="0"/>
                  <w:marTop w:val="0"/>
                  <w:marBottom w:val="0"/>
                  <w:divBdr>
                    <w:top w:val="none" w:sz="0" w:space="0" w:color="auto"/>
                    <w:left w:val="none" w:sz="0" w:space="0" w:color="auto"/>
                    <w:bottom w:val="none" w:sz="0" w:space="0" w:color="auto"/>
                    <w:right w:val="none" w:sz="0" w:space="0" w:color="auto"/>
                  </w:divBdr>
                </w:div>
                <w:div w:id="1298681017">
                  <w:marLeft w:val="0"/>
                  <w:marRight w:val="0"/>
                  <w:marTop w:val="0"/>
                  <w:marBottom w:val="0"/>
                  <w:divBdr>
                    <w:top w:val="none" w:sz="0" w:space="0" w:color="auto"/>
                    <w:left w:val="none" w:sz="0" w:space="0" w:color="auto"/>
                    <w:bottom w:val="none" w:sz="0" w:space="0" w:color="auto"/>
                    <w:right w:val="none" w:sz="0" w:space="0" w:color="auto"/>
                  </w:divBdr>
                </w:div>
                <w:div w:id="1356733636">
                  <w:marLeft w:val="0"/>
                  <w:marRight w:val="0"/>
                  <w:marTop w:val="0"/>
                  <w:marBottom w:val="0"/>
                  <w:divBdr>
                    <w:top w:val="none" w:sz="0" w:space="0" w:color="auto"/>
                    <w:left w:val="none" w:sz="0" w:space="0" w:color="auto"/>
                    <w:bottom w:val="none" w:sz="0" w:space="0" w:color="auto"/>
                    <w:right w:val="none" w:sz="0" w:space="0" w:color="auto"/>
                  </w:divBdr>
                </w:div>
                <w:div w:id="1366296831">
                  <w:marLeft w:val="0"/>
                  <w:marRight w:val="0"/>
                  <w:marTop w:val="0"/>
                  <w:marBottom w:val="0"/>
                  <w:divBdr>
                    <w:top w:val="none" w:sz="0" w:space="0" w:color="auto"/>
                    <w:left w:val="none" w:sz="0" w:space="0" w:color="auto"/>
                    <w:bottom w:val="none" w:sz="0" w:space="0" w:color="auto"/>
                    <w:right w:val="none" w:sz="0" w:space="0" w:color="auto"/>
                  </w:divBdr>
                </w:div>
                <w:div w:id="1422526585">
                  <w:marLeft w:val="0"/>
                  <w:marRight w:val="0"/>
                  <w:marTop w:val="0"/>
                  <w:marBottom w:val="0"/>
                  <w:divBdr>
                    <w:top w:val="none" w:sz="0" w:space="0" w:color="auto"/>
                    <w:left w:val="none" w:sz="0" w:space="0" w:color="auto"/>
                    <w:bottom w:val="none" w:sz="0" w:space="0" w:color="auto"/>
                    <w:right w:val="none" w:sz="0" w:space="0" w:color="auto"/>
                  </w:divBdr>
                </w:div>
                <w:div w:id="1432623583">
                  <w:marLeft w:val="0"/>
                  <w:marRight w:val="0"/>
                  <w:marTop w:val="0"/>
                  <w:marBottom w:val="0"/>
                  <w:divBdr>
                    <w:top w:val="none" w:sz="0" w:space="0" w:color="auto"/>
                    <w:left w:val="none" w:sz="0" w:space="0" w:color="auto"/>
                    <w:bottom w:val="none" w:sz="0" w:space="0" w:color="auto"/>
                    <w:right w:val="none" w:sz="0" w:space="0" w:color="auto"/>
                  </w:divBdr>
                </w:div>
                <w:div w:id="1439063667">
                  <w:marLeft w:val="0"/>
                  <w:marRight w:val="0"/>
                  <w:marTop w:val="0"/>
                  <w:marBottom w:val="0"/>
                  <w:divBdr>
                    <w:top w:val="none" w:sz="0" w:space="0" w:color="auto"/>
                    <w:left w:val="none" w:sz="0" w:space="0" w:color="auto"/>
                    <w:bottom w:val="none" w:sz="0" w:space="0" w:color="auto"/>
                    <w:right w:val="none" w:sz="0" w:space="0" w:color="auto"/>
                  </w:divBdr>
                </w:div>
                <w:div w:id="1454788282">
                  <w:marLeft w:val="0"/>
                  <w:marRight w:val="0"/>
                  <w:marTop w:val="0"/>
                  <w:marBottom w:val="0"/>
                  <w:divBdr>
                    <w:top w:val="none" w:sz="0" w:space="0" w:color="auto"/>
                    <w:left w:val="none" w:sz="0" w:space="0" w:color="auto"/>
                    <w:bottom w:val="none" w:sz="0" w:space="0" w:color="auto"/>
                    <w:right w:val="none" w:sz="0" w:space="0" w:color="auto"/>
                  </w:divBdr>
                </w:div>
                <w:div w:id="1485969897">
                  <w:marLeft w:val="0"/>
                  <w:marRight w:val="0"/>
                  <w:marTop w:val="0"/>
                  <w:marBottom w:val="0"/>
                  <w:divBdr>
                    <w:top w:val="none" w:sz="0" w:space="0" w:color="auto"/>
                    <w:left w:val="none" w:sz="0" w:space="0" w:color="auto"/>
                    <w:bottom w:val="none" w:sz="0" w:space="0" w:color="auto"/>
                    <w:right w:val="none" w:sz="0" w:space="0" w:color="auto"/>
                  </w:divBdr>
                </w:div>
                <w:div w:id="1535733815">
                  <w:marLeft w:val="0"/>
                  <w:marRight w:val="0"/>
                  <w:marTop w:val="0"/>
                  <w:marBottom w:val="0"/>
                  <w:divBdr>
                    <w:top w:val="none" w:sz="0" w:space="0" w:color="auto"/>
                    <w:left w:val="none" w:sz="0" w:space="0" w:color="auto"/>
                    <w:bottom w:val="none" w:sz="0" w:space="0" w:color="auto"/>
                    <w:right w:val="none" w:sz="0" w:space="0" w:color="auto"/>
                  </w:divBdr>
                </w:div>
                <w:div w:id="1536430353">
                  <w:marLeft w:val="0"/>
                  <w:marRight w:val="0"/>
                  <w:marTop w:val="0"/>
                  <w:marBottom w:val="0"/>
                  <w:divBdr>
                    <w:top w:val="none" w:sz="0" w:space="0" w:color="auto"/>
                    <w:left w:val="none" w:sz="0" w:space="0" w:color="auto"/>
                    <w:bottom w:val="none" w:sz="0" w:space="0" w:color="auto"/>
                    <w:right w:val="none" w:sz="0" w:space="0" w:color="auto"/>
                  </w:divBdr>
                </w:div>
                <w:div w:id="1618215109">
                  <w:marLeft w:val="0"/>
                  <w:marRight w:val="0"/>
                  <w:marTop w:val="0"/>
                  <w:marBottom w:val="0"/>
                  <w:divBdr>
                    <w:top w:val="none" w:sz="0" w:space="0" w:color="auto"/>
                    <w:left w:val="none" w:sz="0" w:space="0" w:color="auto"/>
                    <w:bottom w:val="none" w:sz="0" w:space="0" w:color="auto"/>
                    <w:right w:val="none" w:sz="0" w:space="0" w:color="auto"/>
                  </w:divBdr>
                </w:div>
                <w:div w:id="1622764922">
                  <w:marLeft w:val="0"/>
                  <w:marRight w:val="0"/>
                  <w:marTop w:val="0"/>
                  <w:marBottom w:val="0"/>
                  <w:divBdr>
                    <w:top w:val="none" w:sz="0" w:space="0" w:color="auto"/>
                    <w:left w:val="none" w:sz="0" w:space="0" w:color="auto"/>
                    <w:bottom w:val="none" w:sz="0" w:space="0" w:color="auto"/>
                    <w:right w:val="none" w:sz="0" w:space="0" w:color="auto"/>
                  </w:divBdr>
                </w:div>
                <w:div w:id="1636443522">
                  <w:marLeft w:val="0"/>
                  <w:marRight w:val="0"/>
                  <w:marTop w:val="0"/>
                  <w:marBottom w:val="0"/>
                  <w:divBdr>
                    <w:top w:val="none" w:sz="0" w:space="0" w:color="auto"/>
                    <w:left w:val="none" w:sz="0" w:space="0" w:color="auto"/>
                    <w:bottom w:val="none" w:sz="0" w:space="0" w:color="auto"/>
                    <w:right w:val="none" w:sz="0" w:space="0" w:color="auto"/>
                  </w:divBdr>
                </w:div>
                <w:div w:id="1680548719">
                  <w:marLeft w:val="0"/>
                  <w:marRight w:val="0"/>
                  <w:marTop w:val="0"/>
                  <w:marBottom w:val="0"/>
                  <w:divBdr>
                    <w:top w:val="none" w:sz="0" w:space="0" w:color="auto"/>
                    <w:left w:val="none" w:sz="0" w:space="0" w:color="auto"/>
                    <w:bottom w:val="none" w:sz="0" w:space="0" w:color="auto"/>
                    <w:right w:val="none" w:sz="0" w:space="0" w:color="auto"/>
                  </w:divBdr>
                </w:div>
                <w:div w:id="1690595740">
                  <w:marLeft w:val="0"/>
                  <w:marRight w:val="0"/>
                  <w:marTop w:val="0"/>
                  <w:marBottom w:val="0"/>
                  <w:divBdr>
                    <w:top w:val="none" w:sz="0" w:space="0" w:color="auto"/>
                    <w:left w:val="none" w:sz="0" w:space="0" w:color="auto"/>
                    <w:bottom w:val="none" w:sz="0" w:space="0" w:color="auto"/>
                    <w:right w:val="none" w:sz="0" w:space="0" w:color="auto"/>
                  </w:divBdr>
                </w:div>
                <w:div w:id="1692609552">
                  <w:marLeft w:val="0"/>
                  <w:marRight w:val="0"/>
                  <w:marTop w:val="0"/>
                  <w:marBottom w:val="0"/>
                  <w:divBdr>
                    <w:top w:val="none" w:sz="0" w:space="0" w:color="auto"/>
                    <w:left w:val="none" w:sz="0" w:space="0" w:color="auto"/>
                    <w:bottom w:val="none" w:sz="0" w:space="0" w:color="auto"/>
                    <w:right w:val="none" w:sz="0" w:space="0" w:color="auto"/>
                  </w:divBdr>
                </w:div>
                <w:div w:id="1694113851">
                  <w:marLeft w:val="0"/>
                  <w:marRight w:val="0"/>
                  <w:marTop w:val="0"/>
                  <w:marBottom w:val="0"/>
                  <w:divBdr>
                    <w:top w:val="none" w:sz="0" w:space="0" w:color="auto"/>
                    <w:left w:val="none" w:sz="0" w:space="0" w:color="auto"/>
                    <w:bottom w:val="none" w:sz="0" w:space="0" w:color="auto"/>
                    <w:right w:val="none" w:sz="0" w:space="0" w:color="auto"/>
                  </w:divBdr>
                </w:div>
                <w:div w:id="1795443698">
                  <w:marLeft w:val="0"/>
                  <w:marRight w:val="0"/>
                  <w:marTop w:val="0"/>
                  <w:marBottom w:val="0"/>
                  <w:divBdr>
                    <w:top w:val="none" w:sz="0" w:space="0" w:color="auto"/>
                    <w:left w:val="none" w:sz="0" w:space="0" w:color="auto"/>
                    <w:bottom w:val="none" w:sz="0" w:space="0" w:color="auto"/>
                    <w:right w:val="none" w:sz="0" w:space="0" w:color="auto"/>
                  </w:divBdr>
                </w:div>
                <w:div w:id="1848933800">
                  <w:marLeft w:val="0"/>
                  <w:marRight w:val="0"/>
                  <w:marTop w:val="0"/>
                  <w:marBottom w:val="0"/>
                  <w:divBdr>
                    <w:top w:val="none" w:sz="0" w:space="0" w:color="auto"/>
                    <w:left w:val="none" w:sz="0" w:space="0" w:color="auto"/>
                    <w:bottom w:val="none" w:sz="0" w:space="0" w:color="auto"/>
                    <w:right w:val="none" w:sz="0" w:space="0" w:color="auto"/>
                  </w:divBdr>
                </w:div>
                <w:div w:id="1990860318">
                  <w:marLeft w:val="0"/>
                  <w:marRight w:val="0"/>
                  <w:marTop w:val="0"/>
                  <w:marBottom w:val="0"/>
                  <w:divBdr>
                    <w:top w:val="none" w:sz="0" w:space="0" w:color="auto"/>
                    <w:left w:val="none" w:sz="0" w:space="0" w:color="auto"/>
                    <w:bottom w:val="none" w:sz="0" w:space="0" w:color="auto"/>
                    <w:right w:val="none" w:sz="0" w:space="0" w:color="auto"/>
                  </w:divBdr>
                </w:div>
                <w:div w:id="2085951570">
                  <w:marLeft w:val="0"/>
                  <w:marRight w:val="0"/>
                  <w:marTop w:val="0"/>
                  <w:marBottom w:val="0"/>
                  <w:divBdr>
                    <w:top w:val="none" w:sz="0" w:space="0" w:color="auto"/>
                    <w:left w:val="none" w:sz="0" w:space="0" w:color="auto"/>
                    <w:bottom w:val="none" w:sz="0" w:space="0" w:color="auto"/>
                    <w:right w:val="none" w:sz="0" w:space="0" w:color="auto"/>
                  </w:divBdr>
                </w:div>
                <w:div w:id="2094551241">
                  <w:marLeft w:val="0"/>
                  <w:marRight w:val="0"/>
                  <w:marTop w:val="0"/>
                  <w:marBottom w:val="0"/>
                  <w:divBdr>
                    <w:top w:val="none" w:sz="0" w:space="0" w:color="auto"/>
                    <w:left w:val="none" w:sz="0" w:space="0" w:color="auto"/>
                    <w:bottom w:val="none" w:sz="0" w:space="0" w:color="auto"/>
                    <w:right w:val="none" w:sz="0" w:space="0" w:color="auto"/>
                  </w:divBdr>
                </w:div>
                <w:div w:id="2134057414">
                  <w:marLeft w:val="0"/>
                  <w:marRight w:val="0"/>
                  <w:marTop w:val="0"/>
                  <w:marBottom w:val="0"/>
                  <w:divBdr>
                    <w:top w:val="none" w:sz="0" w:space="0" w:color="auto"/>
                    <w:left w:val="none" w:sz="0" w:space="0" w:color="auto"/>
                    <w:bottom w:val="none" w:sz="0" w:space="0" w:color="auto"/>
                    <w:right w:val="none" w:sz="0" w:space="0" w:color="auto"/>
                  </w:divBdr>
                </w:div>
                <w:div w:id="21435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3478">
          <w:marLeft w:val="0"/>
          <w:marRight w:val="0"/>
          <w:marTop w:val="15"/>
          <w:marBottom w:val="0"/>
          <w:divBdr>
            <w:top w:val="none" w:sz="0" w:space="0" w:color="auto"/>
            <w:left w:val="none" w:sz="0" w:space="0" w:color="auto"/>
            <w:bottom w:val="none" w:sz="0" w:space="0" w:color="auto"/>
            <w:right w:val="none" w:sz="0" w:space="0" w:color="auto"/>
          </w:divBdr>
          <w:divsChild>
            <w:div w:id="1861043153">
              <w:marLeft w:val="0"/>
              <w:marRight w:val="0"/>
              <w:marTop w:val="0"/>
              <w:marBottom w:val="0"/>
              <w:divBdr>
                <w:top w:val="none" w:sz="0" w:space="0" w:color="auto"/>
                <w:left w:val="none" w:sz="0" w:space="0" w:color="auto"/>
                <w:bottom w:val="none" w:sz="0" w:space="0" w:color="auto"/>
                <w:right w:val="none" w:sz="0" w:space="0" w:color="auto"/>
              </w:divBdr>
              <w:divsChild>
                <w:div w:id="18436876">
                  <w:marLeft w:val="0"/>
                  <w:marRight w:val="0"/>
                  <w:marTop w:val="0"/>
                  <w:marBottom w:val="0"/>
                  <w:divBdr>
                    <w:top w:val="none" w:sz="0" w:space="0" w:color="auto"/>
                    <w:left w:val="none" w:sz="0" w:space="0" w:color="auto"/>
                    <w:bottom w:val="none" w:sz="0" w:space="0" w:color="auto"/>
                    <w:right w:val="none" w:sz="0" w:space="0" w:color="auto"/>
                  </w:divBdr>
                </w:div>
                <w:div w:id="45957672">
                  <w:marLeft w:val="0"/>
                  <w:marRight w:val="0"/>
                  <w:marTop w:val="0"/>
                  <w:marBottom w:val="0"/>
                  <w:divBdr>
                    <w:top w:val="none" w:sz="0" w:space="0" w:color="auto"/>
                    <w:left w:val="none" w:sz="0" w:space="0" w:color="auto"/>
                    <w:bottom w:val="none" w:sz="0" w:space="0" w:color="auto"/>
                    <w:right w:val="none" w:sz="0" w:space="0" w:color="auto"/>
                  </w:divBdr>
                </w:div>
                <w:div w:id="63921315">
                  <w:marLeft w:val="0"/>
                  <w:marRight w:val="0"/>
                  <w:marTop w:val="0"/>
                  <w:marBottom w:val="0"/>
                  <w:divBdr>
                    <w:top w:val="none" w:sz="0" w:space="0" w:color="auto"/>
                    <w:left w:val="none" w:sz="0" w:space="0" w:color="auto"/>
                    <w:bottom w:val="none" w:sz="0" w:space="0" w:color="auto"/>
                    <w:right w:val="none" w:sz="0" w:space="0" w:color="auto"/>
                  </w:divBdr>
                </w:div>
                <w:div w:id="97216801">
                  <w:marLeft w:val="0"/>
                  <w:marRight w:val="0"/>
                  <w:marTop w:val="0"/>
                  <w:marBottom w:val="0"/>
                  <w:divBdr>
                    <w:top w:val="none" w:sz="0" w:space="0" w:color="auto"/>
                    <w:left w:val="none" w:sz="0" w:space="0" w:color="auto"/>
                    <w:bottom w:val="none" w:sz="0" w:space="0" w:color="auto"/>
                    <w:right w:val="none" w:sz="0" w:space="0" w:color="auto"/>
                  </w:divBdr>
                </w:div>
                <w:div w:id="190926020">
                  <w:marLeft w:val="0"/>
                  <w:marRight w:val="0"/>
                  <w:marTop w:val="0"/>
                  <w:marBottom w:val="0"/>
                  <w:divBdr>
                    <w:top w:val="none" w:sz="0" w:space="0" w:color="auto"/>
                    <w:left w:val="none" w:sz="0" w:space="0" w:color="auto"/>
                    <w:bottom w:val="none" w:sz="0" w:space="0" w:color="auto"/>
                    <w:right w:val="none" w:sz="0" w:space="0" w:color="auto"/>
                  </w:divBdr>
                </w:div>
                <w:div w:id="191038193">
                  <w:marLeft w:val="0"/>
                  <w:marRight w:val="0"/>
                  <w:marTop w:val="0"/>
                  <w:marBottom w:val="0"/>
                  <w:divBdr>
                    <w:top w:val="none" w:sz="0" w:space="0" w:color="auto"/>
                    <w:left w:val="none" w:sz="0" w:space="0" w:color="auto"/>
                    <w:bottom w:val="none" w:sz="0" w:space="0" w:color="auto"/>
                    <w:right w:val="none" w:sz="0" w:space="0" w:color="auto"/>
                  </w:divBdr>
                </w:div>
                <w:div w:id="218057323">
                  <w:marLeft w:val="0"/>
                  <w:marRight w:val="0"/>
                  <w:marTop w:val="0"/>
                  <w:marBottom w:val="0"/>
                  <w:divBdr>
                    <w:top w:val="none" w:sz="0" w:space="0" w:color="auto"/>
                    <w:left w:val="none" w:sz="0" w:space="0" w:color="auto"/>
                    <w:bottom w:val="none" w:sz="0" w:space="0" w:color="auto"/>
                    <w:right w:val="none" w:sz="0" w:space="0" w:color="auto"/>
                  </w:divBdr>
                </w:div>
                <w:div w:id="220604578">
                  <w:marLeft w:val="0"/>
                  <w:marRight w:val="0"/>
                  <w:marTop w:val="0"/>
                  <w:marBottom w:val="0"/>
                  <w:divBdr>
                    <w:top w:val="none" w:sz="0" w:space="0" w:color="auto"/>
                    <w:left w:val="none" w:sz="0" w:space="0" w:color="auto"/>
                    <w:bottom w:val="none" w:sz="0" w:space="0" w:color="auto"/>
                    <w:right w:val="none" w:sz="0" w:space="0" w:color="auto"/>
                  </w:divBdr>
                </w:div>
                <w:div w:id="310983329">
                  <w:marLeft w:val="0"/>
                  <w:marRight w:val="0"/>
                  <w:marTop w:val="0"/>
                  <w:marBottom w:val="0"/>
                  <w:divBdr>
                    <w:top w:val="none" w:sz="0" w:space="0" w:color="auto"/>
                    <w:left w:val="none" w:sz="0" w:space="0" w:color="auto"/>
                    <w:bottom w:val="none" w:sz="0" w:space="0" w:color="auto"/>
                    <w:right w:val="none" w:sz="0" w:space="0" w:color="auto"/>
                  </w:divBdr>
                </w:div>
                <w:div w:id="335496381">
                  <w:marLeft w:val="0"/>
                  <w:marRight w:val="0"/>
                  <w:marTop w:val="0"/>
                  <w:marBottom w:val="0"/>
                  <w:divBdr>
                    <w:top w:val="none" w:sz="0" w:space="0" w:color="auto"/>
                    <w:left w:val="none" w:sz="0" w:space="0" w:color="auto"/>
                    <w:bottom w:val="none" w:sz="0" w:space="0" w:color="auto"/>
                    <w:right w:val="none" w:sz="0" w:space="0" w:color="auto"/>
                  </w:divBdr>
                </w:div>
                <w:div w:id="368918682">
                  <w:marLeft w:val="0"/>
                  <w:marRight w:val="0"/>
                  <w:marTop w:val="0"/>
                  <w:marBottom w:val="0"/>
                  <w:divBdr>
                    <w:top w:val="none" w:sz="0" w:space="0" w:color="auto"/>
                    <w:left w:val="none" w:sz="0" w:space="0" w:color="auto"/>
                    <w:bottom w:val="none" w:sz="0" w:space="0" w:color="auto"/>
                    <w:right w:val="none" w:sz="0" w:space="0" w:color="auto"/>
                  </w:divBdr>
                </w:div>
                <w:div w:id="429399979">
                  <w:marLeft w:val="0"/>
                  <w:marRight w:val="0"/>
                  <w:marTop w:val="0"/>
                  <w:marBottom w:val="0"/>
                  <w:divBdr>
                    <w:top w:val="none" w:sz="0" w:space="0" w:color="auto"/>
                    <w:left w:val="none" w:sz="0" w:space="0" w:color="auto"/>
                    <w:bottom w:val="none" w:sz="0" w:space="0" w:color="auto"/>
                    <w:right w:val="none" w:sz="0" w:space="0" w:color="auto"/>
                  </w:divBdr>
                </w:div>
                <w:div w:id="463423513">
                  <w:marLeft w:val="0"/>
                  <w:marRight w:val="0"/>
                  <w:marTop w:val="0"/>
                  <w:marBottom w:val="0"/>
                  <w:divBdr>
                    <w:top w:val="none" w:sz="0" w:space="0" w:color="auto"/>
                    <w:left w:val="none" w:sz="0" w:space="0" w:color="auto"/>
                    <w:bottom w:val="none" w:sz="0" w:space="0" w:color="auto"/>
                    <w:right w:val="none" w:sz="0" w:space="0" w:color="auto"/>
                  </w:divBdr>
                </w:div>
                <w:div w:id="492986661">
                  <w:marLeft w:val="0"/>
                  <w:marRight w:val="0"/>
                  <w:marTop w:val="0"/>
                  <w:marBottom w:val="0"/>
                  <w:divBdr>
                    <w:top w:val="none" w:sz="0" w:space="0" w:color="auto"/>
                    <w:left w:val="none" w:sz="0" w:space="0" w:color="auto"/>
                    <w:bottom w:val="none" w:sz="0" w:space="0" w:color="auto"/>
                    <w:right w:val="none" w:sz="0" w:space="0" w:color="auto"/>
                  </w:divBdr>
                </w:div>
                <w:div w:id="498694387">
                  <w:marLeft w:val="0"/>
                  <w:marRight w:val="0"/>
                  <w:marTop w:val="0"/>
                  <w:marBottom w:val="0"/>
                  <w:divBdr>
                    <w:top w:val="none" w:sz="0" w:space="0" w:color="auto"/>
                    <w:left w:val="none" w:sz="0" w:space="0" w:color="auto"/>
                    <w:bottom w:val="none" w:sz="0" w:space="0" w:color="auto"/>
                    <w:right w:val="none" w:sz="0" w:space="0" w:color="auto"/>
                  </w:divBdr>
                </w:div>
                <w:div w:id="500969184">
                  <w:marLeft w:val="0"/>
                  <w:marRight w:val="0"/>
                  <w:marTop w:val="0"/>
                  <w:marBottom w:val="0"/>
                  <w:divBdr>
                    <w:top w:val="none" w:sz="0" w:space="0" w:color="auto"/>
                    <w:left w:val="none" w:sz="0" w:space="0" w:color="auto"/>
                    <w:bottom w:val="none" w:sz="0" w:space="0" w:color="auto"/>
                    <w:right w:val="none" w:sz="0" w:space="0" w:color="auto"/>
                  </w:divBdr>
                </w:div>
                <w:div w:id="505556808">
                  <w:marLeft w:val="0"/>
                  <w:marRight w:val="0"/>
                  <w:marTop w:val="0"/>
                  <w:marBottom w:val="0"/>
                  <w:divBdr>
                    <w:top w:val="none" w:sz="0" w:space="0" w:color="auto"/>
                    <w:left w:val="none" w:sz="0" w:space="0" w:color="auto"/>
                    <w:bottom w:val="none" w:sz="0" w:space="0" w:color="auto"/>
                    <w:right w:val="none" w:sz="0" w:space="0" w:color="auto"/>
                  </w:divBdr>
                </w:div>
                <w:div w:id="546066230">
                  <w:marLeft w:val="0"/>
                  <w:marRight w:val="0"/>
                  <w:marTop w:val="0"/>
                  <w:marBottom w:val="0"/>
                  <w:divBdr>
                    <w:top w:val="none" w:sz="0" w:space="0" w:color="auto"/>
                    <w:left w:val="none" w:sz="0" w:space="0" w:color="auto"/>
                    <w:bottom w:val="none" w:sz="0" w:space="0" w:color="auto"/>
                    <w:right w:val="none" w:sz="0" w:space="0" w:color="auto"/>
                  </w:divBdr>
                </w:div>
                <w:div w:id="547571057">
                  <w:marLeft w:val="0"/>
                  <w:marRight w:val="0"/>
                  <w:marTop w:val="0"/>
                  <w:marBottom w:val="0"/>
                  <w:divBdr>
                    <w:top w:val="none" w:sz="0" w:space="0" w:color="auto"/>
                    <w:left w:val="none" w:sz="0" w:space="0" w:color="auto"/>
                    <w:bottom w:val="none" w:sz="0" w:space="0" w:color="auto"/>
                    <w:right w:val="none" w:sz="0" w:space="0" w:color="auto"/>
                  </w:divBdr>
                </w:div>
                <w:div w:id="608515199">
                  <w:marLeft w:val="0"/>
                  <w:marRight w:val="0"/>
                  <w:marTop w:val="0"/>
                  <w:marBottom w:val="0"/>
                  <w:divBdr>
                    <w:top w:val="none" w:sz="0" w:space="0" w:color="auto"/>
                    <w:left w:val="none" w:sz="0" w:space="0" w:color="auto"/>
                    <w:bottom w:val="none" w:sz="0" w:space="0" w:color="auto"/>
                    <w:right w:val="none" w:sz="0" w:space="0" w:color="auto"/>
                  </w:divBdr>
                </w:div>
                <w:div w:id="619796840">
                  <w:marLeft w:val="0"/>
                  <w:marRight w:val="0"/>
                  <w:marTop w:val="0"/>
                  <w:marBottom w:val="0"/>
                  <w:divBdr>
                    <w:top w:val="none" w:sz="0" w:space="0" w:color="auto"/>
                    <w:left w:val="none" w:sz="0" w:space="0" w:color="auto"/>
                    <w:bottom w:val="none" w:sz="0" w:space="0" w:color="auto"/>
                    <w:right w:val="none" w:sz="0" w:space="0" w:color="auto"/>
                  </w:divBdr>
                </w:div>
                <w:div w:id="638846123">
                  <w:marLeft w:val="0"/>
                  <w:marRight w:val="0"/>
                  <w:marTop w:val="0"/>
                  <w:marBottom w:val="0"/>
                  <w:divBdr>
                    <w:top w:val="none" w:sz="0" w:space="0" w:color="auto"/>
                    <w:left w:val="none" w:sz="0" w:space="0" w:color="auto"/>
                    <w:bottom w:val="none" w:sz="0" w:space="0" w:color="auto"/>
                    <w:right w:val="none" w:sz="0" w:space="0" w:color="auto"/>
                  </w:divBdr>
                </w:div>
                <w:div w:id="752627829">
                  <w:marLeft w:val="0"/>
                  <w:marRight w:val="0"/>
                  <w:marTop w:val="0"/>
                  <w:marBottom w:val="0"/>
                  <w:divBdr>
                    <w:top w:val="none" w:sz="0" w:space="0" w:color="auto"/>
                    <w:left w:val="none" w:sz="0" w:space="0" w:color="auto"/>
                    <w:bottom w:val="none" w:sz="0" w:space="0" w:color="auto"/>
                    <w:right w:val="none" w:sz="0" w:space="0" w:color="auto"/>
                  </w:divBdr>
                </w:div>
                <w:div w:id="775516103">
                  <w:marLeft w:val="0"/>
                  <w:marRight w:val="0"/>
                  <w:marTop w:val="0"/>
                  <w:marBottom w:val="0"/>
                  <w:divBdr>
                    <w:top w:val="none" w:sz="0" w:space="0" w:color="auto"/>
                    <w:left w:val="none" w:sz="0" w:space="0" w:color="auto"/>
                    <w:bottom w:val="none" w:sz="0" w:space="0" w:color="auto"/>
                    <w:right w:val="none" w:sz="0" w:space="0" w:color="auto"/>
                  </w:divBdr>
                </w:div>
                <w:div w:id="950891384">
                  <w:marLeft w:val="0"/>
                  <w:marRight w:val="0"/>
                  <w:marTop w:val="0"/>
                  <w:marBottom w:val="0"/>
                  <w:divBdr>
                    <w:top w:val="none" w:sz="0" w:space="0" w:color="auto"/>
                    <w:left w:val="none" w:sz="0" w:space="0" w:color="auto"/>
                    <w:bottom w:val="none" w:sz="0" w:space="0" w:color="auto"/>
                    <w:right w:val="none" w:sz="0" w:space="0" w:color="auto"/>
                  </w:divBdr>
                </w:div>
                <w:div w:id="965887367">
                  <w:marLeft w:val="0"/>
                  <w:marRight w:val="0"/>
                  <w:marTop w:val="0"/>
                  <w:marBottom w:val="0"/>
                  <w:divBdr>
                    <w:top w:val="none" w:sz="0" w:space="0" w:color="auto"/>
                    <w:left w:val="none" w:sz="0" w:space="0" w:color="auto"/>
                    <w:bottom w:val="none" w:sz="0" w:space="0" w:color="auto"/>
                    <w:right w:val="none" w:sz="0" w:space="0" w:color="auto"/>
                  </w:divBdr>
                </w:div>
                <w:div w:id="990016580">
                  <w:marLeft w:val="0"/>
                  <w:marRight w:val="0"/>
                  <w:marTop w:val="0"/>
                  <w:marBottom w:val="0"/>
                  <w:divBdr>
                    <w:top w:val="none" w:sz="0" w:space="0" w:color="auto"/>
                    <w:left w:val="none" w:sz="0" w:space="0" w:color="auto"/>
                    <w:bottom w:val="none" w:sz="0" w:space="0" w:color="auto"/>
                    <w:right w:val="none" w:sz="0" w:space="0" w:color="auto"/>
                  </w:divBdr>
                </w:div>
                <w:div w:id="994987284">
                  <w:marLeft w:val="0"/>
                  <w:marRight w:val="0"/>
                  <w:marTop w:val="0"/>
                  <w:marBottom w:val="0"/>
                  <w:divBdr>
                    <w:top w:val="none" w:sz="0" w:space="0" w:color="auto"/>
                    <w:left w:val="none" w:sz="0" w:space="0" w:color="auto"/>
                    <w:bottom w:val="none" w:sz="0" w:space="0" w:color="auto"/>
                    <w:right w:val="none" w:sz="0" w:space="0" w:color="auto"/>
                  </w:divBdr>
                </w:div>
                <w:div w:id="1043596605">
                  <w:marLeft w:val="0"/>
                  <w:marRight w:val="0"/>
                  <w:marTop w:val="0"/>
                  <w:marBottom w:val="0"/>
                  <w:divBdr>
                    <w:top w:val="none" w:sz="0" w:space="0" w:color="auto"/>
                    <w:left w:val="none" w:sz="0" w:space="0" w:color="auto"/>
                    <w:bottom w:val="none" w:sz="0" w:space="0" w:color="auto"/>
                    <w:right w:val="none" w:sz="0" w:space="0" w:color="auto"/>
                  </w:divBdr>
                </w:div>
                <w:div w:id="1186988747">
                  <w:marLeft w:val="0"/>
                  <w:marRight w:val="0"/>
                  <w:marTop w:val="0"/>
                  <w:marBottom w:val="0"/>
                  <w:divBdr>
                    <w:top w:val="none" w:sz="0" w:space="0" w:color="auto"/>
                    <w:left w:val="none" w:sz="0" w:space="0" w:color="auto"/>
                    <w:bottom w:val="none" w:sz="0" w:space="0" w:color="auto"/>
                    <w:right w:val="none" w:sz="0" w:space="0" w:color="auto"/>
                  </w:divBdr>
                </w:div>
                <w:div w:id="1270939849">
                  <w:marLeft w:val="0"/>
                  <w:marRight w:val="0"/>
                  <w:marTop w:val="0"/>
                  <w:marBottom w:val="0"/>
                  <w:divBdr>
                    <w:top w:val="none" w:sz="0" w:space="0" w:color="auto"/>
                    <w:left w:val="none" w:sz="0" w:space="0" w:color="auto"/>
                    <w:bottom w:val="none" w:sz="0" w:space="0" w:color="auto"/>
                    <w:right w:val="none" w:sz="0" w:space="0" w:color="auto"/>
                  </w:divBdr>
                </w:div>
                <w:div w:id="1352730553">
                  <w:marLeft w:val="0"/>
                  <w:marRight w:val="0"/>
                  <w:marTop w:val="0"/>
                  <w:marBottom w:val="0"/>
                  <w:divBdr>
                    <w:top w:val="none" w:sz="0" w:space="0" w:color="auto"/>
                    <w:left w:val="none" w:sz="0" w:space="0" w:color="auto"/>
                    <w:bottom w:val="none" w:sz="0" w:space="0" w:color="auto"/>
                    <w:right w:val="none" w:sz="0" w:space="0" w:color="auto"/>
                  </w:divBdr>
                </w:div>
                <w:div w:id="1418550741">
                  <w:marLeft w:val="0"/>
                  <w:marRight w:val="0"/>
                  <w:marTop w:val="0"/>
                  <w:marBottom w:val="0"/>
                  <w:divBdr>
                    <w:top w:val="none" w:sz="0" w:space="0" w:color="auto"/>
                    <w:left w:val="none" w:sz="0" w:space="0" w:color="auto"/>
                    <w:bottom w:val="none" w:sz="0" w:space="0" w:color="auto"/>
                    <w:right w:val="none" w:sz="0" w:space="0" w:color="auto"/>
                  </w:divBdr>
                </w:div>
                <w:div w:id="1489394351">
                  <w:marLeft w:val="0"/>
                  <w:marRight w:val="0"/>
                  <w:marTop w:val="0"/>
                  <w:marBottom w:val="0"/>
                  <w:divBdr>
                    <w:top w:val="none" w:sz="0" w:space="0" w:color="auto"/>
                    <w:left w:val="none" w:sz="0" w:space="0" w:color="auto"/>
                    <w:bottom w:val="none" w:sz="0" w:space="0" w:color="auto"/>
                    <w:right w:val="none" w:sz="0" w:space="0" w:color="auto"/>
                  </w:divBdr>
                </w:div>
                <w:div w:id="1502575324">
                  <w:marLeft w:val="0"/>
                  <w:marRight w:val="0"/>
                  <w:marTop w:val="0"/>
                  <w:marBottom w:val="0"/>
                  <w:divBdr>
                    <w:top w:val="none" w:sz="0" w:space="0" w:color="auto"/>
                    <w:left w:val="none" w:sz="0" w:space="0" w:color="auto"/>
                    <w:bottom w:val="none" w:sz="0" w:space="0" w:color="auto"/>
                    <w:right w:val="none" w:sz="0" w:space="0" w:color="auto"/>
                  </w:divBdr>
                </w:div>
                <w:div w:id="1525051222">
                  <w:marLeft w:val="0"/>
                  <w:marRight w:val="0"/>
                  <w:marTop w:val="0"/>
                  <w:marBottom w:val="0"/>
                  <w:divBdr>
                    <w:top w:val="none" w:sz="0" w:space="0" w:color="auto"/>
                    <w:left w:val="none" w:sz="0" w:space="0" w:color="auto"/>
                    <w:bottom w:val="none" w:sz="0" w:space="0" w:color="auto"/>
                    <w:right w:val="none" w:sz="0" w:space="0" w:color="auto"/>
                  </w:divBdr>
                </w:div>
                <w:div w:id="1530488588">
                  <w:marLeft w:val="0"/>
                  <w:marRight w:val="0"/>
                  <w:marTop w:val="0"/>
                  <w:marBottom w:val="0"/>
                  <w:divBdr>
                    <w:top w:val="none" w:sz="0" w:space="0" w:color="auto"/>
                    <w:left w:val="none" w:sz="0" w:space="0" w:color="auto"/>
                    <w:bottom w:val="none" w:sz="0" w:space="0" w:color="auto"/>
                    <w:right w:val="none" w:sz="0" w:space="0" w:color="auto"/>
                  </w:divBdr>
                </w:div>
                <w:div w:id="1531643445">
                  <w:marLeft w:val="0"/>
                  <w:marRight w:val="0"/>
                  <w:marTop w:val="0"/>
                  <w:marBottom w:val="0"/>
                  <w:divBdr>
                    <w:top w:val="none" w:sz="0" w:space="0" w:color="auto"/>
                    <w:left w:val="none" w:sz="0" w:space="0" w:color="auto"/>
                    <w:bottom w:val="none" w:sz="0" w:space="0" w:color="auto"/>
                    <w:right w:val="none" w:sz="0" w:space="0" w:color="auto"/>
                  </w:divBdr>
                </w:div>
                <w:div w:id="1541549440">
                  <w:marLeft w:val="0"/>
                  <w:marRight w:val="0"/>
                  <w:marTop w:val="0"/>
                  <w:marBottom w:val="0"/>
                  <w:divBdr>
                    <w:top w:val="none" w:sz="0" w:space="0" w:color="auto"/>
                    <w:left w:val="none" w:sz="0" w:space="0" w:color="auto"/>
                    <w:bottom w:val="none" w:sz="0" w:space="0" w:color="auto"/>
                    <w:right w:val="none" w:sz="0" w:space="0" w:color="auto"/>
                  </w:divBdr>
                </w:div>
                <w:div w:id="1547257247">
                  <w:marLeft w:val="0"/>
                  <w:marRight w:val="0"/>
                  <w:marTop w:val="0"/>
                  <w:marBottom w:val="0"/>
                  <w:divBdr>
                    <w:top w:val="none" w:sz="0" w:space="0" w:color="auto"/>
                    <w:left w:val="none" w:sz="0" w:space="0" w:color="auto"/>
                    <w:bottom w:val="none" w:sz="0" w:space="0" w:color="auto"/>
                    <w:right w:val="none" w:sz="0" w:space="0" w:color="auto"/>
                  </w:divBdr>
                </w:div>
                <w:div w:id="1553617098">
                  <w:marLeft w:val="0"/>
                  <w:marRight w:val="0"/>
                  <w:marTop w:val="0"/>
                  <w:marBottom w:val="0"/>
                  <w:divBdr>
                    <w:top w:val="none" w:sz="0" w:space="0" w:color="auto"/>
                    <w:left w:val="none" w:sz="0" w:space="0" w:color="auto"/>
                    <w:bottom w:val="none" w:sz="0" w:space="0" w:color="auto"/>
                    <w:right w:val="none" w:sz="0" w:space="0" w:color="auto"/>
                  </w:divBdr>
                </w:div>
                <w:div w:id="1560559352">
                  <w:marLeft w:val="0"/>
                  <w:marRight w:val="0"/>
                  <w:marTop w:val="0"/>
                  <w:marBottom w:val="0"/>
                  <w:divBdr>
                    <w:top w:val="none" w:sz="0" w:space="0" w:color="auto"/>
                    <w:left w:val="none" w:sz="0" w:space="0" w:color="auto"/>
                    <w:bottom w:val="none" w:sz="0" w:space="0" w:color="auto"/>
                    <w:right w:val="none" w:sz="0" w:space="0" w:color="auto"/>
                  </w:divBdr>
                </w:div>
                <w:div w:id="1569993467">
                  <w:marLeft w:val="0"/>
                  <w:marRight w:val="0"/>
                  <w:marTop w:val="0"/>
                  <w:marBottom w:val="0"/>
                  <w:divBdr>
                    <w:top w:val="none" w:sz="0" w:space="0" w:color="auto"/>
                    <w:left w:val="none" w:sz="0" w:space="0" w:color="auto"/>
                    <w:bottom w:val="none" w:sz="0" w:space="0" w:color="auto"/>
                    <w:right w:val="none" w:sz="0" w:space="0" w:color="auto"/>
                  </w:divBdr>
                </w:div>
                <w:div w:id="1586455001">
                  <w:marLeft w:val="0"/>
                  <w:marRight w:val="0"/>
                  <w:marTop w:val="0"/>
                  <w:marBottom w:val="0"/>
                  <w:divBdr>
                    <w:top w:val="none" w:sz="0" w:space="0" w:color="auto"/>
                    <w:left w:val="none" w:sz="0" w:space="0" w:color="auto"/>
                    <w:bottom w:val="none" w:sz="0" w:space="0" w:color="auto"/>
                    <w:right w:val="none" w:sz="0" w:space="0" w:color="auto"/>
                  </w:divBdr>
                </w:div>
                <w:div w:id="1623724775">
                  <w:marLeft w:val="0"/>
                  <w:marRight w:val="0"/>
                  <w:marTop w:val="0"/>
                  <w:marBottom w:val="0"/>
                  <w:divBdr>
                    <w:top w:val="none" w:sz="0" w:space="0" w:color="auto"/>
                    <w:left w:val="none" w:sz="0" w:space="0" w:color="auto"/>
                    <w:bottom w:val="none" w:sz="0" w:space="0" w:color="auto"/>
                    <w:right w:val="none" w:sz="0" w:space="0" w:color="auto"/>
                  </w:divBdr>
                </w:div>
                <w:div w:id="1659579850">
                  <w:marLeft w:val="0"/>
                  <w:marRight w:val="0"/>
                  <w:marTop w:val="0"/>
                  <w:marBottom w:val="0"/>
                  <w:divBdr>
                    <w:top w:val="none" w:sz="0" w:space="0" w:color="auto"/>
                    <w:left w:val="none" w:sz="0" w:space="0" w:color="auto"/>
                    <w:bottom w:val="none" w:sz="0" w:space="0" w:color="auto"/>
                    <w:right w:val="none" w:sz="0" w:space="0" w:color="auto"/>
                  </w:divBdr>
                </w:div>
                <w:div w:id="1667896009">
                  <w:marLeft w:val="0"/>
                  <w:marRight w:val="0"/>
                  <w:marTop w:val="0"/>
                  <w:marBottom w:val="0"/>
                  <w:divBdr>
                    <w:top w:val="none" w:sz="0" w:space="0" w:color="auto"/>
                    <w:left w:val="none" w:sz="0" w:space="0" w:color="auto"/>
                    <w:bottom w:val="none" w:sz="0" w:space="0" w:color="auto"/>
                    <w:right w:val="none" w:sz="0" w:space="0" w:color="auto"/>
                  </w:divBdr>
                </w:div>
                <w:div w:id="1714189694">
                  <w:marLeft w:val="0"/>
                  <w:marRight w:val="0"/>
                  <w:marTop w:val="0"/>
                  <w:marBottom w:val="0"/>
                  <w:divBdr>
                    <w:top w:val="none" w:sz="0" w:space="0" w:color="auto"/>
                    <w:left w:val="none" w:sz="0" w:space="0" w:color="auto"/>
                    <w:bottom w:val="none" w:sz="0" w:space="0" w:color="auto"/>
                    <w:right w:val="none" w:sz="0" w:space="0" w:color="auto"/>
                  </w:divBdr>
                </w:div>
                <w:div w:id="1744449329">
                  <w:marLeft w:val="0"/>
                  <w:marRight w:val="0"/>
                  <w:marTop w:val="0"/>
                  <w:marBottom w:val="0"/>
                  <w:divBdr>
                    <w:top w:val="none" w:sz="0" w:space="0" w:color="auto"/>
                    <w:left w:val="none" w:sz="0" w:space="0" w:color="auto"/>
                    <w:bottom w:val="none" w:sz="0" w:space="0" w:color="auto"/>
                    <w:right w:val="none" w:sz="0" w:space="0" w:color="auto"/>
                  </w:divBdr>
                </w:div>
                <w:div w:id="1793551416">
                  <w:marLeft w:val="0"/>
                  <w:marRight w:val="0"/>
                  <w:marTop w:val="0"/>
                  <w:marBottom w:val="0"/>
                  <w:divBdr>
                    <w:top w:val="none" w:sz="0" w:space="0" w:color="auto"/>
                    <w:left w:val="none" w:sz="0" w:space="0" w:color="auto"/>
                    <w:bottom w:val="none" w:sz="0" w:space="0" w:color="auto"/>
                    <w:right w:val="none" w:sz="0" w:space="0" w:color="auto"/>
                  </w:divBdr>
                </w:div>
                <w:div w:id="1819765720">
                  <w:marLeft w:val="0"/>
                  <w:marRight w:val="0"/>
                  <w:marTop w:val="0"/>
                  <w:marBottom w:val="0"/>
                  <w:divBdr>
                    <w:top w:val="none" w:sz="0" w:space="0" w:color="auto"/>
                    <w:left w:val="none" w:sz="0" w:space="0" w:color="auto"/>
                    <w:bottom w:val="none" w:sz="0" w:space="0" w:color="auto"/>
                    <w:right w:val="none" w:sz="0" w:space="0" w:color="auto"/>
                  </w:divBdr>
                </w:div>
                <w:div w:id="1844971683">
                  <w:marLeft w:val="0"/>
                  <w:marRight w:val="0"/>
                  <w:marTop w:val="0"/>
                  <w:marBottom w:val="0"/>
                  <w:divBdr>
                    <w:top w:val="none" w:sz="0" w:space="0" w:color="auto"/>
                    <w:left w:val="none" w:sz="0" w:space="0" w:color="auto"/>
                    <w:bottom w:val="none" w:sz="0" w:space="0" w:color="auto"/>
                    <w:right w:val="none" w:sz="0" w:space="0" w:color="auto"/>
                  </w:divBdr>
                </w:div>
                <w:div w:id="1888906622">
                  <w:marLeft w:val="0"/>
                  <w:marRight w:val="0"/>
                  <w:marTop w:val="0"/>
                  <w:marBottom w:val="0"/>
                  <w:divBdr>
                    <w:top w:val="none" w:sz="0" w:space="0" w:color="auto"/>
                    <w:left w:val="none" w:sz="0" w:space="0" w:color="auto"/>
                    <w:bottom w:val="none" w:sz="0" w:space="0" w:color="auto"/>
                    <w:right w:val="none" w:sz="0" w:space="0" w:color="auto"/>
                  </w:divBdr>
                </w:div>
                <w:div w:id="1930196513">
                  <w:marLeft w:val="0"/>
                  <w:marRight w:val="0"/>
                  <w:marTop w:val="0"/>
                  <w:marBottom w:val="0"/>
                  <w:divBdr>
                    <w:top w:val="none" w:sz="0" w:space="0" w:color="auto"/>
                    <w:left w:val="none" w:sz="0" w:space="0" w:color="auto"/>
                    <w:bottom w:val="none" w:sz="0" w:space="0" w:color="auto"/>
                    <w:right w:val="none" w:sz="0" w:space="0" w:color="auto"/>
                  </w:divBdr>
                </w:div>
                <w:div w:id="2083330205">
                  <w:marLeft w:val="0"/>
                  <w:marRight w:val="0"/>
                  <w:marTop w:val="0"/>
                  <w:marBottom w:val="0"/>
                  <w:divBdr>
                    <w:top w:val="none" w:sz="0" w:space="0" w:color="auto"/>
                    <w:left w:val="none" w:sz="0" w:space="0" w:color="auto"/>
                    <w:bottom w:val="none" w:sz="0" w:space="0" w:color="auto"/>
                    <w:right w:val="none" w:sz="0" w:space="0" w:color="auto"/>
                  </w:divBdr>
                </w:div>
                <w:div w:id="2087145633">
                  <w:marLeft w:val="0"/>
                  <w:marRight w:val="0"/>
                  <w:marTop w:val="0"/>
                  <w:marBottom w:val="0"/>
                  <w:divBdr>
                    <w:top w:val="none" w:sz="0" w:space="0" w:color="auto"/>
                    <w:left w:val="none" w:sz="0" w:space="0" w:color="auto"/>
                    <w:bottom w:val="none" w:sz="0" w:space="0" w:color="auto"/>
                    <w:right w:val="none" w:sz="0" w:space="0" w:color="auto"/>
                  </w:divBdr>
                </w:div>
                <w:div w:id="2106028814">
                  <w:marLeft w:val="0"/>
                  <w:marRight w:val="0"/>
                  <w:marTop w:val="0"/>
                  <w:marBottom w:val="0"/>
                  <w:divBdr>
                    <w:top w:val="none" w:sz="0" w:space="0" w:color="auto"/>
                    <w:left w:val="none" w:sz="0" w:space="0" w:color="auto"/>
                    <w:bottom w:val="none" w:sz="0" w:space="0" w:color="auto"/>
                    <w:right w:val="none" w:sz="0" w:space="0" w:color="auto"/>
                  </w:divBdr>
                </w:div>
                <w:div w:id="213255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4279">
          <w:marLeft w:val="0"/>
          <w:marRight w:val="0"/>
          <w:marTop w:val="15"/>
          <w:marBottom w:val="0"/>
          <w:divBdr>
            <w:top w:val="none" w:sz="0" w:space="0" w:color="auto"/>
            <w:left w:val="none" w:sz="0" w:space="0" w:color="auto"/>
            <w:bottom w:val="none" w:sz="0" w:space="0" w:color="auto"/>
            <w:right w:val="none" w:sz="0" w:space="0" w:color="auto"/>
          </w:divBdr>
          <w:divsChild>
            <w:div w:id="892812781">
              <w:marLeft w:val="0"/>
              <w:marRight w:val="0"/>
              <w:marTop w:val="0"/>
              <w:marBottom w:val="0"/>
              <w:divBdr>
                <w:top w:val="none" w:sz="0" w:space="0" w:color="auto"/>
                <w:left w:val="none" w:sz="0" w:space="0" w:color="auto"/>
                <w:bottom w:val="none" w:sz="0" w:space="0" w:color="auto"/>
                <w:right w:val="none" w:sz="0" w:space="0" w:color="auto"/>
              </w:divBdr>
              <w:divsChild>
                <w:div w:id="38171228">
                  <w:marLeft w:val="0"/>
                  <w:marRight w:val="0"/>
                  <w:marTop w:val="0"/>
                  <w:marBottom w:val="0"/>
                  <w:divBdr>
                    <w:top w:val="none" w:sz="0" w:space="0" w:color="auto"/>
                    <w:left w:val="none" w:sz="0" w:space="0" w:color="auto"/>
                    <w:bottom w:val="none" w:sz="0" w:space="0" w:color="auto"/>
                    <w:right w:val="none" w:sz="0" w:space="0" w:color="auto"/>
                  </w:divBdr>
                </w:div>
                <w:div w:id="77752516">
                  <w:marLeft w:val="0"/>
                  <w:marRight w:val="0"/>
                  <w:marTop w:val="0"/>
                  <w:marBottom w:val="0"/>
                  <w:divBdr>
                    <w:top w:val="none" w:sz="0" w:space="0" w:color="auto"/>
                    <w:left w:val="none" w:sz="0" w:space="0" w:color="auto"/>
                    <w:bottom w:val="none" w:sz="0" w:space="0" w:color="auto"/>
                    <w:right w:val="none" w:sz="0" w:space="0" w:color="auto"/>
                  </w:divBdr>
                </w:div>
                <w:div w:id="78990734">
                  <w:marLeft w:val="0"/>
                  <w:marRight w:val="0"/>
                  <w:marTop w:val="0"/>
                  <w:marBottom w:val="0"/>
                  <w:divBdr>
                    <w:top w:val="none" w:sz="0" w:space="0" w:color="auto"/>
                    <w:left w:val="none" w:sz="0" w:space="0" w:color="auto"/>
                    <w:bottom w:val="none" w:sz="0" w:space="0" w:color="auto"/>
                    <w:right w:val="none" w:sz="0" w:space="0" w:color="auto"/>
                  </w:divBdr>
                </w:div>
                <w:div w:id="123893331">
                  <w:marLeft w:val="0"/>
                  <w:marRight w:val="0"/>
                  <w:marTop w:val="0"/>
                  <w:marBottom w:val="0"/>
                  <w:divBdr>
                    <w:top w:val="none" w:sz="0" w:space="0" w:color="auto"/>
                    <w:left w:val="none" w:sz="0" w:space="0" w:color="auto"/>
                    <w:bottom w:val="none" w:sz="0" w:space="0" w:color="auto"/>
                    <w:right w:val="none" w:sz="0" w:space="0" w:color="auto"/>
                  </w:divBdr>
                </w:div>
                <w:div w:id="124079085">
                  <w:marLeft w:val="0"/>
                  <w:marRight w:val="0"/>
                  <w:marTop w:val="0"/>
                  <w:marBottom w:val="0"/>
                  <w:divBdr>
                    <w:top w:val="none" w:sz="0" w:space="0" w:color="auto"/>
                    <w:left w:val="none" w:sz="0" w:space="0" w:color="auto"/>
                    <w:bottom w:val="none" w:sz="0" w:space="0" w:color="auto"/>
                    <w:right w:val="none" w:sz="0" w:space="0" w:color="auto"/>
                  </w:divBdr>
                </w:div>
                <w:div w:id="236943042">
                  <w:marLeft w:val="0"/>
                  <w:marRight w:val="0"/>
                  <w:marTop w:val="0"/>
                  <w:marBottom w:val="0"/>
                  <w:divBdr>
                    <w:top w:val="none" w:sz="0" w:space="0" w:color="auto"/>
                    <w:left w:val="none" w:sz="0" w:space="0" w:color="auto"/>
                    <w:bottom w:val="none" w:sz="0" w:space="0" w:color="auto"/>
                    <w:right w:val="none" w:sz="0" w:space="0" w:color="auto"/>
                  </w:divBdr>
                </w:div>
                <w:div w:id="260913099">
                  <w:marLeft w:val="0"/>
                  <w:marRight w:val="0"/>
                  <w:marTop w:val="0"/>
                  <w:marBottom w:val="0"/>
                  <w:divBdr>
                    <w:top w:val="none" w:sz="0" w:space="0" w:color="auto"/>
                    <w:left w:val="none" w:sz="0" w:space="0" w:color="auto"/>
                    <w:bottom w:val="none" w:sz="0" w:space="0" w:color="auto"/>
                    <w:right w:val="none" w:sz="0" w:space="0" w:color="auto"/>
                  </w:divBdr>
                </w:div>
                <w:div w:id="264507408">
                  <w:marLeft w:val="0"/>
                  <w:marRight w:val="0"/>
                  <w:marTop w:val="0"/>
                  <w:marBottom w:val="0"/>
                  <w:divBdr>
                    <w:top w:val="none" w:sz="0" w:space="0" w:color="auto"/>
                    <w:left w:val="none" w:sz="0" w:space="0" w:color="auto"/>
                    <w:bottom w:val="none" w:sz="0" w:space="0" w:color="auto"/>
                    <w:right w:val="none" w:sz="0" w:space="0" w:color="auto"/>
                  </w:divBdr>
                </w:div>
                <w:div w:id="311108101">
                  <w:marLeft w:val="0"/>
                  <w:marRight w:val="0"/>
                  <w:marTop w:val="0"/>
                  <w:marBottom w:val="0"/>
                  <w:divBdr>
                    <w:top w:val="none" w:sz="0" w:space="0" w:color="auto"/>
                    <w:left w:val="none" w:sz="0" w:space="0" w:color="auto"/>
                    <w:bottom w:val="none" w:sz="0" w:space="0" w:color="auto"/>
                    <w:right w:val="none" w:sz="0" w:space="0" w:color="auto"/>
                  </w:divBdr>
                </w:div>
                <w:div w:id="317467008">
                  <w:marLeft w:val="0"/>
                  <w:marRight w:val="0"/>
                  <w:marTop w:val="0"/>
                  <w:marBottom w:val="0"/>
                  <w:divBdr>
                    <w:top w:val="none" w:sz="0" w:space="0" w:color="auto"/>
                    <w:left w:val="none" w:sz="0" w:space="0" w:color="auto"/>
                    <w:bottom w:val="none" w:sz="0" w:space="0" w:color="auto"/>
                    <w:right w:val="none" w:sz="0" w:space="0" w:color="auto"/>
                  </w:divBdr>
                </w:div>
                <w:div w:id="329647427">
                  <w:marLeft w:val="0"/>
                  <w:marRight w:val="0"/>
                  <w:marTop w:val="0"/>
                  <w:marBottom w:val="0"/>
                  <w:divBdr>
                    <w:top w:val="none" w:sz="0" w:space="0" w:color="auto"/>
                    <w:left w:val="none" w:sz="0" w:space="0" w:color="auto"/>
                    <w:bottom w:val="none" w:sz="0" w:space="0" w:color="auto"/>
                    <w:right w:val="none" w:sz="0" w:space="0" w:color="auto"/>
                  </w:divBdr>
                </w:div>
                <w:div w:id="391074817">
                  <w:marLeft w:val="0"/>
                  <w:marRight w:val="0"/>
                  <w:marTop w:val="0"/>
                  <w:marBottom w:val="0"/>
                  <w:divBdr>
                    <w:top w:val="none" w:sz="0" w:space="0" w:color="auto"/>
                    <w:left w:val="none" w:sz="0" w:space="0" w:color="auto"/>
                    <w:bottom w:val="none" w:sz="0" w:space="0" w:color="auto"/>
                    <w:right w:val="none" w:sz="0" w:space="0" w:color="auto"/>
                  </w:divBdr>
                </w:div>
                <w:div w:id="494877754">
                  <w:marLeft w:val="0"/>
                  <w:marRight w:val="0"/>
                  <w:marTop w:val="0"/>
                  <w:marBottom w:val="0"/>
                  <w:divBdr>
                    <w:top w:val="none" w:sz="0" w:space="0" w:color="auto"/>
                    <w:left w:val="none" w:sz="0" w:space="0" w:color="auto"/>
                    <w:bottom w:val="none" w:sz="0" w:space="0" w:color="auto"/>
                    <w:right w:val="none" w:sz="0" w:space="0" w:color="auto"/>
                  </w:divBdr>
                </w:div>
                <w:div w:id="557056375">
                  <w:marLeft w:val="0"/>
                  <w:marRight w:val="0"/>
                  <w:marTop w:val="0"/>
                  <w:marBottom w:val="0"/>
                  <w:divBdr>
                    <w:top w:val="none" w:sz="0" w:space="0" w:color="auto"/>
                    <w:left w:val="none" w:sz="0" w:space="0" w:color="auto"/>
                    <w:bottom w:val="none" w:sz="0" w:space="0" w:color="auto"/>
                    <w:right w:val="none" w:sz="0" w:space="0" w:color="auto"/>
                  </w:divBdr>
                </w:div>
                <w:div w:id="592472202">
                  <w:marLeft w:val="0"/>
                  <w:marRight w:val="0"/>
                  <w:marTop w:val="0"/>
                  <w:marBottom w:val="0"/>
                  <w:divBdr>
                    <w:top w:val="none" w:sz="0" w:space="0" w:color="auto"/>
                    <w:left w:val="none" w:sz="0" w:space="0" w:color="auto"/>
                    <w:bottom w:val="none" w:sz="0" w:space="0" w:color="auto"/>
                    <w:right w:val="none" w:sz="0" w:space="0" w:color="auto"/>
                  </w:divBdr>
                </w:div>
                <w:div w:id="608588545">
                  <w:marLeft w:val="0"/>
                  <w:marRight w:val="0"/>
                  <w:marTop w:val="0"/>
                  <w:marBottom w:val="0"/>
                  <w:divBdr>
                    <w:top w:val="none" w:sz="0" w:space="0" w:color="auto"/>
                    <w:left w:val="none" w:sz="0" w:space="0" w:color="auto"/>
                    <w:bottom w:val="none" w:sz="0" w:space="0" w:color="auto"/>
                    <w:right w:val="none" w:sz="0" w:space="0" w:color="auto"/>
                  </w:divBdr>
                </w:div>
                <w:div w:id="627009425">
                  <w:marLeft w:val="0"/>
                  <w:marRight w:val="0"/>
                  <w:marTop w:val="0"/>
                  <w:marBottom w:val="0"/>
                  <w:divBdr>
                    <w:top w:val="none" w:sz="0" w:space="0" w:color="auto"/>
                    <w:left w:val="none" w:sz="0" w:space="0" w:color="auto"/>
                    <w:bottom w:val="none" w:sz="0" w:space="0" w:color="auto"/>
                    <w:right w:val="none" w:sz="0" w:space="0" w:color="auto"/>
                  </w:divBdr>
                </w:div>
                <w:div w:id="636033864">
                  <w:marLeft w:val="0"/>
                  <w:marRight w:val="0"/>
                  <w:marTop w:val="0"/>
                  <w:marBottom w:val="0"/>
                  <w:divBdr>
                    <w:top w:val="none" w:sz="0" w:space="0" w:color="auto"/>
                    <w:left w:val="none" w:sz="0" w:space="0" w:color="auto"/>
                    <w:bottom w:val="none" w:sz="0" w:space="0" w:color="auto"/>
                    <w:right w:val="none" w:sz="0" w:space="0" w:color="auto"/>
                  </w:divBdr>
                </w:div>
                <w:div w:id="659042865">
                  <w:marLeft w:val="0"/>
                  <w:marRight w:val="0"/>
                  <w:marTop w:val="0"/>
                  <w:marBottom w:val="0"/>
                  <w:divBdr>
                    <w:top w:val="none" w:sz="0" w:space="0" w:color="auto"/>
                    <w:left w:val="none" w:sz="0" w:space="0" w:color="auto"/>
                    <w:bottom w:val="none" w:sz="0" w:space="0" w:color="auto"/>
                    <w:right w:val="none" w:sz="0" w:space="0" w:color="auto"/>
                  </w:divBdr>
                </w:div>
                <w:div w:id="709721709">
                  <w:marLeft w:val="0"/>
                  <w:marRight w:val="0"/>
                  <w:marTop w:val="0"/>
                  <w:marBottom w:val="0"/>
                  <w:divBdr>
                    <w:top w:val="none" w:sz="0" w:space="0" w:color="auto"/>
                    <w:left w:val="none" w:sz="0" w:space="0" w:color="auto"/>
                    <w:bottom w:val="none" w:sz="0" w:space="0" w:color="auto"/>
                    <w:right w:val="none" w:sz="0" w:space="0" w:color="auto"/>
                  </w:divBdr>
                </w:div>
                <w:div w:id="764957824">
                  <w:marLeft w:val="0"/>
                  <w:marRight w:val="0"/>
                  <w:marTop w:val="0"/>
                  <w:marBottom w:val="0"/>
                  <w:divBdr>
                    <w:top w:val="none" w:sz="0" w:space="0" w:color="auto"/>
                    <w:left w:val="none" w:sz="0" w:space="0" w:color="auto"/>
                    <w:bottom w:val="none" w:sz="0" w:space="0" w:color="auto"/>
                    <w:right w:val="none" w:sz="0" w:space="0" w:color="auto"/>
                  </w:divBdr>
                </w:div>
                <w:div w:id="801580556">
                  <w:marLeft w:val="0"/>
                  <w:marRight w:val="0"/>
                  <w:marTop w:val="0"/>
                  <w:marBottom w:val="0"/>
                  <w:divBdr>
                    <w:top w:val="none" w:sz="0" w:space="0" w:color="auto"/>
                    <w:left w:val="none" w:sz="0" w:space="0" w:color="auto"/>
                    <w:bottom w:val="none" w:sz="0" w:space="0" w:color="auto"/>
                    <w:right w:val="none" w:sz="0" w:space="0" w:color="auto"/>
                  </w:divBdr>
                </w:div>
                <w:div w:id="825559263">
                  <w:marLeft w:val="0"/>
                  <w:marRight w:val="0"/>
                  <w:marTop w:val="0"/>
                  <w:marBottom w:val="0"/>
                  <w:divBdr>
                    <w:top w:val="none" w:sz="0" w:space="0" w:color="auto"/>
                    <w:left w:val="none" w:sz="0" w:space="0" w:color="auto"/>
                    <w:bottom w:val="none" w:sz="0" w:space="0" w:color="auto"/>
                    <w:right w:val="none" w:sz="0" w:space="0" w:color="auto"/>
                  </w:divBdr>
                </w:div>
                <w:div w:id="887455109">
                  <w:marLeft w:val="0"/>
                  <w:marRight w:val="0"/>
                  <w:marTop w:val="0"/>
                  <w:marBottom w:val="0"/>
                  <w:divBdr>
                    <w:top w:val="none" w:sz="0" w:space="0" w:color="auto"/>
                    <w:left w:val="none" w:sz="0" w:space="0" w:color="auto"/>
                    <w:bottom w:val="none" w:sz="0" w:space="0" w:color="auto"/>
                    <w:right w:val="none" w:sz="0" w:space="0" w:color="auto"/>
                  </w:divBdr>
                </w:div>
                <w:div w:id="896477936">
                  <w:marLeft w:val="0"/>
                  <w:marRight w:val="0"/>
                  <w:marTop w:val="0"/>
                  <w:marBottom w:val="0"/>
                  <w:divBdr>
                    <w:top w:val="none" w:sz="0" w:space="0" w:color="auto"/>
                    <w:left w:val="none" w:sz="0" w:space="0" w:color="auto"/>
                    <w:bottom w:val="none" w:sz="0" w:space="0" w:color="auto"/>
                    <w:right w:val="none" w:sz="0" w:space="0" w:color="auto"/>
                  </w:divBdr>
                </w:div>
                <w:div w:id="899436468">
                  <w:marLeft w:val="0"/>
                  <w:marRight w:val="0"/>
                  <w:marTop w:val="0"/>
                  <w:marBottom w:val="0"/>
                  <w:divBdr>
                    <w:top w:val="none" w:sz="0" w:space="0" w:color="auto"/>
                    <w:left w:val="none" w:sz="0" w:space="0" w:color="auto"/>
                    <w:bottom w:val="none" w:sz="0" w:space="0" w:color="auto"/>
                    <w:right w:val="none" w:sz="0" w:space="0" w:color="auto"/>
                  </w:divBdr>
                </w:div>
                <w:div w:id="923537300">
                  <w:marLeft w:val="0"/>
                  <w:marRight w:val="0"/>
                  <w:marTop w:val="0"/>
                  <w:marBottom w:val="0"/>
                  <w:divBdr>
                    <w:top w:val="none" w:sz="0" w:space="0" w:color="auto"/>
                    <w:left w:val="none" w:sz="0" w:space="0" w:color="auto"/>
                    <w:bottom w:val="none" w:sz="0" w:space="0" w:color="auto"/>
                    <w:right w:val="none" w:sz="0" w:space="0" w:color="auto"/>
                  </w:divBdr>
                </w:div>
                <w:div w:id="931546162">
                  <w:marLeft w:val="0"/>
                  <w:marRight w:val="0"/>
                  <w:marTop w:val="0"/>
                  <w:marBottom w:val="0"/>
                  <w:divBdr>
                    <w:top w:val="none" w:sz="0" w:space="0" w:color="auto"/>
                    <w:left w:val="none" w:sz="0" w:space="0" w:color="auto"/>
                    <w:bottom w:val="none" w:sz="0" w:space="0" w:color="auto"/>
                    <w:right w:val="none" w:sz="0" w:space="0" w:color="auto"/>
                  </w:divBdr>
                </w:div>
                <w:div w:id="938179385">
                  <w:marLeft w:val="0"/>
                  <w:marRight w:val="0"/>
                  <w:marTop w:val="0"/>
                  <w:marBottom w:val="0"/>
                  <w:divBdr>
                    <w:top w:val="none" w:sz="0" w:space="0" w:color="auto"/>
                    <w:left w:val="none" w:sz="0" w:space="0" w:color="auto"/>
                    <w:bottom w:val="none" w:sz="0" w:space="0" w:color="auto"/>
                    <w:right w:val="none" w:sz="0" w:space="0" w:color="auto"/>
                  </w:divBdr>
                </w:div>
                <w:div w:id="948002301">
                  <w:marLeft w:val="0"/>
                  <w:marRight w:val="0"/>
                  <w:marTop w:val="0"/>
                  <w:marBottom w:val="0"/>
                  <w:divBdr>
                    <w:top w:val="none" w:sz="0" w:space="0" w:color="auto"/>
                    <w:left w:val="none" w:sz="0" w:space="0" w:color="auto"/>
                    <w:bottom w:val="none" w:sz="0" w:space="0" w:color="auto"/>
                    <w:right w:val="none" w:sz="0" w:space="0" w:color="auto"/>
                  </w:divBdr>
                </w:div>
                <w:div w:id="952593621">
                  <w:marLeft w:val="0"/>
                  <w:marRight w:val="0"/>
                  <w:marTop w:val="0"/>
                  <w:marBottom w:val="0"/>
                  <w:divBdr>
                    <w:top w:val="none" w:sz="0" w:space="0" w:color="auto"/>
                    <w:left w:val="none" w:sz="0" w:space="0" w:color="auto"/>
                    <w:bottom w:val="none" w:sz="0" w:space="0" w:color="auto"/>
                    <w:right w:val="none" w:sz="0" w:space="0" w:color="auto"/>
                  </w:divBdr>
                </w:div>
                <w:div w:id="965084668">
                  <w:marLeft w:val="0"/>
                  <w:marRight w:val="0"/>
                  <w:marTop w:val="0"/>
                  <w:marBottom w:val="0"/>
                  <w:divBdr>
                    <w:top w:val="none" w:sz="0" w:space="0" w:color="auto"/>
                    <w:left w:val="none" w:sz="0" w:space="0" w:color="auto"/>
                    <w:bottom w:val="none" w:sz="0" w:space="0" w:color="auto"/>
                    <w:right w:val="none" w:sz="0" w:space="0" w:color="auto"/>
                  </w:divBdr>
                </w:div>
                <w:div w:id="975066576">
                  <w:marLeft w:val="0"/>
                  <w:marRight w:val="0"/>
                  <w:marTop w:val="0"/>
                  <w:marBottom w:val="0"/>
                  <w:divBdr>
                    <w:top w:val="none" w:sz="0" w:space="0" w:color="auto"/>
                    <w:left w:val="none" w:sz="0" w:space="0" w:color="auto"/>
                    <w:bottom w:val="none" w:sz="0" w:space="0" w:color="auto"/>
                    <w:right w:val="none" w:sz="0" w:space="0" w:color="auto"/>
                  </w:divBdr>
                </w:div>
                <w:div w:id="975380367">
                  <w:marLeft w:val="0"/>
                  <w:marRight w:val="0"/>
                  <w:marTop w:val="0"/>
                  <w:marBottom w:val="0"/>
                  <w:divBdr>
                    <w:top w:val="none" w:sz="0" w:space="0" w:color="auto"/>
                    <w:left w:val="none" w:sz="0" w:space="0" w:color="auto"/>
                    <w:bottom w:val="none" w:sz="0" w:space="0" w:color="auto"/>
                    <w:right w:val="none" w:sz="0" w:space="0" w:color="auto"/>
                  </w:divBdr>
                </w:div>
                <w:div w:id="1052732627">
                  <w:marLeft w:val="0"/>
                  <w:marRight w:val="0"/>
                  <w:marTop w:val="0"/>
                  <w:marBottom w:val="0"/>
                  <w:divBdr>
                    <w:top w:val="none" w:sz="0" w:space="0" w:color="auto"/>
                    <w:left w:val="none" w:sz="0" w:space="0" w:color="auto"/>
                    <w:bottom w:val="none" w:sz="0" w:space="0" w:color="auto"/>
                    <w:right w:val="none" w:sz="0" w:space="0" w:color="auto"/>
                  </w:divBdr>
                </w:div>
                <w:div w:id="1087768551">
                  <w:marLeft w:val="0"/>
                  <w:marRight w:val="0"/>
                  <w:marTop w:val="0"/>
                  <w:marBottom w:val="0"/>
                  <w:divBdr>
                    <w:top w:val="none" w:sz="0" w:space="0" w:color="auto"/>
                    <w:left w:val="none" w:sz="0" w:space="0" w:color="auto"/>
                    <w:bottom w:val="none" w:sz="0" w:space="0" w:color="auto"/>
                    <w:right w:val="none" w:sz="0" w:space="0" w:color="auto"/>
                  </w:divBdr>
                </w:div>
                <w:div w:id="1140266703">
                  <w:marLeft w:val="0"/>
                  <w:marRight w:val="0"/>
                  <w:marTop w:val="0"/>
                  <w:marBottom w:val="0"/>
                  <w:divBdr>
                    <w:top w:val="none" w:sz="0" w:space="0" w:color="auto"/>
                    <w:left w:val="none" w:sz="0" w:space="0" w:color="auto"/>
                    <w:bottom w:val="none" w:sz="0" w:space="0" w:color="auto"/>
                    <w:right w:val="none" w:sz="0" w:space="0" w:color="auto"/>
                  </w:divBdr>
                </w:div>
                <w:div w:id="1164857941">
                  <w:marLeft w:val="0"/>
                  <w:marRight w:val="0"/>
                  <w:marTop w:val="0"/>
                  <w:marBottom w:val="0"/>
                  <w:divBdr>
                    <w:top w:val="none" w:sz="0" w:space="0" w:color="auto"/>
                    <w:left w:val="none" w:sz="0" w:space="0" w:color="auto"/>
                    <w:bottom w:val="none" w:sz="0" w:space="0" w:color="auto"/>
                    <w:right w:val="none" w:sz="0" w:space="0" w:color="auto"/>
                  </w:divBdr>
                </w:div>
                <w:div w:id="1184788192">
                  <w:marLeft w:val="0"/>
                  <w:marRight w:val="0"/>
                  <w:marTop w:val="0"/>
                  <w:marBottom w:val="0"/>
                  <w:divBdr>
                    <w:top w:val="none" w:sz="0" w:space="0" w:color="auto"/>
                    <w:left w:val="none" w:sz="0" w:space="0" w:color="auto"/>
                    <w:bottom w:val="none" w:sz="0" w:space="0" w:color="auto"/>
                    <w:right w:val="none" w:sz="0" w:space="0" w:color="auto"/>
                  </w:divBdr>
                </w:div>
                <w:div w:id="1188325864">
                  <w:marLeft w:val="0"/>
                  <w:marRight w:val="0"/>
                  <w:marTop w:val="0"/>
                  <w:marBottom w:val="0"/>
                  <w:divBdr>
                    <w:top w:val="none" w:sz="0" w:space="0" w:color="auto"/>
                    <w:left w:val="none" w:sz="0" w:space="0" w:color="auto"/>
                    <w:bottom w:val="none" w:sz="0" w:space="0" w:color="auto"/>
                    <w:right w:val="none" w:sz="0" w:space="0" w:color="auto"/>
                  </w:divBdr>
                </w:div>
                <w:div w:id="1200321984">
                  <w:marLeft w:val="0"/>
                  <w:marRight w:val="0"/>
                  <w:marTop w:val="0"/>
                  <w:marBottom w:val="0"/>
                  <w:divBdr>
                    <w:top w:val="none" w:sz="0" w:space="0" w:color="auto"/>
                    <w:left w:val="none" w:sz="0" w:space="0" w:color="auto"/>
                    <w:bottom w:val="none" w:sz="0" w:space="0" w:color="auto"/>
                    <w:right w:val="none" w:sz="0" w:space="0" w:color="auto"/>
                  </w:divBdr>
                </w:div>
                <w:div w:id="1230731815">
                  <w:marLeft w:val="0"/>
                  <w:marRight w:val="0"/>
                  <w:marTop w:val="0"/>
                  <w:marBottom w:val="0"/>
                  <w:divBdr>
                    <w:top w:val="none" w:sz="0" w:space="0" w:color="auto"/>
                    <w:left w:val="none" w:sz="0" w:space="0" w:color="auto"/>
                    <w:bottom w:val="none" w:sz="0" w:space="0" w:color="auto"/>
                    <w:right w:val="none" w:sz="0" w:space="0" w:color="auto"/>
                  </w:divBdr>
                </w:div>
                <w:div w:id="1377268093">
                  <w:marLeft w:val="0"/>
                  <w:marRight w:val="0"/>
                  <w:marTop w:val="0"/>
                  <w:marBottom w:val="0"/>
                  <w:divBdr>
                    <w:top w:val="none" w:sz="0" w:space="0" w:color="auto"/>
                    <w:left w:val="none" w:sz="0" w:space="0" w:color="auto"/>
                    <w:bottom w:val="none" w:sz="0" w:space="0" w:color="auto"/>
                    <w:right w:val="none" w:sz="0" w:space="0" w:color="auto"/>
                  </w:divBdr>
                </w:div>
                <w:div w:id="1383094168">
                  <w:marLeft w:val="0"/>
                  <w:marRight w:val="0"/>
                  <w:marTop w:val="0"/>
                  <w:marBottom w:val="0"/>
                  <w:divBdr>
                    <w:top w:val="none" w:sz="0" w:space="0" w:color="auto"/>
                    <w:left w:val="none" w:sz="0" w:space="0" w:color="auto"/>
                    <w:bottom w:val="none" w:sz="0" w:space="0" w:color="auto"/>
                    <w:right w:val="none" w:sz="0" w:space="0" w:color="auto"/>
                  </w:divBdr>
                </w:div>
                <w:div w:id="1410036889">
                  <w:marLeft w:val="0"/>
                  <w:marRight w:val="0"/>
                  <w:marTop w:val="0"/>
                  <w:marBottom w:val="0"/>
                  <w:divBdr>
                    <w:top w:val="none" w:sz="0" w:space="0" w:color="auto"/>
                    <w:left w:val="none" w:sz="0" w:space="0" w:color="auto"/>
                    <w:bottom w:val="none" w:sz="0" w:space="0" w:color="auto"/>
                    <w:right w:val="none" w:sz="0" w:space="0" w:color="auto"/>
                  </w:divBdr>
                </w:div>
                <w:div w:id="1437284183">
                  <w:marLeft w:val="0"/>
                  <w:marRight w:val="0"/>
                  <w:marTop w:val="0"/>
                  <w:marBottom w:val="0"/>
                  <w:divBdr>
                    <w:top w:val="none" w:sz="0" w:space="0" w:color="auto"/>
                    <w:left w:val="none" w:sz="0" w:space="0" w:color="auto"/>
                    <w:bottom w:val="none" w:sz="0" w:space="0" w:color="auto"/>
                    <w:right w:val="none" w:sz="0" w:space="0" w:color="auto"/>
                  </w:divBdr>
                </w:div>
                <w:div w:id="1455949507">
                  <w:marLeft w:val="0"/>
                  <w:marRight w:val="0"/>
                  <w:marTop w:val="0"/>
                  <w:marBottom w:val="0"/>
                  <w:divBdr>
                    <w:top w:val="none" w:sz="0" w:space="0" w:color="auto"/>
                    <w:left w:val="none" w:sz="0" w:space="0" w:color="auto"/>
                    <w:bottom w:val="none" w:sz="0" w:space="0" w:color="auto"/>
                    <w:right w:val="none" w:sz="0" w:space="0" w:color="auto"/>
                  </w:divBdr>
                </w:div>
                <w:div w:id="1473061108">
                  <w:marLeft w:val="0"/>
                  <w:marRight w:val="0"/>
                  <w:marTop w:val="0"/>
                  <w:marBottom w:val="0"/>
                  <w:divBdr>
                    <w:top w:val="none" w:sz="0" w:space="0" w:color="auto"/>
                    <w:left w:val="none" w:sz="0" w:space="0" w:color="auto"/>
                    <w:bottom w:val="none" w:sz="0" w:space="0" w:color="auto"/>
                    <w:right w:val="none" w:sz="0" w:space="0" w:color="auto"/>
                  </w:divBdr>
                </w:div>
                <w:div w:id="1508671200">
                  <w:marLeft w:val="0"/>
                  <w:marRight w:val="0"/>
                  <w:marTop w:val="0"/>
                  <w:marBottom w:val="0"/>
                  <w:divBdr>
                    <w:top w:val="none" w:sz="0" w:space="0" w:color="auto"/>
                    <w:left w:val="none" w:sz="0" w:space="0" w:color="auto"/>
                    <w:bottom w:val="none" w:sz="0" w:space="0" w:color="auto"/>
                    <w:right w:val="none" w:sz="0" w:space="0" w:color="auto"/>
                  </w:divBdr>
                </w:div>
                <w:div w:id="1525559831">
                  <w:marLeft w:val="0"/>
                  <w:marRight w:val="0"/>
                  <w:marTop w:val="0"/>
                  <w:marBottom w:val="0"/>
                  <w:divBdr>
                    <w:top w:val="none" w:sz="0" w:space="0" w:color="auto"/>
                    <w:left w:val="none" w:sz="0" w:space="0" w:color="auto"/>
                    <w:bottom w:val="none" w:sz="0" w:space="0" w:color="auto"/>
                    <w:right w:val="none" w:sz="0" w:space="0" w:color="auto"/>
                  </w:divBdr>
                </w:div>
                <w:div w:id="1525752689">
                  <w:marLeft w:val="0"/>
                  <w:marRight w:val="0"/>
                  <w:marTop w:val="0"/>
                  <w:marBottom w:val="0"/>
                  <w:divBdr>
                    <w:top w:val="none" w:sz="0" w:space="0" w:color="auto"/>
                    <w:left w:val="none" w:sz="0" w:space="0" w:color="auto"/>
                    <w:bottom w:val="none" w:sz="0" w:space="0" w:color="auto"/>
                    <w:right w:val="none" w:sz="0" w:space="0" w:color="auto"/>
                  </w:divBdr>
                </w:div>
                <w:div w:id="1528256333">
                  <w:marLeft w:val="0"/>
                  <w:marRight w:val="0"/>
                  <w:marTop w:val="0"/>
                  <w:marBottom w:val="0"/>
                  <w:divBdr>
                    <w:top w:val="none" w:sz="0" w:space="0" w:color="auto"/>
                    <w:left w:val="none" w:sz="0" w:space="0" w:color="auto"/>
                    <w:bottom w:val="none" w:sz="0" w:space="0" w:color="auto"/>
                    <w:right w:val="none" w:sz="0" w:space="0" w:color="auto"/>
                  </w:divBdr>
                </w:div>
                <w:div w:id="1544515902">
                  <w:marLeft w:val="0"/>
                  <w:marRight w:val="0"/>
                  <w:marTop w:val="0"/>
                  <w:marBottom w:val="0"/>
                  <w:divBdr>
                    <w:top w:val="none" w:sz="0" w:space="0" w:color="auto"/>
                    <w:left w:val="none" w:sz="0" w:space="0" w:color="auto"/>
                    <w:bottom w:val="none" w:sz="0" w:space="0" w:color="auto"/>
                    <w:right w:val="none" w:sz="0" w:space="0" w:color="auto"/>
                  </w:divBdr>
                </w:div>
                <w:div w:id="1578400024">
                  <w:marLeft w:val="0"/>
                  <w:marRight w:val="0"/>
                  <w:marTop w:val="0"/>
                  <w:marBottom w:val="0"/>
                  <w:divBdr>
                    <w:top w:val="none" w:sz="0" w:space="0" w:color="auto"/>
                    <w:left w:val="none" w:sz="0" w:space="0" w:color="auto"/>
                    <w:bottom w:val="none" w:sz="0" w:space="0" w:color="auto"/>
                    <w:right w:val="none" w:sz="0" w:space="0" w:color="auto"/>
                  </w:divBdr>
                </w:div>
                <w:div w:id="1606111910">
                  <w:marLeft w:val="0"/>
                  <w:marRight w:val="0"/>
                  <w:marTop w:val="0"/>
                  <w:marBottom w:val="0"/>
                  <w:divBdr>
                    <w:top w:val="none" w:sz="0" w:space="0" w:color="auto"/>
                    <w:left w:val="none" w:sz="0" w:space="0" w:color="auto"/>
                    <w:bottom w:val="none" w:sz="0" w:space="0" w:color="auto"/>
                    <w:right w:val="none" w:sz="0" w:space="0" w:color="auto"/>
                  </w:divBdr>
                </w:div>
                <w:div w:id="1660186005">
                  <w:marLeft w:val="0"/>
                  <w:marRight w:val="0"/>
                  <w:marTop w:val="0"/>
                  <w:marBottom w:val="0"/>
                  <w:divBdr>
                    <w:top w:val="none" w:sz="0" w:space="0" w:color="auto"/>
                    <w:left w:val="none" w:sz="0" w:space="0" w:color="auto"/>
                    <w:bottom w:val="none" w:sz="0" w:space="0" w:color="auto"/>
                    <w:right w:val="none" w:sz="0" w:space="0" w:color="auto"/>
                  </w:divBdr>
                </w:div>
                <w:div w:id="1723215719">
                  <w:marLeft w:val="0"/>
                  <w:marRight w:val="0"/>
                  <w:marTop w:val="0"/>
                  <w:marBottom w:val="0"/>
                  <w:divBdr>
                    <w:top w:val="none" w:sz="0" w:space="0" w:color="auto"/>
                    <w:left w:val="none" w:sz="0" w:space="0" w:color="auto"/>
                    <w:bottom w:val="none" w:sz="0" w:space="0" w:color="auto"/>
                    <w:right w:val="none" w:sz="0" w:space="0" w:color="auto"/>
                  </w:divBdr>
                </w:div>
                <w:div w:id="1753433243">
                  <w:marLeft w:val="0"/>
                  <w:marRight w:val="0"/>
                  <w:marTop w:val="0"/>
                  <w:marBottom w:val="0"/>
                  <w:divBdr>
                    <w:top w:val="none" w:sz="0" w:space="0" w:color="auto"/>
                    <w:left w:val="none" w:sz="0" w:space="0" w:color="auto"/>
                    <w:bottom w:val="none" w:sz="0" w:space="0" w:color="auto"/>
                    <w:right w:val="none" w:sz="0" w:space="0" w:color="auto"/>
                  </w:divBdr>
                </w:div>
                <w:div w:id="1827823599">
                  <w:marLeft w:val="0"/>
                  <w:marRight w:val="0"/>
                  <w:marTop w:val="0"/>
                  <w:marBottom w:val="0"/>
                  <w:divBdr>
                    <w:top w:val="none" w:sz="0" w:space="0" w:color="auto"/>
                    <w:left w:val="none" w:sz="0" w:space="0" w:color="auto"/>
                    <w:bottom w:val="none" w:sz="0" w:space="0" w:color="auto"/>
                    <w:right w:val="none" w:sz="0" w:space="0" w:color="auto"/>
                  </w:divBdr>
                </w:div>
                <w:div w:id="1855419859">
                  <w:marLeft w:val="0"/>
                  <w:marRight w:val="0"/>
                  <w:marTop w:val="0"/>
                  <w:marBottom w:val="0"/>
                  <w:divBdr>
                    <w:top w:val="none" w:sz="0" w:space="0" w:color="auto"/>
                    <w:left w:val="none" w:sz="0" w:space="0" w:color="auto"/>
                    <w:bottom w:val="none" w:sz="0" w:space="0" w:color="auto"/>
                    <w:right w:val="none" w:sz="0" w:space="0" w:color="auto"/>
                  </w:divBdr>
                </w:div>
                <w:div w:id="1950114026">
                  <w:marLeft w:val="0"/>
                  <w:marRight w:val="0"/>
                  <w:marTop w:val="0"/>
                  <w:marBottom w:val="0"/>
                  <w:divBdr>
                    <w:top w:val="none" w:sz="0" w:space="0" w:color="auto"/>
                    <w:left w:val="none" w:sz="0" w:space="0" w:color="auto"/>
                    <w:bottom w:val="none" w:sz="0" w:space="0" w:color="auto"/>
                    <w:right w:val="none" w:sz="0" w:space="0" w:color="auto"/>
                  </w:divBdr>
                </w:div>
                <w:div w:id="1955669961">
                  <w:marLeft w:val="0"/>
                  <w:marRight w:val="0"/>
                  <w:marTop w:val="0"/>
                  <w:marBottom w:val="0"/>
                  <w:divBdr>
                    <w:top w:val="none" w:sz="0" w:space="0" w:color="auto"/>
                    <w:left w:val="none" w:sz="0" w:space="0" w:color="auto"/>
                    <w:bottom w:val="none" w:sz="0" w:space="0" w:color="auto"/>
                    <w:right w:val="none" w:sz="0" w:space="0" w:color="auto"/>
                  </w:divBdr>
                </w:div>
                <w:div w:id="1957520040">
                  <w:marLeft w:val="0"/>
                  <w:marRight w:val="0"/>
                  <w:marTop w:val="0"/>
                  <w:marBottom w:val="0"/>
                  <w:divBdr>
                    <w:top w:val="none" w:sz="0" w:space="0" w:color="auto"/>
                    <w:left w:val="none" w:sz="0" w:space="0" w:color="auto"/>
                    <w:bottom w:val="none" w:sz="0" w:space="0" w:color="auto"/>
                    <w:right w:val="none" w:sz="0" w:space="0" w:color="auto"/>
                  </w:divBdr>
                </w:div>
                <w:div w:id="1958826865">
                  <w:marLeft w:val="0"/>
                  <w:marRight w:val="0"/>
                  <w:marTop w:val="0"/>
                  <w:marBottom w:val="0"/>
                  <w:divBdr>
                    <w:top w:val="none" w:sz="0" w:space="0" w:color="auto"/>
                    <w:left w:val="none" w:sz="0" w:space="0" w:color="auto"/>
                    <w:bottom w:val="none" w:sz="0" w:space="0" w:color="auto"/>
                    <w:right w:val="none" w:sz="0" w:space="0" w:color="auto"/>
                  </w:divBdr>
                </w:div>
                <w:div w:id="1988049909">
                  <w:marLeft w:val="0"/>
                  <w:marRight w:val="0"/>
                  <w:marTop w:val="0"/>
                  <w:marBottom w:val="0"/>
                  <w:divBdr>
                    <w:top w:val="none" w:sz="0" w:space="0" w:color="auto"/>
                    <w:left w:val="none" w:sz="0" w:space="0" w:color="auto"/>
                    <w:bottom w:val="none" w:sz="0" w:space="0" w:color="auto"/>
                    <w:right w:val="none" w:sz="0" w:space="0" w:color="auto"/>
                  </w:divBdr>
                </w:div>
                <w:div w:id="2011829359">
                  <w:marLeft w:val="0"/>
                  <w:marRight w:val="0"/>
                  <w:marTop w:val="0"/>
                  <w:marBottom w:val="0"/>
                  <w:divBdr>
                    <w:top w:val="none" w:sz="0" w:space="0" w:color="auto"/>
                    <w:left w:val="none" w:sz="0" w:space="0" w:color="auto"/>
                    <w:bottom w:val="none" w:sz="0" w:space="0" w:color="auto"/>
                    <w:right w:val="none" w:sz="0" w:space="0" w:color="auto"/>
                  </w:divBdr>
                </w:div>
                <w:div w:id="2065521870">
                  <w:marLeft w:val="0"/>
                  <w:marRight w:val="0"/>
                  <w:marTop w:val="0"/>
                  <w:marBottom w:val="0"/>
                  <w:divBdr>
                    <w:top w:val="none" w:sz="0" w:space="0" w:color="auto"/>
                    <w:left w:val="none" w:sz="0" w:space="0" w:color="auto"/>
                    <w:bottom w:val="none" w:sz="0" w:space="0" w:color="auto"/>
                    <w:right w:val="none" w:sz="0" w:space="0" w:color="auto"/>
                  </w:divBdr>
                </w:div>
                <w:div w:id="20818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97668">
          <w:marLeft w:val="0"/>
          <w:marRight w:val="0"/>
          <w:marTop w:val="15"/>
          <w:marBottom w:val="0"/>
          <w:divBdr>
            <w:top w:val="none" w:sz="0" w:space="0" w:color="auto"/>
            <w:left w:val="none" w:sz="0" w:space="0" w:color="auto"/>
            <w:bottom w:val="none" w:sz="0" w:space="0" w:color="auto"/>
            <w:right w:val="none" w:sz="0" w:space="0" w:color="auto"/>
          </w:divBdr>
          <w:divsChild>
            <w:div w:id="1635285706">
              <w:marLeft w:val="0"/>
              <w:marRight w:val="0"/>
              <w:marTop w:val="0"/>
              <w:marBottom w:val="0"/>
              <w:divBdr>
                <w:top w:val="none" w:sz="0" w:space="0" w:color="auto"/>
                <w:left w:val="none" w:sz="0" w:space="0" w:color="auto"/>
                <w:bottom w:val="none" w:sz="0" w:space="0" w:color="auto"/>
                <w:right w:val="none" w:sz="0" w:space="0" w:color="auto"/>
              </w:divBdr>
              <w:divsChild>
                <w:div w:id="39014250">
                  <w:marLeft w:val="0"/>
                  <w:marRight w:val="0"/>
                  <w:marTop w:val="0"/>
                  <w:marBottom w:val="0"/>
                  <w:divBdr>
                    <w:top w:val="none" w:sz="0" w:space="0" w:color="auto"/>
                    <w:left w:val="none" w:sz="0" w:space="0" w:color="auto"/>
                    <w:bottom w:val="none" w:sz="0" w:space="0" w:color="auto"/>
                    <w:right w:val="none" w:sz="0" w:space="0" w:color="auto"/>
                  </w:divBdr>
                </w:div>
                <w:div w:id="40205278">
                  <w:marLeft w:val="0"/>
                  <w:marRight w:val="0"/>
                  <w:marTop w:val="0"/>
                  <w:marBottom w:val="0"/>
                  <w:divBdr>
                    <w:top w:val="none" w:sz="0" w:space="0" w:color="auto"/>
                    <w:left w:val="none" w:sz="0" w:space="0" w:color="auto"/>
                    <w:bottom w:val="none" w:sz="0" w:space="0" w:color="auto"/>
                    <w:right w:val="none" w:sz="0" w:space="0" w:color="auto"/>
                  </w:divBdr>
                </w:div>
                <w:div w:id="55787385">
                  <w:marLeft w:val="0"/>
                  <w:marRight w:val="0"/>
                  <w:marTop w:val="0"/>
                  <w:marBottom w:val="0"/>
                  <w:divBdr>
                    <w:top w:val="none" w:sz="0" w:space="0" w:color="auto"/>
                    <w:left w:val="none" w:sz="0" w:space="0" w:color="auto"/>
                    <w:bottom w:val="none" w:sz="0" w:space="0" w:color="auto"/>
                    <w:right w:val="none" w:sz="0" w:space="0" w:color="auto"/>
                  </w:divBdr>
                </w:div>
                <w:div w:id="154762999">
                  <w:marLeft w:val="0"/>
                  <w:marRight w:val="0"/>
                  <w:marTop w:val="0"/>
                  <w:marBottom w:val="0"/>
                  <w:divBdr>
                    <w:top w:val="none" w:sz="0" w:space="0" w:color="auto"/>
                    <w:left w:val="none" w:sz="0" w:space="0" w:color="auto"/>
                    <w:bottom w:val="none" w:sz="0" w:space="0" w:color="auto"/>
                    <w:right w:val="none" w:sz="0" w:space="0" w:color="auto"/>
                  </w:divBdr>
                </w:div>
                <w:div w:id="198323083">
                  <w:marLeft w:val="0"/>
                  <w:marRight w:val="0"/>
                  <w:marTop w:val="0"/>
                  <w:marBottom w:val="0"/>
                  <w:divBdr>
                    <w:top w:val="none" w:sz="0" w:space="0" w:color="auto"/>
                    <w:left w:val="none" w:sz="0" w:space="0" w:color="auto"/>
                    <w:bottom w:val="none" w:sz="0" w:space="0" w:color="auto"/>
                    <w:right w:val="none" w:sz="0" w:space="0" w:color="auto"/>
                  </w:divBdr>
                </w:div>
                <w:div w:id="204297735">
                  <w:marLeft w:val="0"/>
                  <w:marRight w:val="0"/>
                  <w:marTop w:val="0"/>
                  <w:marBottom w:val="0"/>
                  <w:divBdr>
                    <w:top w:val="none" w:sz="0" w:space="0" w:color="auto"/>
                    <w:left w:val="none" w:sz="0" w:space="0" w:color="auto"/>
                    <w:bottom w:val="none" w:sz="0" w:space="0" w:color="auto"/>
                    <w:right w:val="none" w:sz="0" w:space="0" w:color="auto"/>
                  </w:divBdr>
                </w:div>
                <w:div w:id="264844914">
                  <w:marLeft w:val="0"/>
                  <w:marRight w:val="0"/>
                  <w:marTop w:val="0"/>
                  <w:marBottom w:val="0"/>
                  <w:divBdr>
                    <w:top w:val="none" w:sz="0" w:space="0" w:color="auto"/>
                    <w:left w:val="none" w:sz="0" w:space="0" w:color="auto"/>
                    <w:bottom w:val="none" w:sz="0" w:space="0" w:color="auto"/>
                    <w:right w:val="none" w:sz="0" w:space="0" w:color="auto"/>
                  </w:divBdr>
                </w:div>
                <w:div w:id="265776940">
                  <w:marLeft w:val="0"/>
                  <w:marRight w:val="0"/>
                  <w:marTop w:val="0"/>
                  <w:marBottom w:val="0"/>
                  <w:divBdr>
                    <w:top w:val="none" w:sz="0" w:space="0" w:color="auto"/>
                    <w:left w:val="none" w:sz="0" w:space="0" w:color="auto"/>
                    <w:bottom w:val="none" w:sz="0" w:space="0" w:color="auto"/>
                    <w:right w:val="none" w:sz="0" w:space="0" w:color="auto"/>
                  </w:divBdr>
                </w:div>
                <w:div w:id="290982392">
                  <w:marLeft w:val="0"/>
                  <w:marRight w:val="0"/>
                  <w:marTop w:val="0"/>
                  <w:marBottom w:val="0"/>
                  <w:divBdr>
                    <w:top w:val="none" w:sz="0" w:space="0" w:color="auto"/>
                    <w:left w:val="none" w:sz="0" w:space="0" w:color="auto"/>
                    <w:bottom w:val="none" w:sz="0" w:space="0" w:color="auto"/>
                    <w:right w:val="none" w:sz="0" w:space="0" w:color="auto"/>
                  </w:divBdr>
                </w:div>
                <w:div w:id="411198474">
                  <w:marLeft w:val="0"/>
                  <w:marRight w:val="0"/>
                  <w:marTop w:val="0"/>
                  <w:marBottom w:val="0"/>
                  <w:divBdr>
                    <w:top w:val="none" w:sz="0" w:space="0" w:color="auto"/>
                    <w:left w:val="none" w:sz="0" w:space="0" w:color="auto"/>
                    <w:bottom w:val="none" w:sz="0" w:space="0" w:color="auto"/>
                    <w:right w:val="none" w:sz="0" w:space="0" w:color="auto"/>
                  </w:divBdr>
                </w:div>
                <w:div w:id="424153727">
                  <w:marLeft w:val="0"/>
                  <w:marRight w:val="0"/>
                  <w:marTop w:val="0"/>
                  <w:marBottom w:val="0"/>
                  <w:divBdr>
                    <w:top w:val="none" w:sz="0" w:space="0" w:color="auto"/>
                    <w:left w:val="none" w:sz="0" w:space="0" w:color="auto"/>
                    <w:bottom w:val="none" w:sz="0" w:space="0" w:color="auto"/>
                    <w:right w:val="none" w:sz="0" w:space="0" w:color="auto"/>
                  </w:divBdr>
                </w:div>
                <w:div w:id="532616606">
                  <w:marLeft w:val="0"/>
                  <w:marRight w:val="0"/>
                  <w:marTop w:val="0"/>
                  <w:marBottom w:val="0"/>
                  <w:divBdr>
                    <w:top w:val="none" w:sz="0" w:space="0" w:color="auto"/>
                    <w:left w:val="none" w:sz="0" w:space="0" w:color="auto"/>
                    <w:bottom w:val="none" w:sz="0" w:space="0" w:color="auto"/>
                    <w:right w:val="none" w:sz="0" w:space="0" w:color="auto"/>
                  </w:divBdr>
                </w:div>
                <w:div w:id="562910153">
                  <w:marLeft w:val="0"/>
                  <w:marRight w:val="0"/>
                  <w:marTop w:val="0"/>
                  <w:marBottom w:val="0"/>
                  <w:divBdr>
                    <w:top w:val="none" w:sz="0" w:space="0" w:color="auto"/>
                    <w:left w:val="none" w:sz="0" w:space="0" w:color="auto"/>
                    <w:bottom w:val="none" w:sz="0" w:space="0" w:color="auto"/>
                    <w:right w:val="none" w:sz="0" w:space="0" w:color="auto"/>
                  </w:divBdr>
                </w:div>
                <w:div w:id="806749749">
                  <w:marLeft w:val="0"/>
                  <w:marRight w:val="0"/>
                  <w:marTop w:val="0"/>
                  <w:marBottom w:val="0"/>
                  <w:divBdr>
                    <w:top w:val="none" w:sz="0" w:space="0" w:color="auto"/>
                    <w:left w:val="none" w:sz="0" w:space="0" w:color="auto"/>
                    <w:bottom w:val="none" w:sz="0" w:space="0" w:color="auto"/>
                    <w:right w:val="none" w:sz="0" w:space="0" w:color="auto"/>
                  </w:divBdr>
                </w:div>
                <w:div w:id="841361714">
                  <w:marLeft w:val="0"/>
                  <w:marRight w:val="0"/>
                  <w:marTop w:val="0"/>
                  <w:marBottom w:val="0"/>
                  <w:divBdr>
                    <w:top w:val="none" w:sz="0" w:space="0" w:color="auto"/>
                    <w:left w:val="none" w:sz="0" w:space="0" w:color="auto"/>
                    <w:bottom w:val="none" w:sz="0" w:space="0" w:color="auto"/>
                    <w:right w:val="none" w:sz="0" w:space="0" w:color="auto"/>
                  </w:divBdr>
                </w:div>
                <w:div w:id="938106278">
                  <w:marLeft w:val="0"/>
                  <w:marRight w:val="0"/>
                  <w:marTop w:val="0"/>
                  <w:marBottom w:val="0"/>
                  <w:divBdr>
                    <w:top w:val="none" w:sz="0" w:space="0" w:color="auto"/>
                    <w:left w:val="none" w:sz="0" w:space="0" w:color="auto"/>
                    <w:bottom w:val="none" w:sz="0" w:space="0" w:color="auto"/>
                    <w:right w:val="none" w:sz="0" w:space="0" w:color="auto"/>
                  </w:divBdr>
                </w:div>
                <w:div w:id="942028273">
                  <w:marLeft w:val="0"/>
                  <w:marRight w:val="0"/>
                  <w:marTop w:val="0"/>
                  <w:marBottom w:val="0"/>
                  <w:divBdr>
                    <w:top w:val="none" w:sz="0" w:space="0" w:color="auto"/>
                    <w:left w:val="none" w:sz="0" w:space="0" w:color="auto"/>
                    <w:bottom w:val="none" w:sz="0" w:space="0" w:color="auto"/>
                    <w:right w:val="none" w:sz="0" w:space="0" w:color="auto"/>
                  </w:divBdr>
                </w:div>
                <w:div w:id="987629059">
                  <w:marLeft w:val="0"/>
                  <w:marRight w:val="0"/>
                  <w:marTop w:val="0"/>
                  <w:marBottom w:val="0"/>
                  <w:divBdr>
                    <w:top w:val="none" w:sz="0" w:space="0" w:color="auto"/>
                    <w:left w:val="none" w:sz="0" w:space="0" w:color="auto"/>
                    <w:bottom w:val="none" w:sz="0" w:space="0" w:color="auto"/>
                    <w:right w:val="none" w:sz="0" w:space="0" w:color="auto"/>
                  </w:divBdr>
                </w:div>
                <w:div w:id="1070152652">
                  <w:marLeft w:val="0"/>
                  <w:marRight w:val="0"/>
                  <w:marTop w:val="0"/>
                  <w:marBottom w:val="0"/>
                  <w:divBdr>
                    <w:top w:val="none" w:sz="0" w:space="0" w:color="auto"/>
                    <w:left w:val="none" w:sz="0" w:space="0" w:color="auto"/>
                    <w:bottom w:val="none" w:sz="0" w:space="0" w:color="auto"/>
                    <w:right w:val="none" w:sz="0" w:space="0" w:color="auto"/>
                  </w:divBdr>
                </w:div>
                <w:div w:id="1094938370">
                  <w:marLeft w:val="0"/>
                  <w:marRight w:val="0"/>
                  <w:marTop w:val="0"/>
                  <w:marBottom w:val="0"/>
                  <w:divBdr>
                    <w:top w:val="none" w:sz="0" w:space="0" w:color="auto"/>
                    <w:left w:val="none" w:sz="0" w:space="0" w:color="auto"/>
                    <w:bottom w:val="none" w:sz="0" w:space="0" w:color="auto"/>
                    <w:right w:val="none" w:sz="0" w:space="0" w:color="auto"/>
                  </w:divBdr>
                </w:div>
                <w:div w:id="1106198529">
                  <w:marLeft w:val="0"/>
                  <w:marRight w:val="0"/>
                  <w:marTop w:val="0"/>
                  <w:marBottom w:val="0"/>
                  <w:divBdr>
                    <w:top w:val="none" w:sz="0" w:space="0" w:color="auto"/>
                    <w:left w:val="none" w:sz="0" w:space="0" w:color="auto"/>
                    <w:bottom w:val="none" w:sz="0" w:space="0" w:color="auto"/>
                    <w:right w:val="none" w:sz="0" w:space="0" w:color="auto"/>
                  </w:divBdr>
                </w:div>
                <w:div w:id="1266692402">
                  <w:marLeft w:val="0"/>
                  <w:marRight w:val="0"/>
                  <w:marTop w:val="0"/>
                  <w:marBottom w:val="0"/>
                  <w:divBdr>
                    <w:top w:val="none" w:sz="0" w:space="0" w:color="auto"/>
                    <w:left w:val="none" w:sz="0" w:space="0" w:color="auto"/>
                    <w:bottom w:val="none" w:sz="0" w:space="0" w:color="auto"/>
                    <w:right w:val="none" w:sz="0" w:space="0" w:color="auto"/>
                  </w:divBdr>
                </w:div>
                <w:div w:id="1302030690">
                  <w:marLeft w:val="0"/>
                  <w:marRight w:val="0"/>
                  <w:marTop w:val="0"/>
                  <w:marBottom w:val="0"/>
                  <w:divBdr>
                    <w:top w:val="none" w:sz="0" w:space="0" w:color="auto"/>
                    <w:left w:val="none" w:sz="0" w:space="0" w:color="auto"/>
                    <w:bottom w:val="none" w:sz="0" w:space="0" w:color="auto"/>
                    <w:right w:val="none" w:sz="0" w:space="0" w:color="auto"/>
                  </w:divBdr>
                </w:div>
                <w:div w:id="1399592880">
                  <w:marLeft w:val="0"/>
                  <w:marRight w:val="0"/>
                  <w:marTop w:val="0"/>
                  <w:marBottom w:val="0"/>
                  <w:divBdr>
                    <w:top w:val="none" w:sz="0" w:space="0" w:color="auto"/>
                    <w:left w:val="none" w:sz="0" w:space="0" w:color="auto"/>
                    <w:bottom w:val="none" w:sz="0" w:space="0" w:color="auto"/>
                    <w:right w:val="none" w:sz="0" w:space="0" w:color="auto"/>
                  </w:divBdr>
                </w:div>
                <w:div w:id="1738867358">
                  <w:marLeft w:val="0"/>
                  <w:marRight w:val="0"/>
                  <w:marTop w:val="0"/>
                  <w:marBottom w:val="0"/>
                  <w:divBdr>
                    <w:top w:val="none" w:sz="0" w:space="0" w:color="auto"/>
                    <w:left w:val="none" w:sz="0" w:space="0" w:color="auto"/>
                    <w:bottom w:val="none" w:sz="0" w:space="0" w:color="auto"/>
                    <w:right w:val="none" w:sz="0" w:space="0" w:color="auto"/>
                  </w:divBdr>
                </w:div>
                <w:div w:id="1768305854">
                  <w:marLeft w:val="0"/>
                  <w:marRight w:val="0"/>
                  <w:marTop w:val="0"/>
                  <w:marBottom w:val="0"/>
                  <w:divBdr>
                    <w:top w:val="none" w:sz="0" w:space="0" w:color="auto"/>
                    <w:left w:val="none" w:sz="0" w:space="0" w:color="auto"/>
                    <w:bottom w:val="none" w:sz="0" w:space="0" w:color="auto"/>
                    <w:right w:val="none" w:sz="0" w:space="0" w:color="auto"/>
                  </w:divBdr>
                </w:div>
                <w:div w:id="1891724237">
                  <w:marLeft w:val="0"/>
                  <w:marRight w:val="0"/>
                  <w:marTop w:val="0"/>
                  <w:marBottom w:val="0"/>
                  <w:divBdr>
                    <w:top w:val="none" w:sz="0" w:space="0" w:color="auto"/>
                    <w:left w:val="none" w:sz="0" w:space="0" w:color="auto"/>
                    <w:bottom w:val="none" w:sz="0" w:space="0" w:color="auto"/>
                    <w:right w:val="none" w:sz="0" w:space="0" w:color="auto"/>
                  </w:divBdr>
                </w:div>
                <w:div w:id="1902397829">
                  <w:marLeft w:val="0"/>
                  <w:marRight w:val="0"/>
                  <w:marTop w:val="0"/>
                  <w:marBottom w:val="0"/>
                  <w:divBdr>
                    <w:top w:val="none" w:sz="0" w:space="0" w:color="auto"/>
                    <w:left w:val="none" w:sz="0" w:space="0" w:color="auto"/>
                    <w:bottom w:val="none" w:sz="0" w:space="0" w:color="auto"/>
                    <w:right w:val="none" w:sz="0" w:space="0" w:color="auto"/>
                  </w:divBdr>
                </w:div>
                <w:div w:id="1988973417">
                  <w:marLeft w:val="0"/>
                  <w:marRight w:val="0"/>
                  <w:marTop w:val="0"/>
                  <w:marBottom w:val="0"/>
                  <w:divBdr>
                    <w:top w:val="none" w:sz="0" w:space="0" w:color="auto"/>
                    <w:left w:val="none" w:sz="0" w:space="0" w:color="auto"/>
                    <w:bottom w:val="none" w:sz="0" w:space="0" w:color="auto"/>
                    <w:right w:val="none" w:sz="0" w:space="0" w:color="auto"/>
                  </w:divBdr>
                </w:div>
                <w:div w:id="2010448538">
                  <w:marLeft w:val="0"/>
                  <w:marRight w:val="0"/>
                  <w:marTop w:val="0"/>
                  <w:marBottom w:val="0"/>
                  <w:divBdr>
                    <w:top w:val="none" w:sz="0" w:space="0" w:color="auto"/>
                    <w:left w:val="none" w:sz="0" w:space="0" w:color="auto"/>
                    <w:bottom w:val="none" w:sz="0" w:space="0" w:color="auto"/>
                    <w:right w:val="none" w:sz="0" w:space="0" w:color="auto"/>
                  </w:divBdr>
                </w:div>
                <w:div w:id="2021738961">
                  <w:marLeft w:val="0"/>
                  <w:marRight w:val="0"/>
                  <w:marTop w:val="0"/>
                  <w:marBottom w:val="0"/>
                  <w:divBdr>
                    <w:top w:val="none" w:sz="0" w:space="0" w:color="auto"/>
                    <w:left w:val="none" w:sz="0" w:space="0" w:color="auto"/>
                    <w:bottom w:val="none" w:sz="0" w:space="0" w:color="auto"/>
                    <w:right w:val="none" w:sz="0" w:space="0" w:color="auto"/>
                  </w:divBdr>
                </w:div>
                <w:div w:id="2071615070">
                  <w:marLeft w:val="0"/>
                  <w:marRight w:val="0"/>
                  <w:marTop w:val="0"/>
                  <w:marBottom w:val="0"/>
                  <w:divBdr>
                    <w:top w:val="none" w:sz="0" w:space="0" w:color="auto"/>
                    <w:left w:val="none" w:sz="0" w:space="0" w:color="auto"/>
                    <w:bottom w:val="none" w:sz="0" w:space="0" w:color="auto"/>
                    <w:right w:val="none" w:sz="0" w:space="0" w:color="auto"/>
                  </w:divBdr>
                </w:div>
                <w:div w:id="21027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8357">
      <w:bodyDiv w:val="1"/>
      <w:marLeft w:val="0"/>
      <w:marRight w:val="0"/>
      <w:marTop w:val="0"/>
      <w:marBottom w:val="0"/>
      <w:divBdr>
        <w:top w:val="none" w:sz="0" w:space="0" w:color="auto"/>
        <w:left w:val="none" w:sz="0" w:space="0" w:color="auto"/>
        <w:bottom w:val="none" w:sz="0" w:space="0" w:color="auto"/>
        <w:right w:val="none" w:sz="0" w:space="0" w:color="auto"/>
      </w:divBdr>
      <w:divsChild>
        <w:div w:id="585462361">
          <w:marLeft w:val="0"/>
          <w:marRight w:val="0"/>
          <w:marTop w:val="0"/>
          <w:marBottom w:val="0"/>
          <w:divBdr>
            <w:top w:val="none" w:sz="0" w:space="0" w:color="auto"/>
            <w:left w:val="none" w:sz="0" w:space="0" w:color="auto"/>
            <w:bottom w:val="none" w:sz="0" w:space="0" w:color="auto"/>
            <w:right w:val="none" w:sz="0" w:space="0" w:color="auto"/>
          </w:divBdr>
          <w:divsChild>
            <w:div w:id="1372877172">
              <w:marLeft w:val="0"/>
              <w:marRight w:val="0"/>
              <w:marTop w:val="0"/>
              <w:marBottom w:val="0"/>
              <w:divBdr>
                <w:top w:val="none" w:sz="0" w:space="0" w:color="auto"/>
                <w:left w:val="none" w:sz="0" w:space="0" w:color="auto"/>
                <w:bottom w:val="none" w:sz="0" w:space="0" w:color="auto"/>
                <w:right w:val="none" w:sz="0" w:space="0" w:color="auto"/>
              </w:divBdr>
              <w:divsChild>
                <w:div w:id="663437332">
                  <w:marLeft w:val="0"/>
                  <w:marRight w:val="0"/>
                  <w:marTop w:val="0"/>
                  <w:marBottom w:val="0"/>
                  <w:divBdr>
                    <w:top w:val="none" w:sz="0" w:space="0" w:color="auto"/>
                    <w:left w:val="none" w:sz="0" w:space="0" w:color="auto"/>
                    <w:bottom w:val="none" w:sz="0" w:space="0" w:color="auto"/>
                    <w:right w:val="none" w:sz="0" w:space="0" w:color="auto"/>
                  </w:divBdr>
                </w:div>
                <w:div w:id="1031031400">
                  <w:marLeft w:val="0"/>
                  <w:marRight w:val="0"/>
                  <w:marTop w:val="0"/>
                  <w:marBottom w:val="0"/>
                  <w:divBdr>
                    <w:top w:val="none" w:sz="0" w:space="0" w:color="auto"/>
                    <w:left w:val="none" w:sz="0" w:space="0" w:color="auto"/>
                    <w:bottom w:val="none" w:sz="0" w:space="0" w:color="auto"/>
                    <w:right w:val="none" w:sz="0" w:space="0" w:color="auto"/>
                  </w:divBdr>
                </w:div>
                <w:div w:id="17224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7210">
          <w:marLeft w:val="0"/>
          <w:marRight w:val="0"/>
          <w:marTop w:val="0"/>
          <w:marBottom w:val="0"/>
          <w:divBdr>
            <w:top w:val="none" w:sz="0" w:space="0" w:color="auto"/>
            <w:left w:val="none" w:sz="0" w:space="0" w:color="auto"/>
            <w:bottom w:val="none" w:sz="0" w:space="0" w:color="auto"/>
            <w:right w:val="none" w:sz="0" w:space="0" w:color="auto"/>
          </w:divBdr>
        </w:div>
      </w:divsChild>
    </w:div>
    <w:div w:id="1655404500">
      <w:bodyDiv w:val="1"/>
      <w:marLeft w:val="0"/>
      <w:marRight w:val="0"/>
      <w:marTop w:val="0"/>
      <w:marBottom w:val="0"/>
      <w:divBdr>
        <w:top w:val="none" w:sz="0" w:space="0" w:color="auto"/>
        <w:left w:val="none" w:sz="0" w:space="0" w:color="auto"/>
        <w:bottom w:val="none" w:sz="0" w:space="0" w:color="auto"/>
        <w:right w:val="none" w:sz="0" w:space="0" w:color="auto"/>
      </w:divBdr>
    </w:div>
    <w:div w:id="1747797339">
      <w:bodyDiv w:val="1"/>
      <w:marLeft w:val="0"/>
      <w:marRight w:val="0"/>
      <w:marTop w:val="0"/>
      <w:marBottom w:val="0"/>
      <w:divBdr>
        <w:top w:val="none" w:sz="0" w:space="0" w:color="auto"/>
        <w:left w:val="none" w:sz="0" w:space="0" w:color="auto"/>
        <w:bottom w:val="none" w:sz="0" w:space="0" w:color="auto"/>
        <w:right w:val="none" w:sz="0" w:space="0" w:color="auto"/>
      </w:divBdr>
    </w:div>
    <w:div w:id="1779526067">
      <w:bodyDiv w:val="1"/>
      <w:marLeft w:val="0"/>
      <w:marRight w:val="0"/>
      <w:marTop w:val="0"/>
      <w:marBottom w:val="0"/>
      <w:divBdr>
        <w:top w:val="none" w:sz="0" w:space="0" w:color="auto"/>
        <w:left w:val="none" w:sz="0" w:space="0" w:color="auto"/>
        <w:bottom w:val="none" w:sz="0" w:space="0" w:color="auto"/>
        <w:right w:val="none" w:sz="0" w:space="0" w:color="auto"/>
      </w:divBdr>
    </w:div>
    <w:div w:id="1805853706">
      <w:bodyDiv w:val="1"/>
      <w:marLeft w:val="0"/>
      <w:marRight w:val="0"/>
      <w:marTop w:val="0"/>
      <w:marBottom w:val="0"/>
      <w:divBdr>
        <w:top w:val="none" w:sz="0" w:space="0" w:color="auto"/>
        <w:left w:val="none" w:sz="0" w:space="0" w:color="auto"/>
        <w:bottom w:val="none" w:sz="0" w:space="0" w:color="auto"/>
        <w:right w:val="none" w:sz="0" w:space="0" w:color="auto"/>
      </w:divBdr>
      <w:divsChild>
        <w:div w:id="1593784774">
          <w:marLeft w:val="0"/>
          <w:marRight w:val="0"/>
          <w:marTop w:val="0"/>
          <w:marBottom w:val="0"/>
          <w:divBdr>
            <w:top w:val="none" w:sz="0" w:space="0" w:color="auto"/>
            <w:left w:val="none" w:sz="0" w:space="0" w:color="auto"/>
            <w:bottom w:val="none" w:sz="0" w:space="0" w:color="auto"/>
            <w:right w:val="none" w:sz="0" w:space="0" w:color="auto"/>
          </w:divBdr>
          <w:divsChild>
            <w:div w:id="1827629343">
              <w:marLeft w:val="0"/>
              <w:marRight w:val="0"/>
              <w:marTop w:val="0"/>
              <w:marBottom w:val="0"/>
              <w:divBdr>
                <w:top w:val="none" w:sz="0" w:space="0" w:color="auto"/>
                <w:left w:val="none" w:sz="0" w:space="0" w:color="auto"/>
                <w:bottom w:val="none" w:sz="0" w:space="0" w:color="auto"/>
                <w:right w:val="none" w:sz="0" w:space="0" w:color="auto"/>
              </w:divBdr>
              <w:divsChild>
                <w:div w:id="1359620141">
                  <w:marLeft w:val="0"/>
                  <w:marRight w:val="0"/>
                  <w:marTop w:val="0"/>
                  <w:marBottom w:val="0"/>
                  <w:divBdr>
                    <w:top w:val="none" w:sz="0" w:space="0" w:color="auto"/>
                    <w:left w:val="none" w:sz="0" w:space="0" w:color="auto"/>
                    <w:bottom w:val="none" w:sz="0" w:space="0" w:color="auto"/>
                    <w:right w:val="none" w:sz="0" w:space="0" w:color="auto"/>
                  </w:divBdr>
                </w:div>
                <w:div w:id="1785926616">
                  <w:marLeft w:val="0"/>
                  <w:marRight w:val="0"/>
                  <w:marTop w:val="0"/>
                  <w:marBottom w:val="0"/>
                  <w:divBdr>
                    <w:top w:val="none" w:sz="0" w:space="0" w:color="auto"/>
                    <w:left w:val="none" w:sz="0" w:space="0" w:color="auto"/>
                    <w:bottom w:val="none" w:sz="0" w:space="0" w:color="auto"/>
                    <w:right w:val="none" w:sz="0" w:space="0" w:color="auto"/>
                  </w:divBdr>
                </w:div>
                <w:div w:id="18080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79003">
          <w:marLeft w:val="0"/>
          <w:marRight w:val="0"/>
          <w:marTop w:val="0"/>
          <w:marBottom w:val="0"/>
          <w:divBdr>
            <w:top w:val="none" w:sz="0" w:space="0" w:color="auto"/>
            <w:left w:val="none" w:sz="0" w:space="0" w:color="auto"/>
            <w:bottom w:val="none" w:sz="0" w:space="0" w:color="auto"/>
            <w:right w:val="none" w:sz="0" w:space="0" w:color="auto"/>
          </w:divBdr>
        </w:div>
      </w:divsChild>
    </w:div>
    <w:div w:id="1841043181">
      <w:bodyDiv w:val="1"/>
      <w:marLeft w:val="0"/>
      <w:marRight w:val="0"/>
      <w:marTop w:val="0"/>
      <w:marBottom w:val="0"/>
      <w:divBdr>
        <w:top w:val="none" w:sz="0" w:space="0" w:color="auto"/>
        <w:left w:val="none" w:sz="0" w:space="0" w:color="auto"/>
        <w:bottom w:val="none" w:sz="0" w:space="0" w:color="auto"/>
        <w:right w:val="none" w:sz="0" w:space="0" w:color="auto"/>
      </w:divBdr>
    </w:div>
    <w:div w:id="1842311622">
      <w:bodyDiv w:val="1"/>
      <w:marLeft w:val="0"/>
      <w:marRight w:val="0"/>
      <w:marTop w:val="0"/>
      <w:marBottom w:val="0"/>
      <w:divBdr>
        <w:top w:val="none" w:sz="0" w:space="0" w:color="auto"/>
        <w:left w:val="none" w:sz="0" w:space="0" w:color="auto"/>
        <w:bottom w:val="none" w:sz="0" w:space="0" w:color="auto"/>
        <w:right w:val="none" w:sz="0" w:space="0" w:color="auto"/>
      </w:divBdr>
    </w:div>
    <w:div w:id="1885211675">
      <w:bodyDiv w:val="1"/>
      <w:marLeft w:val="0"/>
      <w:marRight w:val="0"/>
      <w:marTop w:val="0"/>
      <w:marBottom w:val="0"/>
      <w:divBdr>
        <w:top w:val="none" w:sz="0" w:space="0" w:color="auto"/>
        <w:left w:val="none" w:sz="0" w:space="0" w:color="auto"/>
        <w:bottom w:val="none" w:sz="0" w:space="0" w:color="auto"/>
        <w:right w:val="none" w:sz="0" w:space="0" w:color="auto"/>
      </w:divBdr>
      <w:divsChild>
        <w:div w:id="1382554669">
          <w:marLeft w:val="0"/>
          <w:marRight w:val="0"/>
          <w:marTop w:val="0"/>
          <w:marBottom w:val="0"/>
          <w:divBdr>
            <w:top w:val="none" w:sz="0" w:space="0" w:color="auto"/>
            <w:left w:val="none" w:sz="0" w:space="0" w:color="auto"/>
            <w:bottom w:val="none" w:sz="0" w:space="0" w:color="auto"/>
            <w:right w:val="none" w:sz="0" w:space="0" w:color="auto"/>
          </w:divBdr>
        </w:div>
        <w:div w:id="2142920046">
          <w:marLeft w:val="0"/>
          <w:marRight w:val="0"/>
          <w:marTop w:val="0"/>
          <w:marBottom w:val="0"/>
          <w:divBdr>
            <w:top w:val="none" w:sz="0" w:space="0" w:color="auto"/>
            <w:left w:val="none" w:sz="0" w:space="0" w:color="auto"/>
            <w:bottom w:val="none" w:sz="0" w:space="0" w:color="auto"/>
            <w:right w:val="none" w:sz="0" w:space="0" w:color="auto"/>
          </w:divBdr>
          <w:divsChild>
            <w:div w:id="670259099">
              <w:marLeft w:val="0"/>
              <w:marRight w:val="0"/>
              <w:marTop w:val="0"/>
              <w:marBottom w:val="0"/>
              <w:divBdr>
                <w:top w:val="none" w:sz="0" w:space="0" w:color="auto"/>
                <w:left w:val="none" w:sz="0" w:space="0" w:color="auto"/>
                <w:bottom w:val="none" w:sz="0" w:space="0" w:color="auto"/>
                <w:right w:val="none" w:sz="0" w:space="0" w:color="auto"/>
              </w:divBdr>
              <w:divsChild>
                <w:div w:id="696470733">
                  <w:marLeft w:val="0"/>
                  <w:marRight w:val="0"/>
                  <w:marTop w:val="0"/>
                  <w:marBottom w:val="0"/>
                  <w:divBdr>
                    <w:top w:val="none" w:sz="0" w:space="0" w:color="auto"/>
                    <w:left w:val="none" w:sz="0" w:space="0" w:color="auto"/>
                    <w:bottom w:val="none" w:sz="0" w:space="0" w:color="auto"/>
                    <w:right w:val="none" w:sz="0" w:space="0" w:color="auto"/>
                  </w:divBdr>
                </w:div>
                <w:div w:id="1858613603">
                  <w:marLeft w:val="0"/>
                  <w:marRight w:val="0"/>
                  <w:marTop w:val="0"/>
                  <w:marBottom w:val="0"/>
                  <w:divBdr>
                    <w:top w:val="none" w:sz="0" w:space="0" w:color="auto"/>
                    <w:left w:val="none" w:sz="0" w:space="0" w:color="auto"/>
                    <w:bottom w:val="none" w:sz="0" w:space="0" w:color="auto"/>
                    <w:right w:val="none" w:sz="0" w:space="0" w:color="auto"/>
                  </w:divBdr>
                </w:div>
                <w:div w:id="19807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743041">
      <w:bodyDiv w:val="1"/>
      <w:marLeft w:val="0"/>
      <w:marRight w:val="0"/>
      <w:marTop w:val="0"/>
      <w:marBottom w:val="0"/>
      <w:divBdr>
        <w:top w:val="none" w:sz="0" w:space="0" w:color="auto"/>
        <w:left w:val="none" w:sz="0" w:space="0" w:color="auto"/>
        <w:bottom w:val="none" w:sz="0" w:space="0" w:color="auto"/>
        <w:right w:val="none" w:sz="0" w:space="0" w:color="auto"/>
      </w:divBdr>
      <w:divsChild>
        <w:div w:id="246964667">
          <w:marLeft w:val="0"/>
          <w:marRight w:val="0"/>
          <w:marTop w:val="0"/>
          <w:marBottom w:val="0"/>
          <w:divBdr>
            <w:top w:val="none" w:sz="0" w:space="0" w:color="auto"/>
            <w:left w:val="none" w:sz="0" w:space="0" w:color="auto"/>
            <w:bottom w:val="none" w:sz="0" w:space="0" w:color="auto"/>
            <w:right w:val="none" w:sz="0" w:space="0" w:color="auto"/>
          </w:divBdr>
          <w:divsChild>
            <w:div w:id="1460999894">
              <w:marLeft w:val="0"/>
              <w:marRight w:val="0"/>
              <w:marTop w:val="0"/>
              <w:marBottom w:val="0"/>
              <w:divBdr>
                <w:top w:val="none" w:sz="0" w:space="0" w:color="auto"/>
                <w:left w:val="none" w:sz="0" w:space="0" w:color="auto"/>
                <w:bottom w:val="none" w:sz="0" w:space="0" w:color="auto"/>
                <w:right w:val="none" w:sz="0" w:space="0" w:color="auto"/>
              </w:divBdr>
              <w:divsChild>
                <w:div w:id="1239711319">
                  <w:marLeft w:val="0"/>
                  <w:marRight w:val="0"/>
                  <w:marTop w:val="0"/>
                  <w:marBottom w:val="0"/>
                  <w:divBdr>
                    <w:top w:val="none" w:sz="0" w:space="0" w:color="auto"/>
                    <w:left w:val="none" w:sz="0" w:space="0" w:color="auto"/>
                    <w:bottom w:val="none" w:sz="0" w:space="0" w:color="auto"/>
                    <w:right w:val="none" w:sz="0" w:space="0" w:color="auto"/>
                  </w:divBdr>
                </w:div>
                <w:div w:id="1258248584">
                  <w:marLeft w:val="0"/>
                  <w:marRight w:val="0"/>
                  <w:marTop w:val="0"/>
                  <w:marBottom w:val="0"/>
                  <w:divBdr>
                    <w:top w:val="none" w:sz="0" w:space="0" w:color="auto"/>
                    <w:left w:val="none" w:sz="0" w:space="0" w:color="auto"/>
                    <w:bottom w:val="none" w:sz="0" w:space="0" w:color="auto"/>
                    <w:right w:val="none" w:sz="0" w:space="0" w:color="auto"/>
                  </w:divBdr>
                </w:div>
                <w:div w:id="18493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1282">
          <w:marLeft w:val="0"/>
          <w:marRight w:val="0"/>
          <w:marTop w:val="0"/>
          <w:marBottom w:val="0"/>
          <w:divBdr>
            <w:top w:val="none" w:sz="0" w:space="0" w:color="auto"/>
            <w:left w:val="none" w:sz="0" w:space="0" w:color="auto"/>
            <w:bottom w:val="none" w:sz="0" w:space="0" w:color="auto"/>
            <w:right w:val="none" w:sz="0" w:space="0" w:color="auto"/>
          </w:divBdr>
        </w:div>
      </w:divsChild>
    </w:div>
    <w:div w:id="1915970510">
      <w:bodyDiv w:val="1"/>
      <w:marLeft w:val="0"/>
      <w:marRight w:val="0"/>
      <w:marTop w:val="0"/>
      <w:marBottom w:val="0"/>
      <w:divBdr>
        <w:top w:val="none" w:sz="0" w:space="0" w:color="auto"/>
        <w:left w:val="none" w:sz="0" w:space="0" w:color="auto"/>
        <w:bottom w:val="none" w:sz="0" w:space="0" w:color="auto"/>
        <w:right w:val="none" w:sz="0" w:space="0" w:color="auto"/>
      </w:divBdr>
    </w:div>
    <w:div w:id="1933198811">
      <w:bodyDiv w:val="1"/>
      <w:marLeft w:val="0"/>
      <w:marRight w:val="0"/>
      <w:marTop w:val="0"/>
      <w:marBottom w:val="0"/>
      <w:divBdr>
        <w:top w:val="none" w:sz="0" w:space="0" w:color="auto"/>
        <w:left w:val="none" w:sz="0" w:space="0" w:color="auto"/>
        <w:bottom w:val="none" w:sz="0" w:space="0" w:color="auto"/>
        <w:right w:val="none" w:sz="0" w:space="0" w:color="auto"/>
      </w:divBdr>
      <w:divsChild>
        <w:div w:id="2142186262">
          <w:marLeft w:val="720"/>
          <w:marRight w:val="0"/>
          <w:marTop w:val="0"/>
          <w:marBottom w:val="0"/>
          <w:divBdr>
            <w:top w:val="none" w:sz="0" w:space="0" w:color="auto"/>
            <w:left w:val="none" w:sz="0" w:space="0" w:color="auto"/>
            <w:bottom w:val="none" w:sz="0" w:space="0" w:color="auto"/>
            <w:right w:val="none" w:sz="0" w:space="0" w:color="auto"/>
          </w:divBdr>
        </w:div>
      </w:divsChild>
    </w:div>
    <w:div w:id="1938368889">
      <w:bodyDiv w:val="1"/>
      <w:marLeft w:val="0"/>
      <w:marRight w:val="0"/>
      <w:marTop w:val="0"/>
      <w:marBottom w:val="0"/>
      <w:divBdr>
        <w:top w:val="none" w:sz="0" w:space="0" w:color="auto"/>
        <w:left w:val="none" w:sz="0" w:space="0" w:color="auto"/>
        <w:bottom w:val="none" w:sz="0" w:space="0" w:color="auto"/>
        <w:right w:val="none" w:sz="0" w:space="0" w:color="auto"/>
      </w:divBdr>
    </w:div>
    <w:div w:id="1993635923">
      <w:bodyDiv w:val="1"/>
      <w:marLeft w:val="0"/>
      <w:marRight w:val="0"/>
      <w:marTop w:val="0"/>
      <w:marBottom w:val="0"/>
      <w:divBdr>
        <w:top w:val="none" w:sz="0" w:space="0" w:color="auto"/>
        <w:left w:val="none" w:sz="0" w:space="0" w:color="auto"/>
        <w:bottom w:val="none" w:sz="0" w:space="0" w:color="auto"/>
        <w:right w:val="none" w:sz="0" w:space="0" w:color="auto"/>
      </w:divBdr>
    </w:div>
    <w:div w:id="2000112114">
      <w:bodyDiv w:val="1"/>
      <w:marLeft w:val="0"/>
      <w:marRight w:val="0"/>
      <w:marTop w:val="0"/>
      <w:marBottom w:val="0"/>
      <w:divBdr>
        <w:top w:val="none" w:sz="0" w:space="0" w:color="auto"/>
        <w:left w:val="none" w:sz="0" w:space="0" w:color="auto"/>
        <w:bottom w:val="none" w:sz="0" w:space="0" w:color="auto"/>
        <w:right w:val="none" w:sz="0" w:space="0" w:color="auto"/>
      </w:divBdr>
      <w:divsChild>
        <w:div w:id="475225087">
          <w:marLeft w:val="0"/>
          <w:marRight w:val="0"/>
          <w:marTop w:val="0"/>
          <w:marBottom w:val="0"/>
          <w:divBdr>
            <w:top w:val="none" w:sz="0" w:space="0" w:color="auto"/>
            <w:left w:val="none" w:sz="0" w:space="0" w:color="auto"/>
            <w:bottom w:val="none" w:sz="0" w:space="0" w:color="auto"/>
            <w:right w:val="none" w:sz="0" w:space="0" w:color="auto"/>
          </w:divBdr>
        </w:div>
        <w:div w:id="1857649959">
          <w:marLeft w:val="0"/>
          <w:marRight w:val="0"/>
          <w:marTop w:val="0"/>
          <w:marBottom w:val="0"/>
          <w:divBdr>
            <w:top w:val="none" w:sz="0" w:space="0" w:color="auto"/>
            <w:left w:val="none" w:sz="0" w:space="0" w:color="auto"/>
            <w:bottom w:val="none" w:sz="0" w:space="0" w:color="auto"/>
            <w:right w:val="none" w:sz="0" w:space="0" w:color="auto"/>
          </w:divBdr>
          <w:divsChild>
            <w:div w:id="1848667777">
              <w:marLeft w:val="0"/>
              <w:marRight w:val="0"/>
              <w:marTop w:val="0"/>
              <w:marBottom w:val="0"/>
              <w:divBdr>
                <w:top w:val="none" w:sz="0" w:space="0" w:color="auto"/>
                <w:left w:val="none" w:sz="0" w:space="0" w:color="auto"/>
                <w:bottom w:val="none" w:sz="0" w:space="0" w:color="auto"/>
                <w:right w:val="none" w:sz="0" w:space="0" w:color="auto"/>
              </w:divBdr>
              <w:divsChild>
                <w:div w:id="237986329">
                  <w:marLeft w:val="0"/>
                  <w:marRight w:val="0"/>
                  <w:marTop w:val="0"/>
                  <w:marBottom w:val="0"/>
                  <w:divBdr>
                    <w:top w:val="none" w:sz="0" w:space="0" w:color="auto"/>
                    <w:left w:val="none" w:sz="0" w:space="0" w:color="auto"/>
                    <w:bottom w:val="none" w:sz="0" w:space="0" w:color="auto"/>
                    <w:right w:val="none" w:sz="0" w:space="0" w:color="auto"/>
                  </w:divBdr>
                </w:div>
                <w:div w:id="1889217432">
                  <w:marLeft w:val="0"/>
                  <w:marRight w:val="0"/>
                  <w:marTop w:val="0"/>
                  <w:marBottom w:val="0"/>
                  <w:divBdr>
                    <w:top w:val="none" w:sz="0" w:space="0" w:color="auto"/>
                    <w:left w:val="none" w:sz="0" w:space="0" w:color="auto"/>
                    <w:bottom w:val="none" w:sz="0" w:space="0" w:color="auto"/>
                    <w:right w:val="none" w:sz="0" w:space="0" w:color="auto"/>
                  </w:divBdr>
                </w:div>
                <w:div w:id="21181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4733">
      <w:bodyDiv w:val="1"/>
      <w:marLeft w:val="0"/>
      <w:marRight w:val="0"/>
      <w:marTop w:val="0"/>
      <w:marBottom w:val="0"/>
      <w:divBdr>
        <w:top w:val="none" w:sz="0" w:space="0" w:color="auto"/>
        <w:left w:val="none" w:sz="0" w:space="0" w:color="auto"/>
        <w:bottom w:val="none" w:sz="0" w:space="0" w:color="auto"/>
        <w:right w:val="none" w:sz="0" w:space="0" w:color="auto"/>
      </w:divBdr>
    </w:div>
    <w:div w:id="2075278671">
      <w:bodyDiv w:val="1"/>
      <w:marLeft w:val="0"/>
      <w:marRight w:val="0"/>
      <w:marTop w:val="0"/>
      <w:marBottom w:val="0"/>
      <w:divBdr>
        <w:top w:val="none" w:sz="0" w:space="0" w:color="auto"/>
        <w:left w:val="none" w:sz="0" w:space="0" w:color="auto"/>
        <w:bottom w:val="none" w:sz="0" w:space="0" w:color="auto"/>
        <w:right w:val="none" w:sz="0" w:space="0" w:color="auto"/>
      </w:divBdr>
    </w:div>
    <w:div w:id="208433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dern-computer.ru/practice/photoshop/practical-task-2.html"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infourok.ru/go.html?href=http%3A%2F%2Fphotoreporter.ru%2Fabc-book%2F%3Fid_book_st%3D203"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fotokto.ru/blogs/osnovnie-zhanri-fotografii-15725.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yperlink" Target="http://infourok.ru/go.html?href=http%3A%2F%2Fphotoreporter.ru%2Fabc-book%2F%3Fid_book_st%3D203"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eading.club/book.php?book=29340"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infourok.ru/go.html?href=http%3A%2F%2Fphotoreporter.ru%2Fabc-book%2F%3Fid_book_st%3D203"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say-hi.me/knigi/15-luchshix-knig-dlya-nachinayushhix-i-professionalnyx-fotografov.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oter" Target="footer1.xml"/><Relationship Id="rId10" Type="http://schemas.openxmlformats.org/officeDocument/2006/relationships/hyperlink" Target="http://mpgu.su/wp-content/uploads/2017/11/FZ-N-273-FZ-Ob-obrazovanii-red.-ot-29.07.2017.pdf"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mpgu.su/wp-content/uploads/2017/11/FZ-N-273-FZ-Ob-obrazovanii-red.-ot-29.07.2017.pdf" TargetMode="External"/><Relationship Id="rId14" Type="http://schemas.openxmlformats.org/officeDocument/2006/relationships/hyperlink" Target="https://dphotoworld.net/school/photo_s_nulya/fotografija_s_nulja_urok_4_avto%20%20%20%20%20%20%20%20%20%20%20%20%20%20%20%20atika_sovremennoj_fotokamery_chast_ii_ehkspozicija/1-1-0-7"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CD5B97-D0F7-45F8-92E1-97815704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89</Pages>
  <Words>20267</Words>
  <Characters>115526</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135522</CharactersWithSpaces>
  <SharedDoc>false</SharedDoc>
  <HLinks>
    <vt:vector size="54" baseType="variant">
      <vt:variant>
        <vt:i4>917578</vt:i4>
      </vt:variant>
      <vt:variant>
        <vt:i4>30</vt:i4>
      </vt:variant>
      <vt:variant>
        <vt:i4>0</vt:i4>
      </vt:variant>
      <vt:variant>
        <vt:i4>5</vt:i4>
      </vt:variant>
      <vt:variant>
        <vt:lpwstr>http://infourok.ru/go.html?href=http%3A%2F%2Fleshchenko.org%2F31-plenka-i-matrica-cifrovogo-fotoapparata.html</vt:lpwstr>
      </vt:variant>
      <vt:variant>
        <vt:lpwstr/>
      </vt:variant>
      <vt:variant>
        <vt:i4>4521995</vt:i4>
      </vt:variant>
      <vt:variant>
        <vt:i4>27</vt:i4>
      </vt:variant>
      <vt:variant>
        <vt:i4>0</vt:i4>
      </vt:variant>
      <vt:variant>
        <vt:i4>5</vt:i4>
      </vt:variant>
      <vt:variant>
        <vt:lpwstr>http://infourok.ru/go.html?href=http%3A%2F%2Fphotoreporter.ru%2Fabc-book%2F%3Fid_book_st%3D203</vt:lpwstr>
      </vt:variant>
      <vt:variant>
        <vt:lpwstr/>
      </vt:variant>
      <vt:variant>
        <vt:i4>4521995</vt:i4>
      </vt:variant>
      <vt:variant>
        <vt:i4>24</vt:i4>
      </vt:variant>
      <vt:variant>
        <vt:i4>0</vt:i4>
      </vt:variant>
      <vt:variant>
        <vt:i4>5</vt:i4>
      </vt:variant>
      <vt:variant>
        <vt:lpwstr>http://infourok.ru/go.html?href=http%3A%2F%2Fphotoreporter.ru%2Fabc-book%2F%3Fid_book_st%3D203</vt:lpwstr>
      </vt:variant>
      <vt:variant>
        <vt:lpwstr/>
      </vt:variant>
      <vt:variant>
        <vt:i4>4521995</vt:i4>
      </vt:variant>
      <vt:variant>
        <vt:i4>21</vt:i4>
      </vt:variant>
      <vt:variant>
        <vt:i4>0</vt:i4>
      </vt:variant>
      <vt:variant>
        <vt:i4>5</vt:i4>
      </vt:variant>
      <vt:variant>
        <vt:lpwstr>http://infourok.ru/go.html?href=http%3A%2F%2Fphotoreporter.ru%2Fabc-book%2F%3Fid_book_st%3D203</vt:lpwstr>
      </vt:variant>
      <vt:variant>
        <vt:lpwstr/>
      </vt:variant>
      <vt:variant>
        <vt:i4>2883711</vt:i4>
      </vt:variant>
      <vt:variant>
        <vt:i4>12</vt:i4>
      </vt:variant>
      <vt:variant>
        <vt:i4>0</vt:i4>
      </vt:variant>
      <vt:variant>
        <vt:i4>5</vt:i4>
      </vt:variant>
      <vt:variant>
        <vt:lpwstr>https://say-hi.me/knigi/15-luchshix-knig-dlya-nachinayushhix-i-professionalnyx-fotografov.html</vt:lpwstr>
      </vt:variant>
      <vt:variant>
        <vt:lpwstr/>
      </vt:variant>
      <vt:variant>
        <vt:i4>5898266</vt:i4>
      </vt:variant>
      <vt:variant>
        <vt:i4>9</vt:i4>
      </vt:variant>
      <vt:variant>
        <vt:i4>0</vt:i4>
      </vt:variant>
      <vt:variant>
        <vt:i4>5</vt:i4>
      </vt:variant>
      <vt:variant>
        <vt:lpwstr>https://dphotoworld.net/school/photo_s_nulya/fotografija_s_nulja_urok_4_avtom                  atika_sovremennoj_fotokamery_chast_ii_ehkspozicija/1-1-0-7</vt:lpwstr>
      </vt:variant>
      <vt:variant>
        <vt:lpwstr/>
      </vt:variant>
      <vt:variant>
        <vt:i4>3801214</vt:i4>
      </vt:variant>
      <vt:variant>
        <vt:i4>6</vt:i4>
      </vt:variant>
      <vt:variant>
        <vt:i4>0</vt:i4>
      </vt:variant>
      <vt:variant>
        <vt:i4>5</vt:i4>
      </vt:variant>
      <vt:variant>
        <vt:lpwstr>http://www.modern-computer.ru/practice/photoshop/practical-task-2.html</vt:lpwstr>
      </vt:variant>
      <vt:variant>
        <vt:lpwstr/>
      </vt:variant>
      <vt:variant>
        <vt:i4>6029321</vt:i4>
      </vt:variant>
      <vt:variant>
        <vt:i4>3</vt:i4>
      </vt:variant>
      <vt:variant>
        <vt:i4>0</vt:i4>
      </vt:variant>
      <vt:variant>
        <vt:i4>5</vt:i4>
      </vt:variant>
      <vt:variant>
        <vt:lpwstr>http://fotokto.ru/blogs/osnovnie-zhanri-fotografii-15725.html</vt:lpwstr>
      </vt:variant>
      <vt:variant>
        <vt:lpwstr/>
      </vt:variant>
      <vt:variant>
        <vt:i4>7012408</vt:i4>
      </vt:variant>
      <vt:variant>
        <vt:i4>0</vt:i4>
      </vt:variant>
      <vt:variant>
        <vt:i4>0</vt:i4>
      </vt:variant>
      <vt:variant>
        <vt:i4>5</vt:i4>
      </vt:variant>
      <vt:variant>
        <vt:lpwstr>https://www.e-reading.club/book.php?book=29340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DDT-FK</cp:lastModifiedBy>
  <cp:revision>7</cp:revision>
  <cp:lastPrinted>2024-05-19T05:19:00Z</cp:lastPrinted>
  <dcterms:created xsi:type="dcterms:W3CDTF">2024-05-05T13:57:00Z</dcterms:created>
  <dcterms:modified xsi:type="dcterms:W3CDTF">2024-05-21T06:26:00Z</dcterms:modified>
</cp:coreProperties>
</file>